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F9F3E0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РЕПУБЛИКА СРБИЈА</w:t>
      </w:r>
    </w:p>
    <w:p w14:paraId="49F72DA4" w14:textId="46FBDF1A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>НАРОДНА БИБЛИОТЕКА</w:t>
      </w:r>
    </w:p>
    <w:p w14:paraId="2A9ECD03" w14:textId="65FF2D1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</w:t>
      </w:r>
    </w:p>
    <w:p w14:paraId="292BBD2A" w14:textId="78D026BC" w:rsidR="00447717" w:rsidRPr="00015148" w:rsidRDefault="00DF7DF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</w:p>
    <w:p w14:paraId="0E04BC44" w14:textId="578F1084" w:rsidR="00447717" w:rsidRPr="0032453F" w:rsidRDefault="0044771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р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7D6537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38</w:t>
      </w:r>
      <w:r w:rsidR="00680762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.</w:t>
      </w:r>
      <w:r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 xml:space="preserve"> </w:t>
      </w:r>
    </w:p>
    <w:p w14:paraId="66B74588" w14:textId="379C2285" w:rsidR="00447717" w:rsidRPr="00A022A6" w:rsidRDefault="007D6537" w:rsidP="00447717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13</w:t>
      </w:r>
      <w:r w:rsidR="00E72781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 w:rsidR="00E72781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20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6</w:t>
      </w:r>
      <w:r w:rsidR="00447717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. год.</w:t>
      </w:r>
    </w:p>
    <w:p w14:paraId="1FF36187" w14:textId="77777777" w:rsidR="00447717" w:rsidRPr="00015148" w:rsidRDefault="00447717" w:rsidP="0044771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Л Е С К О В А Ц</w:t>
      </w:r>
    </w:p>
    <w:p w14:paraId="46551D08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4793B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6FB0C8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81D7016" w14:textId="2E145B74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E0542E3" w14:textId="0AE3DED4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2E80EC1" w14:textId="7B8AF49A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CD6A6C4" w14:textId="71C8798D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2EC19F3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C61E749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2F2DFEB" w14:textId="5C7FA4DA" w:rsidR="002D0FEB" w:rsidRPr="00015148" w:rsidRDefault="007A01C7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ПОЗИВ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</w:t>
      </w:r>
      <w:r w:rsidR="002D0FEB" w:rsidRPr="00015148">
        <w:rPr>
          <w:rFonts w:ascii="Times New Roman" w:hAnsi="Times New Roman" w:cs="Times New Roman"/>
          <w:sz w:val="24"/>
          <w:szCs w:val="24"/>
        </w:rPr>
        <w:t>КОНКУРСНА ДОКУМЕНТАЦИЈА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ЗА ПОДНОШЕЊЕ ПОНУДА</w:t>
      </w:r>
    </w:p>
    <w:p w14:paraId="4A8512B6" w14:textId="77777777" w:rsidR="002D0FEB" w:rsidRPr="00015148" w:rsidRDefault="002D0FEB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У ПОСТУПКУ НАБАВКЕ НА КОЈЕ СЕ ЗАКОН НЕ ПРИМЕЊУЈЕ</w:t>
      </w:r>
    </w:p>
    <w:p w14:paraId="6E2BAFE0" w14:textId="54133ED1" w:rsidR="002D0FEB" w:rsidRPr="00015148" w:rsidRDefault="001B212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(члан 27. став 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1 тачка 1</w:t>
      </w:r>
      <w:r w:rsidR="002D0FEB" w:rsidRPr="00015148">
        <w:rPr>
          <w:rFonts w:ascii="Times New Roman" w:hAnsi="Times New Roman" w:cs="Times New Roman"/>
          <w:sz w:val="24"/>
          <w:szCs w:val="24"/>
        </w:rPr>
        <w:t>. Закон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="002D0FEB" w:rsidRPr="00015148">
        <w:rPr>
          <w:rFonts w:ascii="Times New Roman" w:hAnsi="Times New Roman" w:cs="Times New Roman"/>
          <w:sz w:val="24"/>
          <w:szCs w:val="24"/>
        </w:rPr>
        <w:t xml:space="preserve"> о јавним набавкама, „Службени гласник РС“ бр. </w:t>
      </w:r>
      <w:r w:rsidRPr="00015148">
        <w:rPr>
          <w:rFonts w:ascii="Times New Roman" w:hAnsi="Times New Roman" w:cs="Times New Roman"/>
          <w:sz w:val="24"/>
          <w:szCs w:val="24"/>
        </w:rPr>
        <w:t>91/2019</w:t>
      </w:r>
      <w:r w:rsidR="002D0FEB" w:rsidRPr="00015148">
        <w:rPr>
          <w:rFonts w:ascii="Times New Roman" w:hAnsi="Times New Roman" w:cs="Times New Roman"/>
          <w:sz w:val="24"/>
          <w:szCs w:val="24"/>
        </w:rPr>
        <w:t>)</w:t>
      </w:r>
    </w:p>
    <w:p w14:paraId="1D070376" w14:textId="77777777" w:rsidR="0091233A" w:rsidRPr="00015148" w:rsidRDefault="0091233A" w:rsidP="00A2161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253BED27" w14:textId="77777777" w:rsidR="00D62754" w:rsidRDefault="00E87836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87836">
        <w:rPr>
          <w:rFonts w:ascii="Times New Roman" w:hAnsi="Times New Roman" w:cs="Times New Roman"/>
          <w:b/>
          <w:sz w:val="24"/>
          <w:szCs w:val="24"/>
        </w:rPr>
        <w:t xml:space="preserve">Набавка услуге штампања пропагандног материјала </w:t>
      </w:r>
    </w:p>
    <w:p w14:paraId="311C8CAD" w14:textId="0705C145" w:rsidR="008E03C2" w:rsidRPr="00015148" w:rsidRDefault="00E87836" w:rsidP="0052640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E87836">
        <w:rPr>
          <w:rFonts w:ascii="Times New Roman" w:hAnsi="Times New Roman" w:cs="Times New Roman"/>
          <w:b/>
          <w:sz w:val="24"/>
          <w:szCs w:val="24"/>
        </w:rPr>
        <w:t>за потребе маркетинга библиотеке</w:t>
      </w:r>
    </w:p>
    <w:p w14:paraId="2F4D954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E6482C2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0F92EA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DDEBFB7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6D8895" w14:textId="77777777" w:rsid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61D6FFA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7ED4BD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6B45957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FD4153A" w14:textId="0CA71267" w:rsidR="002D0FEB" w:rsidRPr="00015148" w:rsidRDefault="002D0FEB" w:rsidP="001E13D0">
      <w:pPr>
        <w:pStyle w:val="NoSpacing"/>
        <w:ind w:left="4320" w:hanging="43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Рок за подношење понуда:</w:t>
      </w:r>
      <w:r w:rsidR="0052640C" w:rsidRPr="00015148">
        <w:rPr>
          <w:rFonts w:ascii="Times New Roman" w:hAnsi="Times New Roman" w:cs="Times New Roman"/>
          <w:sz w:val="24"/>
          <w:szCs w:val="24"/>
        </w:rPr>
        <w:tab/>
      </w:r>
      <w:r w:rsidR="007D6537">
        <w:rPr>
          <w:rFonts w:ascii="Times New Roman" w:hAnsi="Times New Roman" w:cs="Times New Roman"/>
          <w:sz w:val="24"/>
          <w:szCs w:val="24"/>
          <w:lang w:val="sr-Latn-RS"/>
        </w:rPr>
        <w:t>23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904C2C">
        <w:rPr>
          <w:rFonts w:ascii="Times New Roman" w:hAnsi="Times New Roman" w:cs="Times New Roman"/>
          <w:sz w:val="24"/>
          <w:szCs w:val="24"/>
          <w:lang w:val="sr-Latn-RS"/>
        </w:rPr>
        <w:t>2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E321CE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202</w:t>
      </w:r>
      <w:r w:rsidR="007D6537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="001B212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47717" w:rsidRPr="00015148">
        <w:rPr>
          <w:rFonts w:ascii="Times New Roman" w:hAnsi="Times New Roman" w:cs="Times New Roman"/>
          <w:sz w:val="24"/>
          <w:szCs w:val="24"/>
        </w:rPr>
        <w:t xml:space="preserve"> године до 11</w:t>
      </w:r>
      <w:r w:rsidRPr="00015148">
        <w:rPr>
          <w:rFonts w:ascii="Times New Roman" w:hAnsi="Times New Roman" w:cs="Times New Roman"/>
          <w:sz w:val="24"/>
          <w:szCs w:val="24"/>
        </w:rPr>
        <w:t>:00 сати, без обзира на начин достављања</w:t>
      </w:r>
    </w:p>
    <w:p w14:paraId="163F3BDF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2E89FC6" w14:textId="799C71F8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</w:rPr>
        <w:t>Понуде доставити на адресу:</w:t>
      </w: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 „Радоје Домановић“</w:t>
      </w:r>
    </w:p>
    <w:p w14:paraId="7AEBF048" w14:textId="7B88C048" w:rsidR="00447717" w:rsidRPr="00015148" w:rsidRDefault="00447717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Мејл:  </w:t>
      </w:r>
      <w:r w:rsidR="00DF7DF7" w:rsidRPr="00015148">
        <w:rPr>
          <w:rFonts w:ascii="Times New Roman" w:hAnsi="Times New Roman" w:cs="Times New Roman"/>
          <w:sz w:val="24"/>
          <w:szCs w:val="24"/>
          <w:lang w:val="sr-Latn-RS"/>
        </w:rPr>
        <w:t>n</w:t>
      </w:r>
      <w:r w:rsidR="00DF7DF7" w:rsidRPr="00015148">
        <w:rPr>
          <w:rFonts w:ascii="Times New Roman" w:hAnsi="Times New Roman" w:cs="Times New Roman"/>
          <w:sz w:val="24"/>
          <w:szCs w:val="24"/>
          <w:lang w:val="sr-Cyrl-RS"/>
        </w:rPr>
        <w:t>bleskovac</w:t>
      </w:r>
      <w:r w:rsidR="00C00EEA" w:rsidRPr="00015148">
        <w:rPr>
          <w:rFonts w:ascii="Times New Roman" w:hAnsi="Times New Roman" w:cs="Times New Roman"/>
          <w:sz w:val="24"/>
          <w:szCs w:val="24"/>
        </w:rPr>
        <w:t>@gmail.com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</w:p>
    <w:p w14:paraId="01462688" w14:textId="38AA41D8" w:rsidR="002D0FEB" w:rsidRPr="00015148" w:rsidRDefault="009E7A36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1E13D0" w:rsidRPr="00015148">
        <w:rPr>
          <w:rFonts w:ascii="Times New Roman" w:hAnsi="Times New Roman" w:cs="Times New Roman"/>
          <w:sz w:val="24"/>
          <w:szCs w:val="24"/>
        </w:rPr>
        <w:tab/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</w:t>
      </w:r>
      <w:r w:rsidR="00447717" w:rsidRPr="00015148">
        <w:rPr>
          <w:rFonts w:ascii="Times New Roman" w:hAnsi="Times New Roman" w:cs="Times New Roman"/>
          <w:sz w:val="24"/>
          <w:szCs w:val="24"/>
          <w:lang w:val="sr-Cyrl-RS"/>
        </w:rPr>
        <w:t>, 16000 Лесковац</w:t>
      </w:r>
    </w:p>
    <w:p w14:paraId="7B40DA5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051886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88A6E53" w14:textId="77777777" w:rsidR="002D0FEB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25DBE56" w14:textId="77777777" w:rsidR="00015148" w:rsidRPr="00015148" w:rsidRDefault="0001514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1B72EFD" w14:textId="77777777" w:rsidR="001E13D0" w:rsidRPr="00015148" w:rsidRDefault="001E13D0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0A946414" w14:textId="77777777" w:rsidR="00F73BC8" w:rsidRPr="00015148" w:rsidRDefault="00F73BC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1BB79D2D" w14:textId="58774D04" w:rsidR="00F73BC8" w:rsidRPr="00015148" w:rsidRDefault="00904C2C" w:rsidP="00F73BC8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Фебруар</w:t>
      </w:r>
      <w:r w:rsidR="00F73BC8" w:rsidRPr="00015148">
        <w:rPr>
          <w:rFonts w:ascii="Times New Roman" w:hAnsi="Times New Roman" w:cs="Times New Roman"/>
          <w:sz w:val="24"/>
          <w:szCs w:val="24"/>
        </w:rPr>
        <w:t>, 202</w:t>
      </w:r>
      <w:r w:rsidR="007D6537">
        <w:rPr>
          <w:rFonts w:ascii="Times New Roman" w:hAnsi="Times New Roman" w:cs="Times New Roman"/>
          <w:sz w:val="24"/>
          <w:szCs w:val="24"/>
        </w:rPr>
        <w:t>6</w:t>
      </w:r>
      <w:r w:rsidR="00F73BC8" w:rsidRPr="00015148">
        <w:rPr>
          <w:rFonts w:ascii="Times New Roman" w:hAnsi="Times New Roman" w:cs="Times New Roman"/>
          <w:sz w:val="24"/>
          <w:szCs w:val="24"/>
        </w:rPr>
        <w:t>. године</w:t>
      </w:r>
    </w:p>
    <w:p w14:paraId="6E1576ED" w14:textId="77777777" w:rsidR="00F73BC8" w:rsidRPr="00015148" w:rsidRDefault="00F73BC8" w:rsidP="00F73BC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B92594E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878E46B" w14:textId="77777777" w:rsidR="002D0FEB" w:rsidRPr="00015148" w:rsidRDefault="002D0FE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168ED92" w14:textId="44E11D03" w:rsidR="0091233A" w:rsidRPr="00015148" w:rsidRDefault="007D6537" w:rsidP="007D6537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D6537">
        <w:rPr>
          <w:rFonts w:ascii="Times New Roman" w:hAnsi="Times New Roman" w:cs="Times New Roman"/>
          <w:sz w:val="24"/>
          <w:szCs w:val="24"/>
        </w:rPr>
        <w:lastRenderedPageBreak/>
        <w:t>На основу члана 27. став 1. тачка 1. Закона о јавним набавкама ("Сл. гласник PC ”бр. 91/2019), чл. 21. И 28. Павилника о ближем уређењу поступка јавних набавки Народне библиотеке „Радоје Домановић“ у Лесковцу бр. 50/2026 од 22. 01. 2026. године</w:t>
      </w:r>
      <w:r w:rsidR="00E27AE3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Одлуком о спровођењу поступка набавке на које се Закон о ја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вним набавкама не примењује бр.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37</w:t>
      </w:r>
      <w:r w:rsidR="00F73BC8" w:rsidRPr="0032453F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3356C5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од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13</w:t>
      </w:r>
      <w:r w:rsidR="004D6B6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680762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</w:t>
      </w:r>
      <w:r w:rsidR="00904C2C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</w:t>
      </w:r>
      <w:r w:rsidR="004D6B67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 xml:space="preserve"> 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20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Latn-RS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B23C3F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године</w:t>
      </w:r>
      <w:r w:rsidR="00B23C3F" w:rsidRPr="00015148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, </w:t>
      </w:r>
      <w:r w:rsidR="00181868" w:rsidRPr="00015148">
        <w:rPr>
          <w:rFonts w:ascii="Times New Roman" w:hAnsi="Times New Roman" w:cs="Times New Roman"/>
          <w:color w:val="000000" w:themeColor="text1"/>
          <w:sz w:val="24"/>
          <w:szCs w:val="24"/>
        </w:rPr>
        <w:t>припремљена је:</w:t>
      </w:r>
    </w:p>
    <w:p w14:paraId="116EEEEE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67D0E1B9" w14:textId="77777777" w:rsidR="00181868" w:rsidRPr="00015148" w:rsidRDefault="0018186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3705810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КОНКУРСНА ДОКУМЕНТАЦИЈА И ПОЗИВ ЗА ПОДНОШЕЊЕ ПОНУДЕ</w:t>
      </w:r>
    </w:p>
    <w:p w14:paraId="17EF4032" w14:textId="77777777" w:rsidR="00181868" w:rsidRPr="00015148" w:rsidRDefault="008E03C2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У ПОСТУПКУ НАБАВКЕ НА КОЈЕ</w:t>
      </w:r>
      <w:r w:rsidR="00181868" w:rsidRPr="00015148">
        <w:rPr>
          <w:rFonts w:ascii="Times New Roman" w:hAnsi="Times New Roman" w:cs="Times New Roman"/>
          <w:b/>
          <w:sz w:val="24"/>
          <w:szCs w:val="24"/>
        </w:rPr>
        <w:t xml:space="preserve"> СЕ ЗАКОН НЕ ПРИМЕЊУЈЕ</w:t>
      </w:r>
    </w:p>
    <w:p w14:paraId="507E8499" w14:textId="77777777" w:rsidR="00181868" w:rsidRPr="00015148" w:rsidRDefault="00181868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61DD458" w14:textId="1308B190" w:rsidR="00A04DC0" w:rsidRPr="00015148" w:rsidRDefault="00A04DC0" w:rsidP="00A04DC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Набавка </w:t>
      </w:r>
      <w:r w:rsidR="00EA3B32" w:rsidRPr="00EA3B32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услуге </w:t>
      </w:r>
      <w:r w:rsidR="004623FA" w:rsidRPr="004623FA">
        <w:rPr>
          <w:rFonts w:ascii="Times New Roman" w:hAnsi="Times New Roman" w:cs="Times New Roman"/>
          <w:b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</w:p>
    <w:p w14:paraId="7A3CD866" w14:textId="3874DBB7" w:rsidR="00B23C3F" w:rsidRPr="00015148" w:rsidRDefault="00B23C3F" w:rsidP="00B23C3F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FC4E794" w14:textId="77777777" w:rsidR="00E476D2" w:rsidRPr="00015148" w:rsidRDefault="00E476D2" w:rsidP="00E476D2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4E04D71A" w14:textId="075CD786" w:rsidR="001E13D0" w:rsidRPr="00015148" w:rsidRDefault="00F10AD8" w:rsidP="00E476D2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САДРЖАЈ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6946"/>
        <w:gridCol w:w="1388"/>
      </w:tblGrid>
      <w:tr w:rsidR="00F10AD8" w:rsidRPr="00015148" w14:paraId="3DDF0168" w14:textId="77777777" w:rsidTr="00215D74">
        <w:tc>
          <w:tcPr>
            <w:tcW w:w="1242" w:type="dxa"/>
            <w:vAlign w:val="center"/>
          </w:tcPr>
          <w:p w14:paraId="2ABCE9F2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Поглавље</w:t>
            </w:r>
          </w:p>
        </w:tc>
        <w:tc>
          <w:tcPr>
            <w:tcW w:w="6946" w:type="dxa"/>
            <w:vAlign w:val="center"/>
          </w:tcPr>
          <w:p w14:paraId="2C67B92A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Назив поглавља</w:t>
            </w:r>
          </w:p>
        </w:tc>
        <w:tc>
          <w:tcPr>
            <w:tcW w:w="1388" w:type="dxa"/>
            <w:vAlign w:val="center"/>
          </w:tcPr>
          <w:p w14:paraId="2237485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Страна</w:t>
            </w:r>
          </w:p>
        </w:tc>
      </w:tr>
      <w:tr w:rsidR="00F10AD8" w:rsidRPr="00015148" w14:paraId="4016C953" w14:textId="77777777" w:rsidTr="00215D74">
        <w:tc>
          <w:tcPr>
            <w:tcW w:w="1242" w:type="dxa"/>
            <w:vAlign w:val="center"/>
          </w:tcPr>
          <w:p w14:paraId="2F45B76B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  <w:vAlign w:val="center"/>
          </w:tcPr>
          <w:p w14:paraId="209A4609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Позив за подношење понуда</w:t>
            </w:r>
          </w:p>
        </w:tc>
        <w:tc>
          <w:tcPr>
            <w:tcW w:w="1388" w:type="dxa"/>
            <w:vAlign w:val="center"/>
          </w:tcPr>
          <w:p w14:paraId="597D89A8" w14:textId="6D19D9F5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</w:p>
        </w:tc>
      </w:tr>
      <w:tr w:rsidR="00F10AD8" w:rsidRPr="00015148" w14:paraId="10FADE37" w14:textId="77777777" w:rsidTr="00215D74">
        <w:tc>
          <w:tcPr>
            <w:tcW w:w="1242" w:type="dxa"/>
            <w:vAlign w:val="center"/>
          </w:tcPr>
          <w:p w14:paraId="4536401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  <w:vAlign w:val="center"/>
          </w:tcPr>
          <w:p w14:paraId="4D4531AE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Захтеви у погледу начина и услова плаћања, рока као и осталих услова од којих зависи прихватљивост понуде</w:t>
            </w:r>
          </w:p>
        </w:tc>
        <w:tc>
          <w:tcPr>
            <w:tcW w:w="1388" w:type="dxa"/>
            <w:vAlign w:val="center"/>
          </w:tcPr>
          <w:p w14:paraId="728FC80F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C0D5D" w:rsidRPr="00015148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</w:tr>
      <w:tr w:rsidR="00F10AD8" w:rsidRPr="00015148" w14:paraId="20E205C1" w14:textId="77777777" w:rsidTr="00215D74">
        <w:tc>
          <w:tcPr>
            <w:tcW w:w="1242" w:type="dxa"/>
            <w:vAlign w:val="center"/>
          </w:tcPr>
          <w:p w14:paraId="032B93B7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  <w:vAlign w:val="center"/>
          </w:tcPr>
          <w:p w14:paraId="39CE7BA5" w14:textId="77777777" w:rsidR="00F10AD8" w:rsidRPr="00015148" w:rsidRDefault="00CE455E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Начин, место и рок подношења понуда</w:t>
            </w:r>
          </w:p>
        </w:tc>
        <w:tc>
          <w:tcPr>
            <w:tcW w:w="1388" w:type="dxa"/>
            <w:vAlign w:val="center"/>
          </w:tcPr>
          <w:p w14:paraId="416A2A35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10AD8" w:rsidRPr="00015148" w14:paraId="51933521" w14:textId="77777777" w:rsidTr="00215D74">
        <w:tc>
          <w:tcPr>
            <w:tcW w:w="1242" w:type="dxa"/>
            <w:vAlign w:val="center"/>
          </w:tcPr>
          <w:p w14:paraId="1A037011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  <w:vAlign w:val="center"/>
          </w:tcPr>
          <w:p w14:paraId="10EF0370" w14:textId="4C59A429" w:rsidR="00F10AD8" w:rsidRPr="00DF352A" w:rsidRDefault="00223028" w:rsidP="00DF352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Критеријум за </w:t>
            </w:r>
            <w:r w:rsidR="00DF352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доделу уговора</w:t>
            </w:r>
          </w:p>
        </w:tc>
        <w:tc>
          <w:tcPr>
            <w:tcW w:w="1388" w:type="dxa"/>
            <w:vAlign w:val="center"/>
          </w:tcPr>
          <w:p w14:paraId="3C638933" w14:textId="3E0E156B" w:rsidR="00F10AD8" w:rsidRPr="00015148" w:rsidRDefault="00DF352A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  <w:tr w:rsidR="00F10AD8" w:rsidRPr="00015148" w14:paraId="79094854" w14:textId="77777777" w:rsidTr="00215D74">
        <w:tc>
          <w:tcPr>
            <w:tcW w:w="1242" w:type="dxa"/>
            <w:vAlign w:val="center"/>
          </w:tcPr>
          <w:p w14:paraId="176A1765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  <w:vAlign w:val="center"/>
          </w:tcPr>
          <w:p w14:paraId="5C104073" w14:textId="77777777" w:rsidR="00F10AD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Образац понуде</w:t>
            </w:r>
          </w:p>
        </w:tc>
        <w:tc>
          <w:tcPr>
            <w:tcW w:w="1388" w:type="dxa"/>
            <w:vAlign w:val="center"/>
          </w:tcPr>
          <w:p w14:paraId="768575E8" w14:textId="3CA1B79D" w:rsidR="00F10AD8" w:rsidRPr="00015148" w:rsidRDefault="00E6122D" w:rsidP="00E6122D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</w:t>
            </w:r>
            <w:r w:rsidR="00F11D0E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6</w:t>
            </w:r>
          </w:p>
        </w:tc>
      </w:tr>
      <w:tr w:rsidR="00F10AD8" w:rsidRPr="00015148" w14:paraId="26D07EEC" w14:textId="77777777" w:rsidTr="00215D74">
        <w:tc>
          <w:tcPr>
            <w:tcW w:w="1242" w:type="dxa"/>
            <w:vAlign w:val="center"/>
          </w:tcPr>
          <w:p w14:paraId="7428B2E0" w14:textId="77777777" w:rsidR="00F10AD8" w:rsidRPr="00015148" w:rsidRDefault="00F10AD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  <w:vAlign w:val="center"/>
          </w:tcPr>
          <w:p w14:paraId="58633F06" w14:textId="09F76A79" w:rsidR="00F10AD8" w:rsidRPr="00015148" w:rsidRDefault="00223028" w:rsidP="000F7705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Услови за </w:t>
            </w:r>
            <w:r w:rsidR="000F7705"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избор учесника и доделу уговора – основи за искључење и критеријуми за избор привредног субјекта</w:t>
            </w:r>
          </w:p>
        </w:tc>
        <w:tc>
          <w:tcPr>
            <w:tcW w:w="1388" w:type="dxa"/>
            <w:vAlign w:val="center"/>
          </w:tcPr>
          <w:p w14:paraId="7275A890" w14:textId="14C508C1" w:rsidR="00F10AD8" w:rsidRPr="00015148" w:rsidRDefault="00E6122D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7</w:t>
            </w:r>
          </w:p>
        </w:tc>
      </w:tr>
      <w:tr w:rsidR="00223028" w:rsidRPr="00015148" w14:paraId="37F0E3B6" w14:textId="77777777" w:rsidTr="00215D74">
        <w:tc>
          <w:tcPr>
            <w:tcW w:w="1242" w:type="dxa"/>
            <w:vAlign w:val="center"/>
          </w:tcPr>
          <w:p w14:paraId="27A1D8B6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  <w:vAlign w:val="center"/>
          </w:tcPr>
          <w:p w14:paraId="070381B5" w14:textId="77777777" w:rsidR="00223028" w:rsidRPr="00015148" w:rsidRDefault="00E5778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223028" w:rsidRPr="00015148">
              <w:rPr>
                <w:rFonts w:ascii="Times New Roman" w:hAnsi="Times New Roman" w:cs="Times New Roman"/>
                <w:sz w:val="24"/>
                <w:szCs w:val="24"/>
              </w:rPr>
              <w:t>пецификација</w:t>
            </w: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 xml:space="preserve"> услуге</w:t>
            </w:r>
          </w:p>
        </w:tc>
        <w:tc>
          <w:tcPr>
            <w:tcW w:w="1388" w:type="dxa"/>
            <w:vAlign w:val="center"/>
          </w:tcPr>
          <w:p w14:paraId="2C93AA16" w14:textId="7BB5BF64" w:rsidR="00223028" w:rsidRPr="00015148" w:rsidRDefault="004623FA" w:rsidP="008C1E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</w:p>
        </w:tc>
      </w:tr>
      <w:tr w:rsidR="00223028" w:rsidRPr="00015148" w14:paraId="29DA014D" w14:textId="77777777" w:rsidTr="00215D74">
        <w:tc>
          <w:tcPr>
            <w:tcW w:w="1242" w:type="dxa"/>
            <w:vAlign w:val="center"/>
          </w:tcPr>
          <w:p w14:paraId="2F5C8F2A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  <w:vAlign w:val="center"/>
          </w:tcPr>
          <w:p w14:paraId="0CED1421" w14:textId="77777777" w:rsidR="00223028" w:rsidRPr="00015148" w:rsidRDefault="00223028" w:rsidP="00215D74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</w:rPr>
              <w:t>Модел уговора</w:t>
            </w:r>
          </w:p>
        </w:tc>
        <w:tc>
          <w:tcPr>
            <w:tcW w:w="1388" w:type="dxa"/>
            <w:vAlign w:val="center"/>
          </w:tcPr>
          <w:p w14:paraId="7E29EF9B" w14:textId="59B51AA4" w:rsidR="00223028" w:rsidRPr="00E6122D" w:rsidRDefault="0031482C" w:rsidP="008C1E7A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</w:t>
            </w:r>
            <w:r w:rsidR="00DE6AA0" w:rsidRPr="00015148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 w:rsidR="008C1E7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</w:t>
            </w:r>
          </w:p>
        </w:tc>
      </w:tr>
    </w:tbl>
    <w:p w14:paraId="2B70A158" w14:textId="77777777" w:rsidR="00F10AD8" w:rsidRPr="00015148" w:rsidRDefault="00F10AD8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EA738E" w14:textId="32CA214D" w:rsidR="00316BBF" w:rsidRPr="004623FA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>Укупан број страна:</w:t>
      </w:r>
      <w:r w:rsidR="0078590C" w:rsidRPr="00015148">
        <w:rPr>
          <w:rFonts w:ascii="Times New Roman" w:hAnsi="Times New Roman" w:cs="Times New Roman"/>
          <w:sz w:val="24"/>
          <w:szCs w:val="24"/>
        </w:rPr>
        <w:t xml:space="preserve"> 1</w:t>
      </w:r>
      <w:r w:rsidR="008C1E7A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="004D6B67" w:rsidRPr="00015148">
        <w:rPr>
          <w:rFonts w:ascii="Times New Roman" w:hAnsi="Times New Roman" w:cs="Times New Roman"/>
          <w:sz w:val="24"/>
          <w:szCs w:val="24"/>
          <w:lang w:val="sr-Cyrl-RS"/>
        </w:rPr>
        <w:t>/1</w:t>
      </w:r>
      <w:r w:rsidR="008C1E7A">
        <w:rPr>
          <w:rFonts w:ascii="Times New Roman" w:hAnsi="Times New Roman" w:cs="Times New Roman"/>
          <w:sz w:val="24"/>
          <w:szCs w:val="24"/>
          <w:lang w:val="sr-Cyrl-RS"/>
        </w:rPr>
        <w:t>4</w:t>
      </w:r>
    </w:p>
    <w:p w14:paraId="2F5FC61C" w14:textId="7588C8DD" w:rsidR="00316BBF" w:rsidRPr="00015148" w:rsidRDefault="00316BBF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B8EAD3D" w14:textId="4B98C6D0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F10089B" w14:textId="77777777" w:rsidR="00B74F49" w:rsidRPr="00015148" w:rsidRDefault="00B74F49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1758D57" w14:textId="13F40D53" w:rsidR="00AA3AE0" w:rsidRPr="00015148" w:rsidRDefault="00D904F6" w:rsidP="00AA3AE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Реализатор</w:t>
      </w:r>
      <w:r w:rsidR="00B74F49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набавке:</w:t>
      </w:r>
    </w:p>
    <w:p w14:paraId="1EFFA120" w14:textId="3956C22C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>__________________</w:t>
      </w:r>
    </w:p>
    <w:p w14:paraId="0EE4E48E" w14:textId="737F5961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</w:t>
      </w:r>
      <w:r w:rsidR="00B23C3F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Директор</w:t>
      </w:r>
    </w:p>
    <w:p w14:paraId="783A035E" w14:textId="4292C5E4" w:rsidR="00B74F49" w:rsidRPr="00015148" w:rsidRDefault="00B74F49" w:rsidP="00B74F49">
      <w:pPr>
        <w:pStyle w:val="NoSpacing"/>
        <w:spacing w:after="120" w:line="276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</w:t>
      </w:r>
      <w:r w:rsidR="00D62754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__________________</w:t>
      </w:r>
    </w:p>
    <w:p w14:paraId="228D6406" w14:textId="77777777" w:rsidR="00F3578B" w:rsidRPr="00015148" w:rsidRDefault="00F3578B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1AC9B56C" w14:textId="542E3654" w:rsidR="00B272E5" w:rsidRPr="00015148" w:rsidRDefault="00B272E5" w:rsidP="00AA3AE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14:paraId="11910A43" w14:textId="4AACD51D" w:rsidR="00B74F49" w:rsidRPr="00015148" w:rsidRDefault="00B74F49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7794D6A5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23FB7440" w14:textId="77777777" w:rsidR="00B47D00" w:rsidRPr="00015148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00A77BEB" w14:textId="77777777" w:rsidR="00B47D00" w:rsidRDefault="00B47D00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4AEEF83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76277C48" w14:textId="77777777" w:rsidR="00015148" w:rsidRDefault="00015148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378A0EF" w14:textId="77777777" w:rsidR="00B23C3F" w:rsidRPr="00E87836" w:rsidRDefault="00B23C3F" w:rsidP="00B23C3F">
      <w:pPr>
        <w:pStyle w:val="NoSpacing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3A4C9DB7" w14:textId="44F7A4A0" w:rsidR="00456758" w:rsidRPr="00015148" w:rsidRDefault="00C93E55" w:rsidP="00D904F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1. </w:t>
      </w:r>
      <w:r w:rsidR="00AA3AE0" w:rsidRPr="00015148">
        <w:rPr>
          <w:rFonts w:ascii="Times New Roman" w:hAnsi="Times New Roman" w:cs="Times New Roman"/>
          <w:b/>
          <w:sz w:val="24"/>
          <w:szCs w:val="24"/>
        </w:rPr>
        <w:t>ПОЗИВ ЗА ПОДНОШЕЊЕ ПОНУД</w:t>
      </w:r>
      <w:r w:rsidR="00AA3AE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А</w:t>
      </w:r>
    </w:p>
    <w:p w14:paraId="39C0CDC6" w14:textId="21351CB8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1. Подаци о наручиоцу: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Булевар ослобођења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</w:t>
      </w:r>
    </w:p>
    <w:p w14:paraId="34A2F302" w14:textId="4D3D5044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Врста наручиоца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Установа културе</w:t>
      </w:r>
    </w:p>
    <w:p w14:paraId="6A51518A" w14:textId="6E5E1DE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Врста поступка</w:t>
      </w:r>
      <w:r w:rsidRPr="00015148">
        <w:rPr>
          <w:rFonts w:ascii="Times New Roman" w:hAnsi="Times New Roman" w:cs="Times New Roman"/>
          <w:sz w:val="24"/>
          <w:szCs w:val="24"/>
        </w:rPr>
        <w:t>: предмет набавке спроводи се у поступку набавке на које се Закон не примењује сходно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члану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27. став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1. тачка 1</w:t>
      </w:r>
      <w:r w:rsidRPr="00015148">
        <w:rPr>
          <w:rFonts w:ascii="Times New Roman" w:hAnsi="Times New Roman" w:cs="Times New Roman"/>
          <w:sz w:val="24"/>
          <w:szCs w:val="24"/>
        </w:rPr>
        <w:t xml:space="preserve">. Закона о јавним набавкама („Службени гласник РС“ бр. 91/2019, у даљем тексту: Закон),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и Павилника о ближем уређењу поступка јавних набавки Народне библиотеке „Радоје Домановић“ у Лесковцу бр. </w:t>
      </w:r>
      <w:r w:rsidR="007D6537" w:rsidRPr="007D6537">
        <w:rPr>
          <w:rFonts w:ascii="Times New Roman" w:hAnsi="Times New Roman" w:cs="Times New Roman"/>
          <w:sz w:val="24"/>
          <w:szCs w:val="24"/>
          <w:lang w:val="sr-Cyrl-RS"/>
        </w:rPr>
        <w:t xml:space="preserve">50/2026 од 22. 01. 2026. </w:t>
      </w:r>
      <w:r w:rsidR="00B47D00" w:rsidRPr="00015148">
        <w:rPr>
          <w:rFonts w:ascii="Times New Roman" w:hAnsi="Times New Roman" w:cs="Times New Roman"/>
          <w:sz w:val="24"/>
          <w:szCs w:val="24"/>
          <w:lang w:val="sr-Cyrl-RS"/>
        </w:rPr>
        <w:t>године</w:t>
      </w:r>
    </w:p>
    <w:p w14:paraId="4CB215B7" w14:textId="5A64275C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Врста предмета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услуге</w:t>
      </w:r>
    </w:p>
    <w:p w14:paraId="66F7ED9D" w14:textId="798C514D" w:rsidR="00B23C3F" w:rsidRPr="00A04DC0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5. Предмет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Набавка услуга штампања про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>пагандног материјала Библиотеке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.</w:t>
      </w:r>
    </w:p>
    <w:p w14:paraId="53CA2703" w14:textId="77777777" w:rsidR="00E87836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6. Опис предмета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Набавка услуга штампања пропагандног материјала за потребе маркетинга Библиотеке.</w:t>
      </w:r>
    </w:p>
    <w:p w14:paraId="0D500973" w14:textId="0D47924F" w:rsidR="00A04DC0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7. Ознака из општег речника набавке</w:t>
      </w:r>
      <w:r w:rsidRPr="00015148">
        <w:rPr>
          <w:rFonts w:ascii="Times New Roman" w:hAnsi="Times New Roman" w:cs="Times New Roman"/>
          <w:sz w:val="24"/>
          <w:szCs w:val="24"/>
        </w:rPr>
        <w:t xml:space="preserve">: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ЦПВ</w:t>
      </w:r>
      <w:r w:rsidRPr="00015148">
        <w:rPr>
          <w:rFonts w:ascii="Times New Roman" w:hAnsi="Times New Roman" w:cs="Times New Roman"/>
          <w:sz w:val="24"/>
          <w:szCs w:val="24"/>
        </w:rPr>
        <w:t>: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 </w:t>
      </w:r>
      <w:r w:rsidR="001E7B0E"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>79820000 - Услуге у вези са штампањем</w:t>
      </w:r>
    </w:p>
    <w:p w14:paraId="1B5D213D" w14:textId="52874509" w:rsidR="00B23C3F" w:rsidRPr="00015148" w:rsidRDefault="00B23C3F" w:rsidP="00A04DC0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 xml:space="preserve">8. Критеријум за доделу </w:t>
      </w:r>
      <w:r w:rsidR="00C94691" w:rsidRPr="00015148">
        <w:rPr>
          <w:rFonts w:ascii="Times New Roman" w:hAnsi="Times New Roman" w:cs="Times New Roman"/>
          <w:b/>
          <w:sz w:val="24"/>
          <w:szCs w:val="24"/>
        </w:rPr>
        <w:t xml:space="preserve">уговора: </w:t>
      </w:r>
      <w:r w:rsidR="00C94691" w:rsidRPr="00015148">
        <w:rPr>
          <w:rFonts w:ascii="Times New Roman" w:hAnsi="Times New Roman" w:cs="Times New Roman"/>
          <w:sz w:val="24"/>
          <w:szCs w:val="24"/>
        </w:rPr>
        <w:t>ЦЕНА</w:t>
      </w:r>
    </w:p>
    <w:p w14:paraId="5ED0D1A3" w14:textId="11CEFFD9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9. 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7D65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23</w:t>
      </w:r>
      <w:r w:rsidR="00C94691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904C2C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7D65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="00C94691"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:00 часова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</w:rPr>
        <w:t xml:space="preserve">без обзира на начин достављања, у запечаћеном омоту на адресу: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Народна библиотека „Радоје Домановић“ Булевар слобођења 61.</w:t>
      </w:r>
      <w:r w:rsidRPr="00015148">
        <w:rPr>
          <w:rFonts w:ascii="Times New Roman" w:hAnsi="Times New Roman" w:cs="Times New Roman"/>
          <w:sz w:val="24"/>
          <w:szCs w:val="24"/>
        </w:rPr>
        <w:t>, 16000 Лесковац, са назнаком: „Понуда</w:t>
      </w:r>
      <w:r w:rsidR="00C94691" w:rsidRPr="00015148">
        <w:rPr>
          <w:rFonts w:ascii="Times New Roman" w:hAnsi="Times New Roman" w:cs="Times New Roman"/>
          <w:sz w:val="24"/>
          <w:szCs w:val="24"/>
        </w:rPr>
        <w:t xml:space="preserve"> за набавку </w:t>
      </w:r>
      <w:r w:rsidR="00C94691" w:rsidRPr="00015148">
        <w:rPr>
          <w:rFonts w:ascii="Times New Roman" w:hAnsi="Times New Roman" w:cs="Times New Roman"/>
          <w:sz w:val="24"/>
          <w:szCs w:val="24"/>
          <w:lang w:val="sr-Cyrl-RS"/>
        </w:rPr>
        <w:t>услуга</w:t>
      </w:r>
      <w:r w:rsidRPr="00015148">
        <w:rPr>
          <w:rFonts w:ascii="Times New Roman" w:hAnsi="Times New Roman" w:cs="Times New Roman"/>
          <w:sz w:val="24"/>
          <w:szCs w:val="24"/>
        </w:rPr>
        <w:t xml:space="preserve"> –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 xml:space="preserve"> 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 xml:space="preserve">а потребе маркетинга Библиотеке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за 202</w:t>
      </w:r>
      <w:r w:rsidR="007D6537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 годину</w:t>
      </w:r>
      <w:r w:rsidR="00C00EEA"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– </w:t>
      </w:r>
      <w:r w:rsidRPr="00DF352A">
        <w:rPr>
          <w:rFonts w:ascii="Times New Roman" w:hAnsi="Times New Roman" w:cs="Times New Roman"/>
          <w:b/>
          <w:sz w:val="24"/>
          <w:szCs w:val="24"/>
        </w:rPr>
        <w:t>НЕ ОТВАРАТИ</w:t>
      </w:r>
      <w:r w:rsidRPr="00015148">
        <w:rPr>
          <w:rFonts w:ascii="Times New Roman" w:hAnsi="Times New Roman" w:cs="Times New Roman"/>
          <w:sz w:val="24"/>
          <w:szCs w:val="24"/>
        </w:rPr>
        <w:t>“.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 Понуђач је дужан да на полеђини коверте назначи назив и 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0C074810" w14:textId="77777777" w:rsidR="00B23C3F" w:rsidRPr="00015148" w:rsidRDefault="00B23C3F" w:rsidP="00B23C3F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10. Лице за контакт</w:t>
      </w:r>
    </w:p>
    <w:p w14:paraId="0E644C3B" w14:textId="7A83F800" w:rsidR="00B23C3F" w:rsidRPr="00015148" w:rsidRDefault="00B23C3F" w:rsidP="00B23C3F">
      <w:pPr>
        <w:pStyle w:val="NoSpacing"/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Контакт особа за све информације везане за набавку је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Небојша Крстић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дипл. </w:t>
      </w:r>
      <w:r w:rsidR="00C00EEA" w:rsidRPr="00015148">
        <w:rPr>
          <w:rFonts w:ascii="Times New Roman" w:hAnsi="Times New Roman" w:cs="Times New Roman"/>
          <w:sz w:val="24"/>
          <w:szCs w:val="24"/>
          <w:lang w:val="sr-Cyrl-RS"/>
        </w:rPr>
        <w:t>библиотекар</w:t>
      </w:r>
      <w:r w:rsidRPr="00015148">
        <w:rPr>
          <w:rFonts w:ascii="Times New Roman" w:hAnsi="Times New Roman" w:cs="Times New Roman"/>
          <w:sz w:val="24"/>
          <w:szCs w:val="24"/>
        </w:rPr>
        <w:t xml:space="preserve">, број телефона 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063 658 508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електронска пошта </w:t>
      </w:r>
      <w:hyperlink r:id="rId9" w:history="1"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  <w:lang w:val="sr-Latn-RS"/>
          </w:rPr>
          <w:t>nbleskovac</w:t>
        </w:r>
        <w:r w:rsidR="00DF352A" w:rsidRPr="000D6AD1">
          <w:rPr>
            <w:rStyle w:val="Hyperlink"/>
            <w:rFonts w:ascii="Times New Roman" w:hAnsi="Times New Roman" w:cs="Times New Roman"/>
            <w:sz w:val="24"/>
            <w:szCs w:val="24"/>
          </w:rPr>
          <w:t>@gmail.com</w:t>
        </w:r>
      </w:hyperlink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79B43BDB" w14:textId="41838CD1" w:rsidR="00B272E5" w:rsidRPr="00015148" w:rsidRDefault="00B272E5" w:rsidP="00A21618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BCED96C" w14:textId="191C9C17" w:rsidR="00C911B2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="00B47D00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1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. 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Подаци о к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орисник</w:t>
      </w:r>
      <w:r w:rsidR="009A7D6C"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у</w:t>
      </w: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услуге :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Народна библиотека „Радоје Домановић“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Булевар слобођења 61</w:t>
      </w:r>
      <w:r w:rsidR="00CC0514" w:rsidRPr="00015148">
        <w:rPr>
          <w:rFonts w:ascii="Times New Roman" w:hAnsi="Times New Roman" w:cs="Times New Roman"/>
          <w:sz w:val="24"/>
          <w:szCs w:val="24"/>
        </w:rPr>
        <w:t>, 16000 Лесковац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, контакт особа </w:t>
      </w:r>
      <w:r w:rsidR="00CC051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Небојша Крстић, телефон </w:t>
      </w:r>
      <w:r w:rsidR="00DF352A" w:rsidRPr="00015148">
        <w:rPr>
          <w:rFonts w:ascii="Times New Roman" w:hAnsi="Times New Roman" w:cs="Times New Roman"/>
          <w:sz w:val="24"/>
          <w:szCs w:val="24"/>
        </w:rPr>
        <w:t>016/</w:t>
      </w:r>
      <w:r w:rsidR="00DF352A" w:rsidRPr="00015148">
        <w:rPr>
          <w:rFonts w:ascii="Times New Roman" w:hAnsi="Times New Roman" w:cs="Times New Roman"/>
          <w:sz w:val="24"/>
          <w:szCs w:val="24"/>
          <w:lang w:val="sr-Cyrl-RS"/>
        </w:rPr>
        <w:t>3150083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768088DA" w14:textId="77777777" w:rsidR="00C94691" w:rsidRPr="00015148" w:rsidRDefault="00C94691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3EF8616C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2. ЗАХТЕВИ У ПОГЛЕДУ НАЧИНА И УСЛОВА ПЛАЋАЊА, РОКА КАО И ОСТАЛИХ УСЛОВА ОД КОЈИХ ЗАВИСИ ПРИХВАТЉИВОСТ ПОНУДЕ</w:t>
      </w:r>
    </w:p>
    <w:p w14:paraId="59BE446C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353DB6B" w14:textId="1AC891B4" w:rsidR="009A7D6C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извршених услуга у року не дужем од 45 календарских дана од дана извршења</w:t>
      </w:r>
      <w:r w:rsidR="00E87836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E87836">
        <w:rPr>
          <w:rFonts w:ascii="Times New Roman" w:hAnsi="Times New Roman" w:cs="Times New Roman"/>
          <w:sz w:val="24"/>
          <w:szCs w:val="24"/>
          <w:lang w:val="ru-RU"/>
        </w:rPr>
        <w:t>услуге</w:t>
      </w:r>
      <w:r w:rsidR="00E87836" w:rsidRPr="00E87836">
        <w:rPr>
          <w:rFonts w:ascii="Times New Roman" w:hAnsi="Times New Roman" w:cs="Times New Roman"/>
          <w:sz w:val="24"/>
          <w:szCs w:val="24"/>
          <w:lang w:val="ru-RU"/>
        </w:rPr>
        <w:t xml:space="preserve"> штампања пропагандног материјала за потребе маркетинга Библиотеке.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>од дана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достављања исправног рачуна и његовог уноса у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 xml:space="preserve">, уплатом на рачун понуђача коме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је додељен</w:t>
      </w:r>
      <w:r w:rsidRPr="00015148">
        <w:rPr>
          <w:rFonts w:ascii="Times New Roman" w:hAnsi="Times New Roman" w:cs="Times New Roman"/>
          <w:sz w:val="24"/>
          <w:szCs w:val="24"/>
        </w:rPr>
        <w:t xml:space="preserve"> уговор. </w:t>
      </w:r>
    </w:p>
    <w:p w14:paraId="5727AF94" w14:textId="77777777" w:rsidR="00692EDE" w:rsidRPr="00015148" w:rsidRDefault="00692EDE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ABD8D9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рока извршења предметне услуге</w:t>
      </w:r>
    </w:p>
    <w:p w14:paraId="74ED8709" w14:textId="523CD36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</w:t>
      </w:r>
      <w:r w:rsidR="00A04DC0" w:rsidRPr="00A04DC0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E87836" w:rsidRPr="00E87836">
        <w:rPr>
          <w:rFonts w:ascii="Times New Roman" w:hAnsi="Times New Roman" w:cs="Times New Roman"/>
          <w:sz w:val="24"/>
          <w:szCs w:val="24"/>
          <w:lang w:val="ru-RU"/>
        </w:rPr>
        <w:t xml:space="preserve">штампања пропагандног материјала за потребе маркетинга Библиотеке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одређује се у складу са динамиком пројекта</w:t>
      </w:r>
      <w:r w:rsidR="00A04DC0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а по захтеву за извршење предметне услуге од стране  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>овлашћеног 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реализацију и праћење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извршењ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а уговорних обаве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за и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услуга -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библиотекје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</w:p>
    <w:p w14:paraId="5762526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20086F2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Захтеви у погледу места извршења предметне услуге</w:t>
      </w:r>
    </w:p>
    <w:p w14:paraId="1945D4F9" w14:textId="59394B59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извршења услуге/испоруке је у 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>Народна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библиоте</w:t>
      </w:r>
      <w:r w:rsidR="00AB6D2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 Рок за извршење услуге је по захтеву за извршење услуге од стране надлежног 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лица (реализатора)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и биће спроведен  у периоду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за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7D6537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="00B47D0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.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годин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>у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7AE8A4B3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Latn-RS"/>
        </w:rPr>
      </w:pPr>
    </w:p>
    <w:p w14:paraId="4A035B1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Захтеви у погледу рока важења понуде</w:t>
      </w:r>
    </w:p>
    <w:p w14:paraId="7DCA6921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>Рок важења понуде не може бити краћи од 30 дана од дана отварања понуда.</w:t>
      </w:r>
    </w:p>
    <w:p w14:paraId="593006C8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8100CC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Валута и начин на који мора бити наведена и изражена цена у понуди</w:t>
      </w:r>
    </w:p>
    <w:p w14:paraId="4A08594A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Цена и све остале вредности у понуди морају бити исказане у динарима. Цена услуге одређена у понуди је фиксна и не може се мењати за време важења уговора од стране понуђача. </w:t>
      </w:r>
    </w:p>
    <w:p w14:paraId="3D565B27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4F3B6E5" w14:textId="77777777" w:rsidR="009A7D6C" w:rsidRPr="00015148" w:rsidRDefault="009A7D6C" w:rsidP="009A7D6C">
      <w:p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Подаци о језику на коме понуда мора бити састављена</w:t>
      </w:r>
    </w:p>
    <w:p w14:paraId="04BC2CDD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ab/>
        <w:t xml:space="preserve">Понуда и остала документација која се односи на понуду мора бити написана на српском језику. Уколико се докази достављају на страном језику, исти морају бити преведени на српски језик и оверени од стране судског тумача. </w:t>
      </w:r>
    </w:p>
    <w:p w14:paraId="4211BA34" w14:textId="77777777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D21454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3. НАЧИН, МЕСТО И РОК ЗА ПОДНОШЕЊЕ ПОНУДА</w:t>
      </w:r>
    </w:p>
    <w:p w14:paraId="406B1C84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F5F3137" w14:textId="2DE95D73" w:rsidR="009A7A5F" w:rsidRDefault="009A7A5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Начин, место и рок за подношење понуда</w:t>
      </w:r>
      <w:r w:rsidRPr="00015148">
        <w:rPr>
          <w:rFonts w:ascii="Times New Roman" w:hAnsi="Times New Roman" w:cs="Times New Roman"/>
          <w:sz w:val="24"/>
          <w:szCs w:val="24"/>
        </w:rPr>
        <w:t xml:space="preserve">: Понуђачи су дужни да понуду доставе до </w:t>
      </w:r>
      <w:r w:rsidR="00680762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</w:t>
      </w:r>
      <w:r w:rsidR="007D65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="007D65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</w:t>
      </w:r>
      <w:r w:rsidR="00015148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Latn-RS"/>
        </w:rPr>
        <w:t xml:space="preserve">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202</w:t>
      </w:r>
      <w:r w:rsidR="007D65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године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до </w:t>
      </w:r>
      <w:r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11:00 часова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без обзира на начин достављања, у запечаћеном омоту на адресу: </w:t>
      </w:r>
      <w:r w:rsidR="00AB6D2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Народна библиотека </w:t>
      </w:r>
      <w:r w:rsidR="00AB6D2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„Радоје Домановић“ у Лесковцу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16000 Лесковац, са назнаком: „Понуда за набавку 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услуга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</w:t>
      </w:r>
      <w:r w:rsidR="00E87836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Понуђач је дужан да на полеђини коверте назначи назив и </w:t>
      </w:r>
      <w:r w:rsidRPr="00015148">
        <w:rPr>
          <w:rFonts w:ascii="Times New Roman" w:hAnsi="Times New Roman" w:cs="Times New Roman"/>
          <w:sz w:val="24"/>
          <w:szCs w:val="24"/>
        </w:rPr>
        <w:t>адресу понуђача. Понуде које стигну након наведеног рока (дана и сата), сматраће се неблаговременим и неће бити узете у разматрање, и исте ће бити враћене понуђачима неотворене.</w:t>
      </w:r>
    </w:p>
    <w:p w14:paraId="59D224EF" w14:textId="77777777" w:rsidR="00B2004F" w:rsidRPr="00015148" w:rsidRDefault="00B2004F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83A6FF4" w14:textId="77777777" w:rsidR="009A7D6C" w:rsidRPr="00015148" w:rsidRDefault="009A7D6C" w:rsidP="009A7D6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t>4. КРИТЕРИЈУМ ЗА ДОДЕЛУ УГОВОРА</w:t>
      </w:r>
    </w:p>
    <w:p w14:paraId="64E5A7F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969EE79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Врста критеријума за доделу уговора</w:t>
      </w:r>
    </w:p>
    <w:p w14:paraId="4FEE6AD4" w14:textId="07E835A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Одлука о додели уговора за набавку на коју се закон не примењује - </w:t>
      </w:r>
      <w:r w:rsidR="00A04DC0" w:rsidRPr="00A04DC0">
        <w:rPr>
          <w:rFonts w:ascii="Times New Roman" w:hAnsi="Times New Roman" w:cs="Times New Roman"/>
          <w:sz w:val="24"/>
          <w:szCs w:val="24"/>
          <w:lang w:val="sr-Cyrl-RS"/>
        </w:rPr>
        <w:t xml:space="preserve">Набавка </w:t>
      </w:r>
      <w:r w:rsidR="00EA3B32" w:rsidRPr="00EA3B32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 донеће се применом критеријума</w:t>
      </w:r>
      <w:r w:rsidR="004806F2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- ЦЕНА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8851CD0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Елементи критеријума, односно начин, на основу којих ће наручилац извршити доделу уговора у ситуацији када постоје две или више понуда са истом понуђеном ценом</w:t>
      </w:r>
    </w:p>
    <w:p w14:paraId="75AF0A36" w14:textId="77777777" w:rsidR="009A7D6C" w:rsidRDefault="009A7D6C" w:rsidP="009A7D6C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Уколико две или више понуда имају исту најнижу понуђену цену, </w:t>
      </w:r>
      <w:r w:rsidRPr="00015148">
        <w:rPr>
          <w:rFonts w:ascii="Times New Roman" w:hAnsi="Times New Roman" w:cs="Times New Roman"/>
          <w:sz w:val="24"/>
          <w:szCs w:val="24"/>
        </w:rPr>
        <w:t>најповољнија понуда биће изабрана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путем жреба у поступку жребања који ће бити спроведен од стране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Комисије </w:t>
      </w:r>
      <w:r w:rsidRPr="00015148">
        <w:rPr>
          <w:rFonts w:ascii="Times New Roman" w:hAnsi="Times New Roman" w:cs="Times New Roman"/>
          <w:sz w:val="24"/>
          <w:szCs w:val="24"/>
        </w:rPr>
        <w:t xml:space="preserve">у просторијама наручиоца у присуству овлашћених представника понуђача.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О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поступку</w:t>
      </w:r>
      <w:r w:rsidRPr="00015148">
        <w:rPr>
          <w:rFonts w:ascii="Times New Roman" w:hAnsi="Times New Roman" w:cs="Times New Roman"/>
          <w:sz w:val="24"/>
          <w:szCs w:val="24"/>
        </w:rPr>
        <w:t xml:space="preserve"> и времену жребања понуђачи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ће бити накнадно обавештени од стране Комисије. </w:t>
      </w:r>
    </w:p>
    <w:p w14:paraId="77AFE20B" w14:textId="77777777" w:rsidR="00692EDE" w:rsidRPr="00E87836" w:rsidRDefault="00692EDE" w:rsidP="00E87836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48EC4C4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lastRenderedPageBreak/>
        <w:t xml:space="preserve">5. ОБРАЗАЦ ПОНУДЕ </w:t>
      </w:r>
    </w:p>
    <w:p w14:paraId="2C3646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</w:rPr>
      </w:pPr>
    </w:p>
    <w:p w14:paraId="39465972" w14:textId="072D3556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Понуда број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од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 године у поступку набавке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B4757C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AE24EBE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3DE1099A" w14:textId="77777777" w:rsidTr="00C00EEA">
        <w:tc>
          <w:tcPr>
            <w:tcW w:w="9576" w:type="dxa"/>
            <w:gridSpan w:val="2"/>
          </w:tcPr>
          <w:p w14:paraId="36F3B12E" w14:textId="77777777" w:rsidR="009A7D6C" w:rsidRPr="00015148" w:rsidRDefault="009A7D6C" w:rsidP="00C00EEA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b/>
                <w:noProof w:val="0"/>
                <w:sz w:val="24"/>
                <w:szCs w:val="24"/>
              </w:rPr>
              <w:t>ОПШТИ ПОДАЦИ О ИЗВРШИОЦУ УСЛУГЕ</w:t>
            </w:r>
          </w:p>
        </w:tc>
      </w:tr>
      <w:tr w:rsidR="009A7D6C" w:rsidRPr="00015148" w14:paraId="280F7829" w14:textId="77777777" w:rsidTr="00C00EEA">
        <w:tc>
          <w:tcPr>
            <w:tcW w:w="4788" w:type="dxa"/>
            <w:vAlign w:val="center"/>
          </w:tcPr>
          <w:p w14:paraId="7D3A354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Извршилац услуге (назив предузетника односно правног лица)</w:t>
            </w:r>
          </w:p>
        </w:tc>
        <w:tc>
          <w:tcPr>
            <w:tcW w:w="4788" w:type="dxa"/>
            <w:vAlign w:val="center"/>
          </w:tcPr>
          <w:p w14:paraId="3D19F66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</w:p>
        </w:tc>
      </w:tr>
      <w:tr w:rsidR="009A7D6C" w:rsidRPr="00015148" w14:paraId="2282CA37" w14:textId="77777777" w:rsidTr="00C00EEA">
        <w:tc>
          <w:tcPr>
            <w:tcW w:w="4788" w:type="dxa"/>
            <w:vAlign w:val="center"/>
          </w:tcPr>
          <w:p w14:paraId="748178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5E8D0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седишта</w:t>
            </w:r>
            <w:proofErr w:type="spellEnd"/>
          </w:p>
        </w:tc>
        <w:tc>
          <w:tcPr>
            <w:tcW w:w="4788" w:type="dxa"/>
            <w:vAlign w:val="center"/>
          </w:tcPr>
          <w:p w14:paraId="6FA1854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3C708C43" w14:textId="77777777" w:rsidTr="00C00EEA">
        <w:tc>
          <w:tcPr>
            <w:tcW w:w="4788" w:type="dxa"/>
            <w:vAlign w:val="center"/>
          </w:tcPr>
          <w:p w14:paraId="0E94562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B9FC85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Матични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</w:p>
        </w:tc>
        <w:tc>
          <w:tcPr>
            <w:tcW w:w="4788" w:type="dxa"/>
            <w:vAlign w:val="center"/>
          </w:tcPr>
          <w:p w14:paraId="591958C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E31499A" w14:textId="77777777" w:rsidTr="00C00EEA">
        <w:tc>
          <w:tcPr>
            <w:tcW w:w="4788" w:type="dxa"/>
            <w:vAlign w:val="center"/>
          </w:tcPr>
          <w:p w14:paraId="44C1AD5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5524F6D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ПИБ</w:t>
            </w:r>
          </w:p>
        </w:tc>
        <w:tc>
          <w:tcPr>
            <w:tcW w:w="4788" w:type="dxa"/>
            <w:vAlign w:val="center"/>
          </w:tcPr>
          <w:p w14:paraId="061E9470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24C4977B" w14:textId="77777777" w:rsidTr="00C00EEA">
        <w:tc>
          <w:tcPr>
            <w:tcW w:w="4788" w:type="dxa"/>
            <w:vAlign w:val="center"/>
          </w:tcPr>
          <w:p w14:paraId="23E18CA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1EDD0E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Особа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контакт</w:t>
            </w:r>
            <w:proofErr w:type="spellEnd"/>
          </w:p>
        </w:tc>
        <w:tc>
          <w:tcPr>
            <w:tcW w:w="4788" w:type="dxa"/>
            <w:vAlign w:val="center"/>
          </w:tcPr>
          <w:p w14:paraId="2171C5F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1B7AA95E" w14:textId="77777777" w:rsidTr="00C00EEA">
        <w:tc>
          <w:tcPr>
            <w:tcW w:w="4788" w:type="dxa"/>
            <w:vAlign w:val="center"/>
          </w:tcPr>
          <w:p w14:paraId="24F4221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44CCFFC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Електронска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адреса</w:t>
            </w:r>
            <w:proofErr w:type="spellEnd"/>
          </w:p>
        </w:tc>
        <w:tc>
          <w:tcPr>
            <w:tcW w:w="4788" w:type="dxa"/>
            <w:vAlign w:val="center"/>
          </w:tcPr>
          <w:p w14:paraId="077E832A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5FC39BDC" w14:textId="77777777" w:rsidTr="00C00EEA">
        <w:tc>
          <w:tcPr>
            <w:tcW w:w="4788" w:type="dxa"/>
            <w:vAlign w:val="center"/>
          </w:tcPr>
          <w:p w14:paraId="4BC03D1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28F448D7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телефона</w:t>
            </w:r>
            <w:proofErr w:type="spellEnd"/>
          </w:p>
        </w:tc>
        <w:tc>
          <w:tcPr>
            <w:tcW w:w="4788" w:type="dxa"/>
            <w:vAlign w:val="center"/>
          </w:tcPr>
          <w:p w14:paraId="3E9B1D66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5EB9E8F" w14:textId="77777777" w:rsidTr="00C00EEA">
        <w:tc>
          <w:tcPr>
            <w:tcW w:w="4788" w:type="dxa"/>
            <w:vAlign w:val="center"/>
          </w:tcPr>
          <w:p w14:paraId="6E3F1D89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065D101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факса</w:t>
            </w:r>
            <w:proofErr w:type="spellEnd"/>
          </w:p>
        </w:tc>
        <w:tc>
          <w:tcPr>
            <w:tcW w:w="4788" w:type="dxa"/>
            <w:vAlign w:val="center"/>
          </w:tcPr>
          <w:p w14:paraId="3B3E73C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6BAAEDDA" w14:textId="77777777" w:rsidTr="00C00EEA">
        <w:tc>
          <w:tcPr>
            <w:tcW w:w="4788" w:type="dxa"/>
            <w:vAlign w:val="center"/>
          </w:tcPr>
          <w:p w14:paraId="1B2EBFEC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  <w:p w14:paraId="6B8590C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овлашћено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за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потписивање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уговора</w:t>
            </w:r>
            <w:proofErr w:type="spellEnd"/>
          </w:p>
          <w:p w14:paraId="7E0F3C0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297E41B1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7DA7A997" w14:textId="77777777" w:rsidTr="00C00EEA">
        <w:tc>
          <w:tcPr>
            <w:tcW w:w="4788" w:type="dxa"/>
            <w:vAlign w:val="center"/>
          </w:tcPr>
          <w:p w14:paraId="1773BA23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Број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рачуна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понуђача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и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назив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банке</w:t>
            </w:r>
            <w:proofErr w:type="spellEnd"/>
          </w:p>
          <w:p w14:paraId="4DB8809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  <w:tc>
          <w:tcPr>
            <w:tcW w:w="4788" w:type="dxa"/>
            <w:vAlign w:val="center"/>
          </w:tcPr>
          <w:p w14:paraId="3A2A23A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</w:p>
        </w:tc>
      </w:tr>
      <w:tr w:rsidR="009A7D6C" w:rsidRPr="00015148" w14:paraId="0D4355A5" w14:textId="77777777" w:rsidTr="00C00EEA">
        <w:tc>
          <w:tcPr>
            <w:tcW w:w="4788" w:type="dxa"/>
            <w:vAlign w:val="center"/>
          </w:tcPr>
          <w:p w14:paraId="24220ED4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Класификација извршиоца услуге:</w:t>
            </w:r>
          </w:p>
          <w:p w14:paraId="499F8FF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ru-RU"/>
              </w:rPr>
              <w:t>(заокружити начин разврставања предузећа према критеријумима Закона о рачуноводству)</w:t>
            </w:r>
          </w:p>
        </w:tc>
        <w:tc>
          <w:tcPr>
            <w:tcW w:w="4788" w:type="dxa"/>
            <w:vAlign w:val="center"/>
          </w:tcPr>
          <w:p w14:paraId="0963C6DD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Микро</w:t>
            </w:r>
            <w:proofErr w:type="spellEnd"/>
          </w:p>
          <w:p w14:paraId="53D0B99E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Мало</w:t>
            </w:r>
            <w:proofErr w:type="spellEnd"/>
          </w:p>
          <w:p w14:paraId="096DB81F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Средње</w:t>
            </w:r>
            <w:proofErr w:type="spellEnd"/>
          </w:p>
          <w:p w14:paraId="513D28F2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Велико</w:t>
            </w:r>
            <w:proofErr w:type="spellEnd"/>
          </w:p>
          <w:p w14:paraId="3258A1C8" w14:textId="77777777" w:rsidR="009A7D6C" w:rsidRPr="00015148" w:rsidRDefault="009A7D6C" w:rsidP="00C00EEA">
            <w:pPr>
              <w:pStyle w:val="NoSpacing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</w:pP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Физичко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лице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 xml:space="preserve"> (</w:t>
            </w:r>
            <w:proofErr w:type="spellStart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предузетник</w:t>
            </w:r>
            <w:proofErr w:type="spellEnd"/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</w:rPr>
              <w:t>)</w:t>
            </w:r>
          </w:p>
        </w:tc>
      </w:tr>
    </w:tbl>
    <w:p w14:paraId="0EADA5A0" w14:textId="7CEC8126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</w:pPr>
    </w:p>
    <w:p w14:paraId="36B7B1C9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02C2A8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Датум : 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u w:val="single"/>
          <w:lang w:val="ru-RU"/>
        </w:rPr>
        <w:t>____________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М. П.   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 xml:space="preserve">лица </w:t>
      </w:r>
    </w:p>
    <w:p w14:paraId="7967A9CB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18E9D885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Место: _____________</w:t>
      </w:r>
    </w:p>
    <w:p w14:paraId="6BC73F85" w14:textId="5656E86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ab/>
        <w:t>____________________</w:t>
      </w:r>
    </w:p>
    <w:p w14:paraId="644DDCAB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1A1766A3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EC93EE1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97DF209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4FBB3B3B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CDC18DA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2B25BE9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0F7C9EAA" w14:textId="77777777" w:rsidR="00A022A6" w:rsidRDefault="00A022A6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Latn-RS"/>
        </w:rPr>
      </w:pPr>
    </w:p>
    <w:p w14:paraId="55DCAF93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lastRenderedPageBreak/>
        <w:t>ОПИС ПРЕДМЕТА НАБАВКЕ</w:t>
      </w:r>
    </w:p>
    <w:p w14:paraId="2B4D9BD5" w14:textId="22FC7D21" w:rsidR="00CB7C5B" w:rsidRPr="00A022A6" w:rsidRDefault="009A7D6C" w:rsidP="009A7D6C">
      <w:pPr>
        <w:pStyle w:val="NoSpacing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за набавку услуге – </w:t>
      </w:r>
      <w:r w:rsidRPr="00015148">
        <w:rPr>
          <w:rFonts w:ascii="Times New Roman" w:hAnsi="Times New Roman" w:cs="Times New Roman"/>
          <w:sz w:val="24"/>
          <w:szCs w:val="24"/>
        </w:rPr>
        <w:t xml:space="preserve"> </w:t>
      </w:r>
      <w:r w:rsidR="00E87836" w:rsidRPr="00A022A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штампања пропагандног материјала за потребе маркетинга Библиотеке </w:t>
      </w:r>
      <w:r w:rsidR="00DF352A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за 202</w:t>
      </w:r>
      <w:r w:rsidR="007D653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="00DF352A" w:rsidRPr="00A022A6">
        <w:rPr>
          <w:rFonts w:ascii="Times New Roman" w:hAnsi="Times New Roman" w:cs="Times New Roman"/>
          <w:b/>
          <w:color w:val="000000" w:themeColor="text1"/>
          <w:sz w:val="24"/>
          <w:szCs w:val="24"/>
          <w:lang w:val="sr-Cyrl-RS"/>
        </w:rPr>
        <w:t>. годину</w:t>
      </w:r>
    </w:p>
    <w:p w14:paraId="2EA7B56B" w14:textId="77777777" w:rsidR="00EA3B32" w:rsidRPr="00DF352A" w:rsidRDefault="00EA3B32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9A7D6C" w:rsidRPr="00015148" w14:paraId="225AE342" w14:textId="77777777" w:rsidTr="00C00EEA">
        <w:tc>
          <w:tcPr>
            <w:tcW w:w="4788" w:type="dxa"/>
            <w:vAlign w:val="center"/>
          </w:tcPr>
          <w:p w14:paraId="7A4F231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без ПДВ-а </w:t>
            </w:r>
          </w:p>
        </w:tc>
        <w:tc>
          <w:tcPr>
            <w:tcW w:w="4788" w:type="dxa"/>
          </w:tcPr>
          <w:p w14:paraId="49036588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AAC7880" w14:textId="77777777" w:rsidTr="00C00EEA">
        <w:tc>
          <w:tcPr>
            <w:tcW w:w="4788" w:type="dxa"/>
            <w:vAlign w:val="center"/>
          </w:tcPr>
          <w:p w14:paraId="13CD0E15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>Износ ПДВ-а</w:t>
            </w:r>
          </w:p>
        </w:tc>
        <w:tc>
          <w:tcPr>
            <w:tcW w:w="4788" w:type="dxa"/>
          </w:tcPr>
          <w:p w14:paraId="3CA1EA76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  <w:tr w:rsidR="009A7D6C" w:rsidRPr="00015148" w14:paraId="25A837DD" w14:textId="77777777" w:rsidTr="00C00EEA">
        <w:tc>
          <w:tcPr>
            <w:tcW w:w="4788" w:type="dxa"/>
            <w:vAlign w:val="center"/>
          </w:tcPr>
          <w:p w14:paraId="359792DA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  <w:r w:rsidRPr="00015148"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  <w:t xml:space="preserve">Укупна цена са ПДВ-ом </w:t>
            </w:r>
          </w:p>
        </w:tc>
        <w:tc>
          <w:tcPr>
            <w:tcW w:w="4788" w:type="dxa"/>
          </w:tcPr>
          <w:p w14:paraId="12E9928F" w14:textId="77777777" w:rsidR="009A7D6C" w:rsidRPr="00015148" w:rsidRDefault="009A7D6C" w:rsidP="00C00EEA">
            <w:pPr>
              <w:pStyle w:val="NoSpacing"/>
              <w:spacing w:after="120"/>
              <w:jc w:val="both"/>
              <w:rPr>
                <w:rFonts w:ascii="Times New Roman" w:eastAsiaTheme="minorEastAsia" w:hAnsi="Times New Roman" w:cs="Times New Roman"/>
                <w:noProof w:val="0"/>
                <w:sz w:val="24"/>
                <w:szCs w:val="24"/>
                <w:lang w:val="sr-Cyrl-CS"/>
              </w:rPr>
            </w:pPr>
          </w:p>
        </w:tc>
      </w:tr>
    </w:tbl>
    <w:p w14:paraId="4173F0CD" w14:textId="28F68079" w:rsidR="009A7D6C" w:rsidRPr="00015148" w:rsidRDefault="009A7D6C" w:rsidP="009A7D6C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У случају да понуђач није у систему ПДВ-а, уписује исту цену и без ПДВ-а и са ПДВ-ом.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У цену су урачунати сви трошкови које понуђач има при извршењу предметне услуге (трошкови </w:t>
      </w:r>
      <w:r w:rsidR="00A04DC0">
        <w:rPr>
          <w:rFonts w:ascii="Times New Roman" w:eastAsia="Times New Roman" w:hAnsi="Times New Roman" w:cs="Times New Roman"/>
          <w:sz w:val="24"/>
          <w:szCs w:val="24"/>
          <w:lang w:val="sr-Cyrl-RS"/>
        </w:rPr>
        <w:t>припреме</w:t>
      </w:r>
      <w:r w:rsidR="00DF352A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и 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потрошног материјала и сл.). </w:t>
      </w:r>
    </w:p>
    <w:p w14:paraId="17E9C84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1) Рок важења понуде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</w:p>
    <w:p w14:paraId="7EB63E63" w14:textId="4072DF30" w:rsidR="009A7D6C" w:rsidRPr="00015148" w:rsidRDefault="00015148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Latn-RS"/>
        </w:rPr>
        <w:t>8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(словима</w:t>
      </w:r>
      <w:r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осам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) календарских дана од дана отварања понуда (не краћи од 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</w:rPr>
        <w:t>3</w:t>
      </w:r>
      <w:r w:rsidR="009A7D6C"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0 календарских дана од дана отварања понуде)</w:t>
      </w:r>
    </w:p>
    <w:p w14:paraId="5B5FF5DF" w14:textId="77777777" w:rsidR="00CB7C5B" w:rsidRPr="00015148" w:rsidRDefault="00CB7C5B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</w:pPr>
    </w:p>
    <w:p w14:paraId="308444F1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2) Рок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D559775" w14:textId="27C6A900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извршење услуге је по захтеву за извршење услуге од стране надлежног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>лица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за праћење уговора 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и корисника услуге у периоду 202</w:t>
      </w:r>
      <w:r w:rsidR="007D6537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 годин</w:t>
      </w:r>
      <w:r w:rsidR="005B60D2">
        <w:rPr>
          <w:rFonts w:ascii="Times New Roman" w:hAnsi="Times New Roman" w:cs="Times New Roman"/>
          <w:sz w:val="24"/>
          <w:szCs w:val="24"/>
          <w:lang w:val="ru-RU"/>
        </w:rPr>
        <w:t>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0B684E65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37A04F67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3) Упућивање захтева од стране наручиоца:</w:t>
      </w:r>
    </w:p>
    <w:p w14:paraId="1C12EB7A" w14:textId="6A7DD55B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A04DC0">
        <w:rPr>
          <w:rFonts w:ascii="Times New Roman" w:hAnsi="Times New Roman" w:cs="Times New Roman"/>
          <w:sz w:val="24"/>
          <w:szCs w:val="24"/>
          <w:lang w:val="ru-RU"/>
        </w:rPr>
        <w:t>извршења наруџбенице,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најмање 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015148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календарска дана раније (не дужи од 2 (два) календарска дана)</w:t>
      </w:r>
    </w:p>
    <w:p w14:paraId="3B943F20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CE05E9F" w14:textId="608F2B9E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4) Место извршења услуге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>: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извршења услуге</w:t>
      </w:r>
      <w:r w:rsidR="00B4757C" w:rsidRPr="00015148">
        <w:rPr>
          <w:rFonts w:ascii="Times New Roman" w:hAnsi="Times New Roman" w:cs="Times New Roman"/>
          <w:sz w:val="24"/>
          <w:szCs w:val="24"/>
          <w:lang w:val="ru-RU"/>
        </w:rPr>
        <w:t>/испоруке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CB7C5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CB7C5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Лесковцу.</w:t>
      </w:r>
    </w:p>
    <w:p w14:paraId="6F8942DC" w14:textId="77777777" w:rsidR="00CB7C5B" w:rsidRPr="00015148" w:rsidRDefault="00CB7C5B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69AAF2F" w14:textId="77777777" w:rsidR="009A7D6C" w:rsidRPr="00015148" w:rsidRDefault="009A7D6C" w:rsidP="009A7D6C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ru-RU"/>
        </w:rPr>
        <w:t>5) Рок плаћања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ru-RU"/>
        </w:rPr>
        <w:t xml:space="preserve">: </w:t>
      </w:r>
    </w:p>
    <w:p w14:paraId="573F8B78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45 календарских дана од дана прихватања рачуна од стране наручиоца и уноса рачуна у Централни регистар фактура - ЦРФ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BD65BED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29916B11" w14:textId="77777777" w:rsidR="009A7D6C" w:rsidRPr="00015148" w:rsidRDefault="009A7D6C" w:rsidP="009A7D6C">
      <w:pPr>
        <w:pStyle w:val="NoSpacing"/>
        <w:ind w:left="765"/>
        <w:jc w:val="both"/>
        <w:rPr>
          <w:rFonts w:ascii="Times New Roman" w:hAnsi="Times New Roman" w:cs="Times New Roman"/>
          <w:sz w:val="24"/>
          <w:szCs w:val="24"/>
        </w:rPr>
      </w:pPr>
    </w:p>
    <w:p w14:paraId="4AC52818" w14:textId="688E7678" w:rsidR="009A7D6C" w:rsidRPr="00015148" w:rsidRDefault="00015148" w:rsidP="00015148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Датум и место:</w:t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9A7D6C"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  <w:t>Потпис одговорног лица</w:t>
      </w:r>
    </w:p>
    <w:p w14:paraId="089FEE0C" w14:textId="747D8FB8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Theme="minorEastAsia" w:hAnsi="Times New Roman" w:cs="Times New Roman"/>
          <w:sz w:val="24"/>
          <w:szCs w:val="24"/>
          <w:u w:val="single"/>
          <w:lang w:val="ru-RU"/>
        </w:rPr>
        <w:t>______________________</w:t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М.П.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  <w:r w:rsid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 xml:space="preserve">                        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>_____________________</w:t>
      </w:r>
      <w:r w:rsidRPr="00015148">
        <w:rPr>
          <w:rFonts w:ascii="Times New Roman" w:eastAsiaTheme="minorEastAsia" w:hAnsi="Times New Roman" w:cs="Times New Roman"/>
          <w:sz w:val="24"/>
          <w:szCs w:val="24"/>
          <w:lang w:val="ru-RU"/>
        </w:rPr>
        <w:tab/>
      </w:r>
    </w:p>
    <w:p w14:paraId="7A7C0737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</w:pPr>
    </w:p>
    <w:p w14:paraId="032DC66A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  <w:r w:rsidRPr="00015148">
        <w:rPr>
          <w:rFonts w:ascii="Times New Roman" w:eastAsiaTheme="minorEastAsia" w:hAnsi="Times New Roman" w:cs="Times New Roman"/>
          <w:b/>
          <w:noProof w:val="0"/>
          <w:sz w:val="24"/>
          <w:szCs w:val="24"/>
          <w:lang w:val="sr-Cyrl-CS"/>
        </w:rPr>
        <w:t>Напомена:</w:t>
      </w:r>
      <w:r w:rsidRPr="00015148"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  <w:t xml:space="preserve"> Образац понуде понуђач мора да попуни, овери и потпише, чиме потврђује да су подаци наведени у обрасцу понуде тачни. </w:t>
      </w:r>
    </w:p>
    <w:p w14:paraId="0E2186AF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3738A791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138134C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5ED36F1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705AB926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637DCC2E" w14:textId="77777777" w:rsidR="009A7D6C" w:rsidRPr="00015148" w:rsidRDefault="009A7D6C" w:rsidP="009A7D6C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A7EA17E" w14:textId="5BA2A3CF" w:rsidR="00B272E5" w:rsidRPr="00015148" w:rsidRDefault="00B272E5" w:rsidP="00E3004A">
      <w:pPr>
        <w:pStyle w:val="NoSpacing"/>
        <w:rPr>
          <w:rFonts w:ascii="Times New Roman" w:eastAsiaTheme="minorEastAsia" w:hAnsi="Times New Roman" w:cs="Times New Roman"/>
          <w:noProof w:val="0"/>
          <w:sz w:val="24"/>
          <w:szCs w:val="24"/>
          <w:lang w:val="sr-Cyrl-CS"/>
        </w:rPr>
      </w:pPr>
    </w:p>
    <w:p w14:paraId="09731285" w14:textId="77777777" w:rsidR="00E3004A" w:rsidRDefault="00E3004A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0FFF727E" w14:textId="77777777" w:rsidR="00015148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8835646" w14:textId="77777777" w:rsidR="00015148" w:rsidRPr="00A022A6" w:rsidRDefault="00015148" w:rsidP="00E3004A">
      <w:pPr>
        <w:pStyle w:val="NoSpacing"/>
        <w:rPr>
          <w:rFonts w:ascii="Times New Roman" w:eastAsia="Times New Roman" w:hAnsi="Times New Roman" w:cs="Times New Roman"/>
          <w:b/>
          <w:sz w:val="24"/>
          <w:szCs w:val="24"/>
          <w:lang w:val="sr-Latn-RS"/>
        </w:rPr>
      </w:pPr>
    </w:p>
    <w:p w14:paraId="3706177F" w14:textId="39EFE126" w:rsidR="00321835" w:rsidRPr="00015148" w:rsidRDefault="00C93E55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lastRenderedPageBreak/>
        <w:t xml:space="preserve">6. 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ИЗБОР УЧЕСНИКА И ДОДЕЛА УГОВОРА</w:t>
      </w:r>
    </w:p>
    <w:p w14:paraId="429D41DD" w14:textId="25F48F5B" w:rsidR="004466C4" w:rsidRPr="00015148" w:rsidRDefault="004466C4" w:rsidP="001E13D0">
      <w:pPr>
        <w:pStyle w:val="NoSpacing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14:paraId="322C6842" w14:textId="3F0D64F8" w:rsidR="004466C4" w:rsidRPr="00015148" w:rsidRDefault="00613096" w:rsidP="004466C4">
      <w:pPr>
        <w:pStyle w:val="NoSpacing"/>
        <w:numPr>
          <w:ilvl w:val="0"/>
          <w:numId w:val="21"/>
        </w:numPr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Основи за искљу</w:t>
      </w:r>
      <w:r w:rsidR="004466C4" w:rsidRPr="00015148"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чење</w:t>
      </w:r>
    </w:p>
    <w:p w14:paraId="7FC029DE" w14:textId="77777777" w:rsidR="00321835" w:rsidRPr="00015148" w:rsidRDefault="00321835" w:rsidP="00A21618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5338D6BC" w14:textId="51E18CA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је дужан да искључи привредног субјекта из поступка јавне набавке ако:</w:t>
      </w:r>
    </w:p>
    <w:p w14:paraId="0821FCE4" w14:textId="4A5093F3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1) привредни субјект не докаже да он и његов законски заступник у периоду од претходних пет година од дана истека рока за подношење понуда, односно пријава није правноснажно осуђен, осим ако правноснажном пресудом није утврђен други период забране учешћа у поступку јавне набавке, за:</w:t>
      </w:r>
    </w:p>
    <w:p w14:paraId="6C69940B" w14:textId="5F58B545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(1) кривично дело које је извршило као члан организоване криминалне групе и кривично дело удруживање ради вршења кривичних дела;</w:t>
      </w:r>
    </w:p>
    <w:p w14:paraId="153A660F" w14:textId="4358F3E7" w:rsidR="00243D13" w:rsidRPr="00015148" w:rsidRDefault="00243D13" w:rsidP="00243D13">
      <w:pPr>
        <w:pStyle w:val="NoSpacing"/>
        <w:ind w:firstLine="720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(2) кривично дело злоупотребе положаја одговорног лица, кривично дело злоупотребе у вези са јавном набавком, кривично дело примања мита у обављању привредне делатности, кривично дело давања мита у обављању привредне делатности, кривично дело злоупотребе службеног положаја, кривично дело трговине утицајем, кривично дело примања мита и кривично дело давања мита, кривично дело преваре, кривично дело неоснованог добијања и коришћења кредита и друге погодности, кривично дело преваре у обављању привредне делатности и кривично дело пореске утаје, кривично дело тероризма, кривично дело јавног подстицања на извршење терористичких дела, кривично дело врбовања и обучавања за вршење терористичких дела и кривично дело терористичког удруживања, кривично дело прања новца, кривично дело финансирања тероризма, кривично дело трговине људима и кривично дело заснивања ропског односа и превоза лица у ропском односу;</w:t>
      </w:r>
    </w:p>
    <w:p w14:paraId="0AD4A8B6" w14:textId="4D1A472D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субјект не докаже да је измирио доспеле порезе и доприносе за обавезно социјално осигурање или да му је обавезујућим споразумом или решењем, у складу са посебним прописом, одобрено одлагање плаћања дуга, укључујући све настале камате и новчане казне;</w:t>
      </w:r>
    </w:p>
    <w:p w14:paraId="416DEC94" w14:textId="4577372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утврди да је привредни субјект у периоду од претходне две године од дана истека рока за подношење понуда, односно пријава, повредио обавезе у области заштите животне средине, социјалног и радног права, укључујући колективне уговоре, а нарочито обавезу исплате уговорене зараде или других обавезних исплата, укључујући и обавезе у складу с одредбама међународних конвенција које су наведене у Прилогу 8. овог закона;</w:t>
      </w:r>
    </w:p>
    <w:p w14:paraId="45E7922B" w14:textId="41839E56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4) постоји сукоб интереса, у смислу овог закона, који не може да се отклони другим мерама;</w:t>
      </w:r>
    </w:p>
    <w:p w14:paraId="5FDF565C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5) утврди да је привредни субјект покушао да изврши непримерен утицај на поступак одлучивања наручиоца или да дође до поверљивих података који би могли да му омогуће предност у поступку јавне набавке или је доставио обмањујуће податке који могу да утичу на одлуке које се тичу искључења привредног субјекта, избора привредног субјекта или доделе уговора.</w:t>
      </w:r>
    </w:p>
    <w:p w14:paraId="1600DFFD" w14:textId="77777777" w:rsidR="00243D13" w:rsidRPr="00015148" w:rsidRDefault="00243D13" w:rsidP="00243D13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</w:p>
    <w:p w14:paraId="5BF69E0E" w14:textId="72E78C41" w:rsidR="006B430D" w:rsidRPr="00EA3B32" w:rsidRDefault="00243D13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Наручилац ће искључити привредног субјекта из поступка  набавке ако у поступку набавке утврди да постоје основи за искључење.</w:t>
      </w:r>
    </w:p>
    <w:p w14:paraId="40861EAB" w14:textId="646D4295" w:rsidR="0055051E" w:rsidRDefault="006B430D" w:rsidP="00A21618">
      <w:pPr>
        <w:pStyle w:val="NoSpacing"/>
        <w:jc w:val="both"/>
        <w:rPr>
          <w:rFonts w:ascii="Times New Roman" w:hAnsi="Times New Roman" w:cs="Times New Roman"/>
          <w:b/>
          <w:kern w:val="1"/>
          <w:sz w:val="24"/>
          <w:szCs w:val="24"/>
          <w:lang w:val="sr-Latn-RS" w:eastAsia="ar-SA"/>
        </w:rPr>
      </w:pPr>
      <w:r w:rsidRPr="00015148">
        <w:rPr>
          <w:rFonts w:ascii="Times New Roman" w:hAnsi="Times New Roman" w:cs="Times New Roman"/>
          <w:sz w:val="24"/>
          <w:szCs w:val="24"/>
        </w:rPr>
        <w:tab/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Испуњеност 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3), 4) и 5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) понуђач</w:t>
      </w:r>
      <w:r w:rsidR="00243D1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- привредни субјекат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доказује достављањем изјаве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о испуњености критеријума за квалитативан избор привредног субјекта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којом </w:t>
      </w:r>
      <w:r w:rsidR="0055051E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потврђује да не постоје основи за искључење</w:t>
      </w:r>
      <w:r w:rsidR="004D5493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4D5493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(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Образац бр. 1).</w:t>
      </w:r>
    </w:p>
    <w:p w14:paraId="554ACDF4" w14:textId="77777777" w:rsidR="00526A9C" w:rsidRPr="00582C91" w:rsidRDefault="00526A9C" w:rsidP="00A21618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sr-Latn-RS" w:eastAsia="ar-SA"/>
        </w:rPr>
      </w:pPr>
    </w:p>
    <w:p w14:paraId="3EE2A30A" w14:textId="7BA74073" w:rsidR="0055051E" w:rsidRPr="00015148" w:rsidRDefault="0055051E" w:rsidP="0055051E">
      <w:pPr>
        <w:pStyle w:val="NoSpacing"/>
        <w:numPr>
          <w:ilvl w:val="0"/>
          <w:numId w:val="21"/>
        </w:numPr>
        <w:jc w:val="both"/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lastRenderedPageBreak/>
        <w:t>Критеријуми за избор привредног субјекта:</w:t>
      </w:r>
    </w:p>
    <w:p w14:paraId="1F0C88CE" w14:textId="51A1D092" w:rsidR="001E13D0" w:rsidRPr="00015148" w:rsidRDefault="0055051E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sr-Cyrl-RS"/>
        </w:rPr>
        <w:t>Технички и стручни капацитет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којим се обезбеђује да привредни субјекат има потребне кадровске и техничке услове  ресурсе и искуство потребно за реализацију услуга из предмета набавке :</w:t>
      </w:r>
    </w:p>
    <w:p w14:paraId="5903636B" w14:textId="3195D263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1) 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привредни субјект</w:t>
      </w: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 xml:space="preserve"> је у претходне три године реализовао најмање два уговора из предмета набавке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91BF5B9" w14:textId="17CD010F" w:rsidR="0055051E" w:rsidRPr="00015148" w:rsidRDefault="0055051E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2) привредни субјекат нема сукобљене интересе који могу негативно да утичу на пружање услуга</w:t>
      </w:r>
      <w:r w:rsidR="00EC3A67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;</w:t>
      </w:r>
    </w:p>
    <w:p w14:paraId="05000632" w14:textId="459E21A3" w:rsidR="0052069B" w:rsidRPr="00015148" w:rsidRDefault="0052069B" w:rsidP="0055051E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3) привредни субјекат има запослено по уговору о раду или по основу уговора о делу или уговора о повременим и привременим пословима</w:t>
      </w:r>
      <w:r w:rsidR="00E3004A" w:rsidRPr="00015148"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  <w:t>:</w:t>
      </w:r>
    </w:p>
    <w:p w14:paraId="06862050" w14:textId="50DF9AD9" w:rsidR="00E3004A" w:rsidRPr="00015148" w:rsidRDefault="00E3004A" w:rsidP="00E3004A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минимално </w:t>
      </w:r>
      <w:r w:rsidRPr="00015148">
        <w:rPr>
          <w:rFonts w:ascii="Times New Roman" w:hAnsi="Times New Roman" w:cs="Times New Roman"/>
          <w:sz w:val="24"/>
          <w:szCs w:val="24"/>
        </w:rPr>
        <w:t>1 (један)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запослени или радно анагажовани из</w:t>
      </w:r>
      <w:r w:rsidR="00015148">
        <w:rPr>
          <w:rFonts w:ascii="Times New Roman" w:hAnsi="Times New Roman" w:cs="Times New Roman"/>
          <w:sz w:val="24"/>
          <w:szCs w:val="24"/>
          <w:lang w:val="sr-Cyrl-RS"/>
        </w:rPr>
        <w:t xml:space="preserve">вршилац на пословима </w:t>
      </w:r>
      <w:r w:rsidR="00EA3B32">
        <w:rPr>
          <w:rFonts w:ascii="Times New Roman" w:hAnsi="Times New Roman" w:cs="Times New Roman"/>
          <w:sz w:val="24"/>
          <w:szCs w:val="24"/>
          <w:lang w:val="sr-Cyrl-RS"/>
        </w:rPr>
        <w:t xml:space="preserve">штампања </w:t>
      </w:r>
      <w:r w:rsidR="00E87836">
        <w:rPr>
          <w:rFonts w:ascii="Times New Roman" w:hAnsi="Times New Roman" w:cs="Times New Roman"/>
          <w:sz w:val="24"/>
          <w:szCs w:val="24"/>
          <w:lang w:val="sr-Cyrl-RS"/>
        </w:rPr>
        <w:t>пропагандног материјала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0B0153A" w14:textId="6BC739A8" w:rsidR="0055051E" w:rsidRPr="00015148" w:rsidRDefault="00E3004A" w:rsidP="00A21618">
      <w:pPr>
        <w:pStyle w:val="NoSpacing"/>
        <w:numPr>
          <w:ilvl w:val="0"/>
          <w:numId w:val="13"/>
        </w:numPr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минимално 1 (један) запослени или радно анагажовани извршилац на пословима </w:t>
      </w:r>
      <w:r w:rsidR="00692EDE">
        <w:rPr>
          <w:rFonts w:ascii="Times New Roman" w:hAnsi="Times New Roman" w:cs="Times New Roman"/>
          <w:sz w:val="24"/>
          <w:szCs w:val="24"/>
          <w:lang w:val="sr-Cyrl-RS"/>
        </w:rPr>
        <w:t>припреме</w:t>
      </w:r>
      <w:r w:rsidR="00A04DC0">
        <w:rPr>
          <w:rFonts w:ascii="Times New Roman" w:hAnsi="Times New Roman" w:cs="Times New Roman"/>
          <w:sz w:val="24"/>
          <w:szCs w:val="24"/>
          <w:lang w:val="sr-Cyrl-RS"/>
        </w:rPr>
        <w:t xml:space="preserve"> материјал</w:t>
      </w:r>
      <w:r w:rsidR="001E7B0E">
        <w:rPr>
          <w:rFonts w:ascii="Times New Roman" w:hAnsi="Times New Roman" w:cs="Times New Roman"/>
          <w:sz w:val="24"/>
          <w:szCs w:val="24"/>
          <w:lang w:val="sr-Cyrl-RS"/>
        </w:rPr>
        <w:t>а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2754AC35" w14:textId="1D7A3462" w:rsidR="0052069B" w:rsidRPr="00015148" w:rsidRDefault="0052069B" w:rsidP="0052069B">
      <w:pPr>
        <w:pStyle w:val="NoSpacing"/>
        <w:jc w:val="both"/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</w:pP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>Испуњеност услова наведених под</w:t>
      </w:r>
      <w:r w:rsidR="00EC3A67"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тачкама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1), 2), и 3) понуђач- привредни субјекат доказује достављањем изјаве о испуњености критеријума за квалитативан избор привредног субјекта  којом потврђује да испуњава захтеване критеријуме за избор привредног субјекта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015148">
        <w:rPr>
          <w:rFonts w:ascii="Times New Roman" w:hAnsi="Times New Roman" w:cs="Times New Roman"/>
          <w:kern w:val="1"/>
          <w:sz w:val="24"/>
          <w:szCs w:val="24"/>
          <w:lang w:val="ru-RU" w:eastAsia="ar-SA"/>
        </w:rPr>
        <w:t xml:space="preserve"> </w:t>
      </w:r>
      <w:r w:rsidRPr="00015148">
        <w:rPr>
          <w:rFonts w:ascii="Times New Roman" w:hAnsi="Times New Roman" w:cs="Times New Roman"/>
          <w:b/>
          <w:kern w:val="1"/>
          <w:sz w:val="24"/>
          <w:szCs w:val="24"/>
          <w:lang w:val="ru-RU" w:eastAsia="ar-SA"/>
        </w:rPr>
        <w:t>(Образац бр. 2).</w:t>
      </w:r>
    </w:p>
    <w:p w14:paraId="004A30B4" w14:textId="393B2AF4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DEBAA03" w14:textId="77777777" w:rsidR="004D5493" w:rsidRPr="00015148" w:rsidRDefault="004D5493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3EE914E9" w14:textId="77777777" w:rsidR="001E13D0" w:rsidRPr="00015148" w:rsidRDefault="001E13D0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0ED412D4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78E2FCDE" w14:textId="77777777" w:rsidR="00215D74" w:rsidRPr="00015148" w:rsidRDefault="00215D74" w:rsidP="00A21618">
      <w:pPr>
        <w:pStyle w:val="NoSpacing"/>
        <w:jc w:val="both"/>
        <w:rPr>
          <w:rFonts w:ascii="Times New Roman" w:eastAsia="Arial Unicode MS" w:hAnsi="Times New Roman" w:cs="Times New Roman"/>
          <w:noProof w:val="0"/>
          <w:color w:val="000000"/>
          <w:kern w:val="1"/>
          <w:sz w:val="24"/>
          <w:szCs w:val="24"/>
          <w:lang w:eastAsia="ar-SA"/>
        </w:rPr>
      </w:pPr>
    </w:p>
    <w:p w14:paraId="370BD725" w14:textId="77777777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C498214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B1018BA" w14:textId="4F40EC20" w:rsidR="002A4681" w:rsidRPr="00015148" w:rsidRDefault="002A4681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8AF6AFC" w14:textId="4CA7F37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234766B" w14:textId="11AFE4AE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3E499B7" w14:textId="13E9C54B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42907C" w14:textId="36ADAE67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0087897" w14:textId="2007042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837616D" w14:textId="0FA165D9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CE1BE" w14:textId="77FCFA6E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2E935F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7C74AF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3940601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0B71C38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BC2719A" w14:textId="77777777" w:rsid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D8CF1F2" w14:textId="77777777" w:rsidR="00015148" w:rsidRPr="00015148" w:rsidRDefault="00015148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F2047F2" w14:textId="5474DDAA" w:rsidR="0052069B" w:rsidRPr="00015148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6898ED" w14:textId="21BF9198" w:rsidR="0052069B" w:rsidRDefault="0052069B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748AF5E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A7C89E1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6C269B0" w14:textId="77777777" w:rsidR="001E7B0E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3ADF88E5" w14:textId="77777777" w:rsidR="00A022A6" w:rsidRPr="00A022A6" w:rsidRDefault="00A022A6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sr-Latn-RS"/>
        </w:rPr>
      </w:pPr>
    </w:p>
    <w:p w14:paraId="3B5D3C9C" w14:textId="77777777" w:rsidR="001E7B0E" w:rsidRPr="00015148" w:rsidRDefault="001E7B0E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3915AC9" w14:textId="77777777" w:rsidR="006B430D" w:rsidRPr="00015148" w:rsidRDefault="006B430D" w:rsidP="001E13D0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1</w:t>
      </w:r>
    </w:p>
    <w:p w14:paraId="7A5481DF" w14:textId="77777777" w:rsidR="00B272E5" w:rsidRPr="00015148" w:rsidRDefault="00B272E5" w:rsidP="001E13D0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A22DD7E" w14:textId="464C0C03" w:rsidR="006B430D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</w:t>
      </w:r>
      <w:r w:rsidR="002B712A"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 – ОСНОВИ ЗА ИСКЉУЧЕЊЕ</w:t>
      </w:r>
    </w:p>
    <w:p w14:paraId="5DC64FD2" w14:textId="59846C1C" w:rsidR="0052069B" w:rsidRPr="00015148" w:rsidRDefault="0052069B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834605D" w14:textId="1C61A2BC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68ACBCB1" w14:textId="77777777" w:rsidR="00965126" w:rsidRPr="00015148" w:rsidRDefault="00965126" w:rsidP="00B272E5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228DBC78" w14:textId="325EBEF9" w:rsidR="00E3004A" w:rsidRPr="00015148" w:rsidRDefault="006B430D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за набавку</w:t>
      </w:r>
      <w:r w:rsidR="0052069B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услуге  – </w:t>
      </w:r>
      <w:r w:rsidR="00E87836" w:rsidRPr="00E87836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5B60D2">
        <w:rPr>
          <w:rFonts w:ascii="Times New Roman" w:hAnsi="Times New Roman" w:cs="Times New Roman"/>
          <w:sz w:val="24"/>
          <w:szCs w:val="24"/>
          <w:lang w:val="sr-Cyrl-RS"/>
        </w:rPr>
        <w:t xml:space="preserve"> за 202</w:t>
      </w:r>
      <w:r w:rsidR="007D6537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62804912" w14:textId="65950FD8" w:rsidR="00613096" w:rsidRPr="00015148" w:rsidRDefault="0061309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6839A7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</w:t>
      </w:r>
      <w:r w:rsidR="00FD285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седиштем у</w:t>
      </w:r>
    </w:p>
    <w:p w14:paraId="01CA4551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7D1E5BA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5A66FE5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C38446B" w14:textId="04FC9252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одговорношћу даје следећу</w:t>
      </w:r>
    </w:p>
    <w:p w14:paraId="55A59D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992A05" w14:textId="2DA8C628" w:rsidR="006B430D" w:rsidRPr="00015148" w:rsidRDefault="0052069B" w:rsidP="001E13D0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 ДА НЕ ПОСТОЈЕ ОСНОВИ ЗА ИСКЉУЧЕЊЕ</w:t>
      </w:r>
    </w:p>
    <w:p w14:paraId="07EDE3D4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C49DF9B" w14:textId="3981C460" w:rsidR="006B430D" w:rsidRPr="00015148" w:rsidRDefault="006B430D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потврђујем да не постоје основи за искључење из  поступка набавке по основу услова наведенеих у тачки 6. ,, Избор учесника и додела уговора ,, тачка 1. – ОСНОВИ ЗА ИСКЉУЧЕЊЕ , став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 1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до 5</w:t>
      </w:r>
      <w:r w:rsidR="00965126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)</w:t>
      </w:r>
      <w:r w:rsidR="002B712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конкурсне документације.</w:t>
      </w:r>
    </w:p>
    <w:p w14:paraId="491421D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18E8AACF" w14:textId="408E7564" w:rsidR="006B430D" w:rsidRPr="00015148" w:rsidRDefault="00DF7C4C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 одмах по њиховом издавању од стране издаваоца доказа.</w:t>
      </w:r>
    </w:p>
    <w:p w14:paraId="30ED810C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227C6587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194FC06A" w14:textId="77777777" w:rsidR="006B430D" w:rsidRPr="00015148" w:rsidRDefault="006B430D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23956A37" w14:textId="77777777" w:rsidR="006B430D" w:rsidRPr="00015148" w:rsidRDefault="001E13D0" w:rsidP="001E13D0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="006B430D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618934D" w14:textId="77777777" w:rsidR="006B430D" w:rsidRPr="00015148" w:rsidRDefault="006B430D" w:rsidP="00A21618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67D7CA36" w14:textId="77777777" w:rsidR="006B430D" w:rsidRPr="00015148" w:rsidRDefault="006B430D" w:rsidP="00A21618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C756044" w14:textId="77777777" w:rsidR="006B430D" w:rsidRPr="00015148" w:rsidRDefault="006B430D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1DFB0B10" w14:textId="77777777" w:rsidR="001E13D0" w:rsidRPr="00015148" w:rsidRDefault="001E13D0" w:rsidP="00A21618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7D672ABA" w14:textId="425772BD" w:rsidR="0025708D" w:rsidRPr="00015148" w:rsidRDefault="0025708D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D98AA9" w14:textId="47A9529B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5D2DCA6" w14:textId="4567AC10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540C0E6" w14:textId="1034FE4A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C0C2257" w14:textId="588E4C0E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32A91F3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432E0A98" w14:textId="77777777" w:rsid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85931AC" w14:textId="77777777" w:rsidR="00015148" w:rsidRPr="00015148" w:rsidRDefault="00015148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60896DE" w14:textId="72909E0F" w:rsidR="00965126" w:rsidRPr="00015148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16B6663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43D10F" w14:textId="77777777" w:rsidR="00D91982" w:rsidRPr="00015148" w:rsidRDefault="00D91982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310C965E" w14:textId="4AF163CC" w:rsidR="0096512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98E662C" w14:textId="56F27063" w:rsidR="00965126" w:rsidRPr="00E87836" w:rsidRDefault="00965126" w:rsidP="00A21618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DB71F98" w14:textId="009B178F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lastRenderedPageBreak/>
        <w:t>Образац бр. 2</w:t>
      </w:r>
    </w:p>
    <w:p w14:paraId="6543E6AE" w14:textId="047120AB" w:rsidR="00965126" w:rsidRPr="00015148" w:rsidRDefault="00965126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02FEF938" w14:textId="0AAB9C8F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4A1CACD" w14:textId="77777777" w:rsidR="00345CB3" w:rsidRPr="00015148" w:rsidRDefault="00345CB3" w:rsidP="00965126">
      <w:pPr>
        <w:pStyle w:val="NoSpacing"/>
        <w:jc w:val="right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8F58097" w14:textId="37975B6B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ИЗЈАВА О ИСПУЊЕНОСТИ КРИТЕРИЈУМА ЗА КВАЛИТАТИВАН ИЗБОР ПРИВРЕДНОГ СУБЈЕКТА – КРИТЕРИЈУМИ ЗА ИЗБОР ПРИВРЕДНОГ СУБЈЕКТА</w:t>
      </w:r>
    </w:p>
    <w:p w14:paraId="7D5329D2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A785EFD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76E0F9EE" w14:textId="77777777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</w:p>
    <w:p w14:paraId="4C6965EE" w14:textId="2D8778AE" w:rsidR="00613096" w:rsidRPr="00A022A6" w:rsidRDefault="00965126" w:rsidP="00613096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 набавку  услуге  – </w:t>
      </w:r>
      <w:r w:rsidR="00E87836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5B60D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 за 202</w:t>
      </w:r>
      <w:r w:rsidR="007D653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5B60D2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</w:p>
    <w:p w14:paraId="3F1CC1E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Понуђач ________________________________________________, са седиштем у</w:t>
      </w:r>
    </w:p>
    <w:p w14:paraId="4D47D63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57F2F71E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_________________________, улица ___________________________________________</w:t>
      </w:r>
    </w:p>
    <w:p w14:paraId="1EFF17A3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B3A849C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број _______, под материјалном и кривичном одговорношћу даје следећу</w:t>
      </w:r>
    </w:p>
    <w:p w14:paraId="4EFE1795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4D76B306" w14:textId="7C86A9BC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 xml:space="preserve">ИЗЈАВА  О ИСПУЊАВАЊУ ЗАХТЕВАНИХ КРИТЕРИЈУМА ЗА </w:t>
      </w:r>
    </w:p>
    <w:p w14:paraId="04DB90D7" w14:textId="22B67A18" w:rsidR="00965126" w:rsidRPr="00015148" w:rsidRDefault="00965126" w:rsidP="00965126">
      <w:pPr>
        <w:pStyle w:val="NoSpacing"/>
        <w:jc w:val="center"/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b/>
          <w:noProof w:val="0"/>
          <w:sz w:val="24"/>
          <w:szCs w:val="24"/>
          <w:lang w:val="ru-RU"/>
        </w:rPr>
        <w:t>ИЗБОР ПРИВРЕДНОГ СУБЈЕКТА</w:t>
      </w:r>
    </w:p>
    <w:p w14:paraId="7650362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7E3B9E1C" w14:textId="655EC4B0" w:rsidR="00965126" w:rsidRPr="00015148" w:rsidRDefault="00965126" w:rsidP="00965126">
      <w:pPr>
        <w:pStyle w:val="NoSpacing"/>
        <w:spacing w:line="276" w:lineRule="auto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Изричито потврђујем да испуњавам захетаване критеријуме за избор привредног субјекта у погледу прописаног техничког и стручног капацитета и 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услова наведенеих у тачки 6. 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„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Из</w:t>
      </w:r>
      <w:r w:rsidR="004806F2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бор учесника и додела уговора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тачка</w:t>
      </w:r>
      <w:r w:rsidR="004806F2" w:rsidRPr="00015148">
        <w:rPr>
          <w:rFonts w:ascii="Times New Roman" w:hAnsi="Times New Roman" w:cs="Times New Roman"/>
          <w:sz w:val="24"/>
          <w:szCs w:val="24"/>
          <w:lang w:val="sr-Cyrl-RS"/>
        </w:rPr>
        <w:t>“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2. – КРИТЕРИЈУМИ ЗА ИЗБОР ПРИВРЕДНОГ СУБЈЕКТА  , став 1. тачка 1) до 3) конкурсне документације.</w:t>
      </w:r>
    </w:p>
    <w:p w14:paraId="502D8DE2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EB2ECD6" w14:textId="678C640D" w:rsidR="00DF7C4C" w:rsidRPr="00015148" w:rsidRDefault="00DF7C4C" w:rsidP="00DF7C4C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sr-Cyrl-RS"/>
        </w:rPr>
        <w:t>Доказе ћемо доставити на основу упућеног захтева  од стране наручиоца  без одлагања.</w:t>
      </w:r>
    </w:p>
    <w:p w14:paraId="7EA8FEB9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441076D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C6C321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датум:</w:t>
      </w:r>
    </w:p>
    <w:p w14:paraId="0D389D5C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Потпис овлашћеног</w:t>
      </w:r>
    </w:p>
    <w:p w14:paraId="4FF99A21" w14:textId="77777777" w:rsidR="00965126" w:rsidRPr="00015148" w:rsidRDefault="00965126" w:rsidP="00965126">
      <w:pPr>
        <w:pStyle w:val="NoSpacing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М.П.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лица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понуђача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   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место: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</w:p>
    <w:p w14:paraId="359AB74F" w14:textId="77777777" w:rsidR="00965126" w:rsidRPr="00015148" w:rsidRDefault="00965126" w:rsidP="00965126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_____________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ab/>
        <w:t>__________________</w:t>
      </w:r>
    </w:p>
    <w:p w14:paraId="0B772AF1" w14:textId="77777777" w:rsidR="00965126" w:rsidRPr="00015148" w:rsidRDefault="00965126" w:rsidP="00965126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75B71FD6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0D4D4F1A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9E063BF" w14:textId="77777777" w:rsidR="00965126" w:rsidRPr="00015148" w:rsidRDefault="00965126" w:rsidP="00965126">
      <w:pPr>
        <w:pStyle w:val="NoSpacing"/>
        <w:jc w:val="both"/>
        <w:rPr>
          <w:rFonts w:ascii="Times New Roman" w:eastAsiaTheme="minorEastAsia" w:hAnsi="Times New Roman" w:cs="Times New Roman"/>
          <w:noProof w:val="0"/>
          <w:sz w:val="24"/>
          <w:szCs w:val="24"/>
        </w:rPr>
      </w:pPr>
    </w:p>
    <w:p w14:paraId="605F8547" w14:textId="77777777" w:rsidR="00965126" w:rsidRPr="00015148" w:rsidRDefault="00965126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4B81845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587F797" w14:textId="77777777" w:rsidR="00D91982" w:rsidRPr="00015148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5C3244AE" w14:textId="77777777" w:rsidR="00D91982" w:rsidRDefault="00D91982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70D3861F" w14:textId="77777777" w:rsidR="00015148" w:rsidRDefault="00015148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209B4CF7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00E45DED" w14:textId="77777777" w:rsidR="0023233D" w:rsidRDefault="0023233D" w:rsidP="00965126">
      <w:pPr>
        <w:pStyle w:val="NoSpacing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</w:p>
    <w:p w14:paraId="628A7582" w14:textId="77777777" w:rsidR="00AB6D22" w:rsidRPr="00582C91" w:rsidRDefault="00AB6D22" w:rsidP="00A77DCB">
      <w:pPr>
        <w:pStyle w:val="NoSpacing"/>
        <w:rPr>
          <w:rFonts w:ascii="Times New Roman" w:hAnsi="Times New Roman" w:cs="Times New Roman"/>
          <w:b/>
          <w:sz w:val="24"/>
          <w:szCs w:val="24"/>
          <w:lang w:val="sr-Latn-RS"/>
        </w:rPr>
      </w:pPr>
    </w:p>
    <w:p w14:paraId="64768B31" w14:textId="77777777" w:rsidR="00D118B0" w:rsidRPr="00015148" w:rsidRDefault="00B76D4D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СПЕЦИФИКАЦИЈА</w:t>
      </w:r>
      <w:r w:rsidR="002D13EB" w:rsidRPr="00015148">
        <w:rPr>
          <w:rFonts w:ascii="Times New Roman" w:hAnsi="Times New Roman" w:cs="Times New Roman"/>
          <w:b/>
          <w:sz w:val="24"/>
          <w:szCs w:val="24"/>
        </w:rPr>
        <w:t xml:space="preserve"> УСЛУГЕ</w:t>
      </w:r>
    </w:p>
    <w:p w14:paraId="63FD49A0" w14:textId="787DBCFE" w:rsidR="00E3004A" w:rsidRPr="00015148" w:rsidRDefault="004104D9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2A4681"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- </w:t>
      </w:r>
      <w:r w:rsidR="004623FA" w:rsidRPr="00E87836">
        <w:rPr>
          <w:rFonts w:ascii="Times New Roman" w:hAnsi="Times New Roman" w:cs="Times New Roman"/>
          <w:b/>
          <w:sz w:val="24"/>
          <w:szCs w:val="24"/>
        </w:rPr>
        <w:t>штампања пропагандног материјала за потребе маркетинга библиотеке</w:t>
      </w:r>
      <w:r w:rsidR="00E3004A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32A60192" w14:textId="7CC9C7A7" w:rsidR="00574897" w:rsidRPr="00015148" w:rsidRDefault="00574897" w:rsidP="00574897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14:paraId="7E5AC0AA" w14:textId="5ABE75A1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Набавка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се спроводи по </w:t>
      </w:r>
      <w:r w:rsidR="00AB6D22" w:rsidRPr="00015148">
        <w:rPr>
          <w:rFonts w:ascii="Times New Roman" w:hAnsi="Times New Roman" w:cs="Times New Roman"/>
          <w:sz w:val="24"/>
          <w:szCs w:val="24"/>
          <w:lang w:val="sr-Cyrl-RS"/>
        </w:rPr>
        <w:t>пројектима и програмским активностима које се спроводе средствима оснива</w:t>
      </w:r>
      <w:r w:rsidR="00BE6F66">
        <w:rPr>
          <w:rFonts w:ascii="Times New Roman" w:hAnsi="Times New Roman" w:cs="Times New Roman"/>
          <w:sz w:val="24"/>
          <w:szCs w:val="24"/>
          <w:lang w:val="sr-Cyrl-RS"/>
        </w:rPr>
        <w:t>ча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DF352A">
        <w:rPr>
          <w:rFonts w:ascii="Times New Roman" w:hAnsi="Times New Roman" w:cs="Times New Roman"/>
          <w:sz w:val="24"/>
          <w:szCs w:val="24"/>
          <w:lang w:val="sr-Cyrl-RS"/>
        </w:rPr>
        <w:t xml:space="preserve">и надлежног Министарства културе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Народној библиотеци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 у Лесковцу, Булевар ослобођења 61</w:t>
      </w:r>
      <w:r w:rsidRPr="00015148">
        <w:rPr>
          <w:rFonts w:ascii="Times New Roman" w:hAnsi="Times New Roman" w:cs="Times New Roman"/>
          <w:sz w:val="24"/>
          <w:szCs w:val="24"/>
        </w:rPr>
        <w:t xml:space="preserve">, 16000 Лесковац. </w:t>
      </w:r>
    </w:p>
    <w:p w14:paraId="7A9E32D7" w14:textId="77777777" w:rsidR="00E3004A" w:rsidRPr="00015148" w:rsidRDefault="00E3004A" w:rsidP="00E3004A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23"/>
        <w:gridCol w:w="2715"/>
        <w:gridCol w:w="2250"/>
        <w:gridCol w:w="1766"/>
        <w:gridCol w:w="1842"/>
      </w:tblGrid>
      <w:tr w:rsidR="00E3004A" w:rsidRPr="00015148" w14:paraId="0D43617D" w14:textId="77777777" w:rsidTr="00D84D71">
        <w:trPr>
          <w:trHeight w:val="378"/>
        </w:trPr>
        <w:tc>
          <w:tcPr>
            <w:tcW w:w="9296" w:type="dxa"/>
            <w:gridSpan w:val="5"/>
          </w:tcPr>
          <w:p w14:paraId="22115054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 xml:space="preserve">СПЕЦИФИКАЦИЈА И ОПИС УСЛУГЕ </w:t>
            </w:r>
          </w:p>
        </w:tc>
      </w:tr>
      <w:tr w:rsidR="00E3004A" w:rsidRPr="00015148" w14:paraId="272A185F" w14:textId="77777777" w:rsidTr="00D84D71">
        <w:trPr>
          <w:trHeight w:val="789"/>
        </w:trPr>
        <w:tc>
          <w:tcPr>
            <w:tcW w:w="9296" w:type="dxa"/>
            <w:gridSpan w:val="5"/>
          </w:tcPr>
          <w:p w14:paraId="6CFFAA03" w14:textId="1C94AB6C" w:rsidR="00E3004A" w:rsidRPr="00015148" w:rsidRDefault="00E3004A" w:rsidP="004623F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услуге штампања </w:t>
            </w:r>
            <w:r w:rsidR="004623FA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пропагандног материјала</w:t>
            </w:r>
            <w:r w:rsidR="00EA3B32" w:rsidRP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библиотеке</w:t>
            </w:r>
            <w:r w:rsidR="0068076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 xml:space="preserve"> обухватај</w:t>
            </w:r>
            <w:r w:rsidR="00EA3B32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у проверу и штампање на квалитетном материјалу</w:t>
            </w:r>
            <w:r w:rsidR="0023233D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.</w:t>
            </w:r>
          </w:p>
        </w:tc>
      </w:tr>
      <w:tr w:rsidR="00E3004A" w:rsidRPr="00015148" w14:paraId="715873AB" w14:textId="77777777" w:rsidTr="00D84D71">
        <w:tc>
          <w:tcPr>
            <w:tcW w:w="723" w:type="dxa"/>
          </w:tcPr>
          <w:p w14:paraId="14F5C1EA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р.бр.</w:t>
            </w:r>
          </w:p>
        </w:tc>
        <w:tc>
          <w:tcPr>
            <w:tcW w:w="2715" w:type="dxa"/>
          </w:tcPr>
          <w:p w14:paraId="331CF9D6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ОПИС УСЛУГЕ</w:t>
            </w:r>
          </w:p>
        </w:tc>
        <w:tc>
          <w:tcPr>
            <w:tcW w:w="2250" w:type="dxa"/>
          </w:tcPr>
          <w:p w14:paraId="79A959AF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ЈЕДНИЦА</w:t>
            </w:r>
          </w:p>
        </w:tc>
        <w:tc>
          <w:tcPr>
            <w:tcW w:w="1766" w:type="dxa"/>
          </w:tcPr>
          <w:p w14:paraId="70E291B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ЈЕД. ЦЕНА</w:t>
            </w:r>
          </w:p>
        </w:tc>
        <w:tc>
          <w:tcPr>
            <w:tcW w:w="1842" w:type="dxa"/>
          </w:tcPr>
          <w:p w14:paraId="3EFC5512" w14:textId="77777777" w:rsidR="00E3004A" w:rsidRPr="00015148" w:rsidRDefault="00E3004A" w:rsidP="00C00EEA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</w:t>
            </w:r>
          </w:p>
        </w:tc>
      </w:tr>
      <w:tr w:rsidR="00E3004A" w:rsidRPr="00015148" w14:paraId="19EF0C96" w14:textId="77777777" w:rsidTr="008C1E7A">
        <w:trPr>
          <w:trHeight w:val="4049"/>
        </w:trPr>
        <w:tc>
          <w:tcPr>
            <w:tcW w:w="723" w:type="dxa"/>
          </w:tcPr>
          <w:p w14:paraId="1CB750B6" w14:textId="77777777" w:rsidR="00D84D71" w:rsidRDefault="00D84D71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5C5D533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0D45ED55" w14:textId="77777777" w:rsidR="00E3004A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1.</w:t>
            </w:r>
          </w:p>
          <w:p w14:paraId="124F0E72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6D1A074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2.</w:t>
            </w:r>
          </w:p>
          <w:p w14:paraId="13056A98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7C26370A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3.</w:t>
            </w:r>
          </w:p>
          <w:p w14:paraId="611A7091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4AC0B9C8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4.</w:t>
            </w:r>
          </w:p>
          <w:p w14:paraId="5EA41056" w14:textId="77777777" w:rsidR="008C1E7A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  <w:p w14:paraId="695A690B" w14:textId="255D01B0" w:rsidR="008C1E7A" w:rsidRPr="00015148" w:rsidRDefault="008C1E7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sr-Cyrl-RS"/>
              </w:rPr>
              <w:t>5.</w:t>
            </w:r>
          </w:p>
        </w:tc>
        <w:tc>
          <w:tcPr>
            <w:tcW w:w="2715" w:type="dxa"/>
          </w:tcPr>
          <w:p w14:paraId="13A81DF0" w14:textId="2B0CA0AF" w:rsidR="00D84D71" w:rsidRPr="00A022A6" w:rsidRDefault="004623F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Штампање</w:t>
            </w:r>
          </w:p>
          <w:p w14:paraId="5AB3F0EA" w14:textId="77777777" w:rsidR="00D84D71" w:rsidRPr="00A022A6" w:rsidRDefault="00D84D71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4BA7E958" w14:textId="1B92B90B" w:rsidR="007F54AC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 xml:space="preserve">Рекламни роковник </w:t>
            </w:r>
          </w:p>
          <w:p w14:paraId="03AFC37E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777734A6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Рекламна оловка</w:t>
            </w:r>
          </w:p>
          <w:p w14:paraId="332BCC9A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5F1C6680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Рекламне кесе</w:t>
            </w:r>
          </w:p>
          <w:p w14:paraId="050A2C00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Latn-RS"/>
              </w:rPr>
            </w:pPr>
          </w:p>
          <w:p w14:paraId="15886FF2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Рекламна кошуља</w:t>
            </w:r>
          </w:p>
          <w:p w14:paraId="2E3B41D9" w14:textId="77777777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212CBE91" w14:textId="7C169101" w:rsidR="008C1E7A" w:rsidRPr="00A022A6" w:rsidRDefault="008C1E7A" w:rsidP="00A74478">
            <w:pPr>
              <w:pStyle w:val="NoSpacing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  <w:t>Стони календар</w:t>
            </w:r>
          </w:p>
        </w:tc>
        <w:tc>
          <w:tcPr>
            <w:tcW w:w="2250" w:type="dxa"/>
          </w:tcPr>
          <w:p w14:paraId="1A409473" w14:textId="25990317" w:rsidR="0099743C" w:rsidRPr="00A022A6" w:rsidRDefault="00D84D71" w:rsidP="00D84D71">
            <w:pPr>
              <w:pStyle w:val="NoSpacing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Димензије</w:t>
            </w:r>
          </w:p>
          <w:p w14:paraId="077051EE" w14:textId="77777777" w:rsidR="00D84D71" w:rsidRPr="00A022A6" w:rsidRDefault="00D84D71" w:rsidP="00D84D71">
            <w:pPr>
              <w:pStyle w:val="NoSpacing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sr-Cyrl-RS"/>
              </w:rPr>
            </w:pPr>
          </w:p>
          <w:p w14:paraId="456F0DC1" w14:textId="77777777" w:rsidR="004623FA" w:rsidRPr="00A022A6" w:rsidRDefault="008C1E7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А5</w:t>
            </w:r>
          </w:p>
          <w:p w14:paraId="506F81A6" w14:textId="77777777" w:rsidR="008C1E7A" w:rsidRPr="00A022A6" w:rsidRDefault="008C1E7A" w:rsidP="004623F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1E4207EF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1714</w:t>
            </w:r>
          </w:p>
          <w:p w14:paraId="66371DE9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5C4B7BDC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30</w:t>
            </w: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  <w:t>x25</w:t>
            </w:r>
          </w:p>
          <w:p w14:paraId="56DB99F0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7A663452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дуги рукави</w:t>
            </w:r>
          </w:p>
          <w:p w14:paraId="3DF2236D" w14:textId="77777777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</w:pPr>
          </w:p>
          <w:p w14:paraId="2D412C4E" w14:textId="0C4E9A32" w:rsidR="008C1E7A" w:rsidRPr="00A022A6" w:rsidRDefault="008C1E7A" w:rsidP="008C1E7A">
            <w:pPr>
              <w:pStyle w:val="NoSpacing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</w:pP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Cyrl-RS"/>
              </w:rPr>
              <w:t>16</w:t>
            </w:r>
            <w:r w:rsidRPr="00A022A6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lang w:val="sr-Latn-RS"/>
              </w:rPr>
              <w:t>x17</w:t>
            </w:r>
          </w:p>
        </w:tc>
        <w:tc>
          <w:tcPr>
            <w:tcW w:w="1766" w:type="dxa"/>
          </w:tcPr>
          <w:p w14:paraId="384D87F9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1842" w:type="dxa"/>
          </w:tcPr>
          <w:p w14:paraId="11663AEB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3EF68BDD" w14:textId="77777777" w:rsidTr="00D84D71">
        <w:tc>
          <w:tcPr>
            <w:tcW w:w="723" w:type="dxa"/>
          </w:tcPr>
          <w:p w14:paraId="22FA4160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75AAD0A5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БЕЗ ПДВ (1+2)</w:t>
            </w:r>
          </w:p>
        </w:tc>
        <w:tc>
          <w:tcPr>
            <w:tcW w:w="1842" w:type="dxa"/>
          </w:tcPr>
          <w:p w14:paraId="351342CD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444BFFF2" w14:textId="77777777" w:rsidTr="00D84D71">
        <w:tc>
          <w:tcPr>
            <w:tcW w:w="723" w:type="dxa"/>
          </w:tcPr>
          <w:p w14:paraId="13606B8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75094C57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ПДВ</w:t>
            </w:r>
          </w:p>
        </w:tc>
        <w:tc>
          <w:tcPr>
            <w:tcW w:w="1842" w:type="dxa"/>
          </w:tcPr>
          <w:p w14:paraId="00C297F3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  <w:tr w:rsidR="00E3004A" w:rsidRPr="00015148" w14:paraId="687617F5" w14:textId="77777777" w:rsidTr="00D84D71">
        <w:tc>
          <w:tcPr>
            <w:tcW w:w="723" w:type="dxa"/>
          </w:tcPr>
          <w:p w14:paraId="32A6C95F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  <w:tc>
          <w:tcPr>
            <w:tcW w:w="6731" w:type="dxa"/>
            <w:gridSpan w:val="3"/>
          </w:tcPr>
          <w:p w14:paraId="43881A60" w14:textId="77777777" w:rsidR="00E3004A" w:rsidRPr="00015148" w:rsidRDefault="00E3004A" w:rsidP="00C00EEA">
            <w:pPr>
              <w:pStyle w:val="NoSpacing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</w:pPr>
            <w:r w:rsidRPr="00015148">
              <w:rPr>
                <w:rFonts w:ascii="Times New Roman" w:hAnsi="Times New Roman" w:cs="Times New Roman"/>
                <w:b/>
                <w:sz w:val="24"/>
                <w:szCs w:val="24"/>
                <w:lang w:val="sr-Cyrl-RS"/>
              </w:rPr>
              <w:t>УКУПНО СА ПДВ</w:t>
            </w:r>
          </w:p>
        </w:tc>
        <w:tc>
          <w:tcPr>
            <w:tcW w:w="1842" w:type="dxa"/>
          </w:tcPr>
          <w:p w14:paraId="5768BF0C" w14:textId="77777777" w:rsidR="00E3004A" w:rsidRPr="00015148" w:rsidRDefault="00E3004A" w:rsidP="00C00EEA">
            <w:pPr>
              <w:pStyle w:val="NoSpacing"/>
              <w:jc w:val="both"/>
              <w:rPr>
                <w:rFonts w:ascii="Times New Roman" w:hAnsi="Times New Roman" w:cs="Times New Roman"/>
                <w:sz w:val="24"/>
                <w:szCs w:val="24"/>
                <w:lang w:val="sr-Cyrl-RS"/>
              </w:rPr>
            </w:pPr>
          </w:p>
        </w:tc>
      </w:tr>
    </w:tbl>
    <w:p w14:paraId="158201B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</w:p>
    <w:p w14:paraId="3788E961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Упутство за попуњавање обрасца спецификације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: Спецификација се попуњава тако што се уносе јединичне цене без ПДВ-а у колону јединична цена. Колона укупно представља производ колучине и јединичне цене. На укупан резултат обрачунава се и исказује ПДВ по законској стопи који у збиру са укупном ценом без ПДВ-а представља вредност понуде са припадајућим ПДВ-ом. Понуђач је у обавези да изврши све тражене услуге из спецификације.</w:t>
      </w:r>
    </w:p>
    <w:p w14:paraId="1A6DF98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80B1208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BBF69C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Место: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</w:p>
    <w:p w14:paraId="694A3CA7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Потпис овлашћеног лица</w:t>
      </w:r>
    </w:p>
    <w:p w14:paraId="6005BD70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Датум: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                               понуђача</w:t>
      </w:r>
    </w:p>
    <w:p w14:paraId="57416BAB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ab/>
        <w:t>М.П.</w:t>
      </w:r>
    </w:p>
    <w:p w14:paraId="289C943A" w14:textId="77777777" w:rsidR="00E3004A" w:rsidRPr="00015148" w:rsidRDefault="00E3004A" w:rsidP="00E3004A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4AF5404C" w14:textId="3B14268A" w:rsidR="00232B8E" w:rsidRPr="00DF352A" w:rsidRDefault="00D91982" w:rsidP="00DF352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                                                                                                         _________________________</w:t>
      </w:r>
    </w:p>
    <w:p w14:paraId="24C8040E" w14:textId="77777777" w:rsidR="00D118B0" w:rsidRPr="00015148" w:rsidRDefault="00C93E55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8. </w:t>
      </w:r>
      <w:r w:rsidR="00D118B0" w:rsidRPr="00015148">
        <w:rPr>
          <w:rFonts w:ascii="Times New Roman" w:hAnsi="Times New Roman" w:cs="Times New Roman"/>
          <w:b/>
          <w:sz w:val="24"/>
          <w:szCs w:val="24"/>
        </w:rPr>
        <w:t>МОДЕЛ УГОВОРА</w:t>
      </w:r>
    </w:p>
    <w:p w14:paraId="79C56867" w14:textId="77777777" w:rsidR="00A77DCB" w:rsidRPr="00015148" w:rsidRDefault="00A77DCB" w:rsidP="001E13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</w:p>
    <w:p w14:paraId="4C0ED65D" w14:textId="0AEB8EAC" w:rsidR="006242B0" w:rsidRPr="00A022A6" w:rsidRDefault="00744CA0" w:rsidP="006242B0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набавка услуга </w:t>
      </w:r>
      <w:r w:rsidR="00C2390F" w:rsidRPr="00015148">
        <w:rPr>
          <w:rFonts w:ascii="Times New Roman" w:hAnsi="Times New Roman" w:cs="Times New Roman"/>
          <w:b/>
          <w:sz w:val="24"/>
          <w:szCs w:val="24"/>
          <w:lang w:val="ru-RU"/>
        </w:rPr>
        <w:t>-</w:t>
      </w:r>
      <w:r w:rsidR="00003C33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23233D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Набавка </w:t>
      </w:r>
      <w:r w:rsidR="007F54AC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услуге </w:t>
      </w:r>
      <w:r w:rsidR="004623FA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 xml:space="preserve">штампања пропагандног материјала за потребе маркетинга библиотеке </w:t>
      </w:r>
      <w:r w:rsidR="0032687B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за 202</w:t>
      </w:r>
      <w:r w:rsidR="007D6537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="0032687B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 годину</w:t>
      </w:r>
      <w:r w:rsidR="006242B0"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RS"/>
        </w:rPr>
        <w:t>.</w:t>
      </w:r>
    </w:p>
    <w:p w14:paraId="5D155C63" w14:textId="437A7608" w:rsidR="008A3CF9" w:rsidRPr="00015148" w:rsidRDefault="008A3CF9" w:rsidP="00B272E5">
      <w:pPr>
        <w:pStyle w:val="NoSpacing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14:paraId="243114C7" w14:textId="1D3A4766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Закључен дана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u w:val="single"/>
          <w:lang w:val="ru-RU"/>
        </w:rPr>
        <w:t>___________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202</w:t>
      </w:r>
      <w:r w:rsidR="007D6537">
        <w:rPr>
          <w:rFonts w:ascii="Times New Roman" w:eastAsia="Times New Roman" w:hAnsi="Times New Roman" w:cs="Times New Roman"/>
          <w:noProof w:val="0"/>
          <w:sz w:val="24"/>
          <w:szCs w:val="24"/>
        </w:rPr>
        <w:t>6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. године у Лесковцу између:</w:t>
      </w:r>
    </w:p>
    <w:p w14:paraId="6DC1FC12" w14:textId="77777777" w:rsid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1. </w:t>
      </w:r>
      <w:r w:rsidR="00BE6F66" w:rsidRPr="00BE6F66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Народна библиотека „Радоје Домановић“, Булевар ослобођења 61 у Лесковцу – матични број 07139900, ПИБ 101912219, коју заступа директор Весна Илић, као наручилац  </w:t>
      </w:r>
    </w:p>
    <w:p w14:paraId="6F4DD236" w14:textId="03CA1D8A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и </w:t>
      </w:r>
    </w:p>
    <w:p w14:paraId="17866724" w14:textId="77777777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</w:rPr>
        <w:t xml:space="preserve">2. 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_____________________________________________, </w:t>
      </w:r>
      <w:proofErr w:type="spell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из</w:t>
      </w:r>
      <w:proofErr w:type="spell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</w:t>
      </w:r>
    </w:p>
    <w:p w14:paraId="1A2F9DEE" w14:textId="77777777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</w:p>
    <w:p w14:paraId="16DA04C0" w14:textId="70900905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</w:pPr>
      <w:proofErr w:type="spellStart"/>
      <w:proofErr w:type="gram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улица</w:t>
      </w:r>
      <w:proofErr w:type="spellEnd"/>
      <w:proofErr w:type="gram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 и </w:t>
      </w:r>
      <w:proofErr w:type="spellStart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број</w:t>
      </w:r>
      <w:proofErr w:type="spellEnd"/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_________________________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 xml:space="preserve">, 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матични број ______________________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, </w:t>
      </w:r>
    </w:p>
    <w:p w14:paraId="12A8777C" w14:textId="6B2AB76C" w:rsidR="006242B0" w:rsidRPr="00A022A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</w:pPr>
    </w:p>
    <w:p w14:paraId="63FC8EFC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ПИБ ____________________, кога заступа _________________________________,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као најповољнији понуђач (у даљем тескту: извршилац услуге).</w:t>
      </w:r>
    </w:p>
    <w:p w14:paraId="6B064990" w14:textId="77777777" w:rsidR="006242B0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DB08504" w14:textId="77777777" w:rsidR="00232B8E" w:rsidRPr="00015148" w:rsidRDefault="00232B8E" w:rsidP="006242B0">
      <w:pPr>
        <w:pStyle w:val="NoSpacing"/>
        <w:jc w:val="both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6B41085B" w14:textId="77777777" w:rsidR="006242B0" w:rsidRDefault="006242B0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Члан 1.</w:t>
      </w:r>
    </w:p>
    <w:p w14:paraId="7BDBF03A" w14:textId="77777777" w:rsidR="00BE6F66" w:rsidRPr="00015148" w:rsidRDefault="00BE6F66" w:rsidP="006242B0">
      <w:pPr>
        <w:pStyle w:val="NoSpacing"/>
        <w:jc w:val="center"/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</w:pPr>
    </w:p>
    <w:p w14:paraId="38EA6C64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ПРЕДМЕТ УГОВОРА</w:t>
      </w:r>
    </w:p>
    <w:p w14:paraId="144D105F" w14:textId="196A3A7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Предмет овог уговора је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набавка </w:t>
      </w:r>
      <w:r w:rsidR="007F54AC" w:rsidRPr="007F54AC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ru-RU"/>
        </w:rPr>
        <w:t>штампања пропагандног материјала за потребе маркетинга библиотеке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 xml:space="preserve"> за 202</w:t>
      </w:r>
      <w:r w:rsidR="007D6537">
        <w:rPr>
          <w:rFonts w:ascii="Times New Roman" w:hAnsi="Times New Roman" w:cs="Times New Roman"/>
          <w:sz w:val="24"/>
          <w:szCs w:val="24"/>
        </w:rPr>
        <w:t>6</w:t>
      </w:r>
      <w:r w:rsidR="007F54AC">
        <w:rPr>
          <w:rFonts w:ascii="Times New Roman" w:hAnsi="Times New Roman" w:cs="Times New Roman"/>
          <w:sz w:val="24"/>
          <w:szCs w:val="24"/>
          <w:lang w:val="ru-RU"/>
        </w:rPr>
        <w:t>. годину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, </w:t>
      </w:r>
      <w:r w:rsidR="0046307A"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према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 xml:space="preserve"> понуди понуђача број </w:t>
      </w:r>
      <w:r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______од ____________</w:t>
      </w:r>
      <w:r w:rsidR="0046307A" w:rsidRPr="00A022A6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 xml:space="preserve"> 202</w:t>
      </w:r>
      <w:r w:rsidR="007D6537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</w:rPr>
        <w:t>6</w:t>
      </w:r>
      <w:r w:rsidRPr="00680762">
        <w:rPr>
          <w:rFonts w:ascii="Times New Roman" w:eastAsia="Times New Roman" w:hAnsi="Times New Roman" w:cs="Times New Roman"/>
          <w:noProof w:val="0"/>
          <w:color w:val="000000" w:themeColor="text1"/>
          <w:sz w:val="24"/>
          <w:szCs w:val="24"/>
          <w:lang w:val="ru-RU"/>
        </w:rPr>
        <w:t>.</w:t>
      </w:r>
      <w:r w:rsidRPr="00015148">
        <w:rPr>
          <w:rFonts w:ascii="Times New Roman" w:eastAsia="Times New Roman" w:hAnsi="Times New Roman" w:cs="Times New Roman"/>
          <w:noProof w:val="0"/>
          <w:color w:val="FF0000"/>
          <w:sz w:val="24"/>
          <w:szCs w:val="24"/>
          <w:lang w:val="ru-RU"/>
        </w:rPr>
        <w:t xml:space="preserve"> </w:t>
      </w:r>
      <w:r w:rsidRPr="00015148">
        <w:rPr>
          <w:rFonts w:ascii="Times New Roman" w:eastAsia="Times New Roman" w:hAnsi="Times New Roman" w:cs="Times New Roman"/>
          <w:noProof w:val="0"/>
          <w:sz w:val="24"/>
          <w:szCs w:val="24"/>
          <w:lang w:val="ru-RU"/>
        </w:rPr>
        <w:t>године која заједно са спецификацијом услуге чини саставни део овог уговора.</w:t>
      </w:r>
    </w:p>
    <w:p w14:paraId="6B79D065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14:paraId="3B3CA243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2.</w:t>
      </w:r>
    </w:p>
    <w:p w14:paraId="3F9BCAA5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029A9A7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ОБАВЕЗЕ ИЗВРШИОЦА УСЛУГЕ</w:t>
      </w:r>
    </w:p>
    <w:p w14:paraId="795E1FD1" w14:textId="77777777" w:rsidR="006242B0" w:rsidRPr="00015148" w:rsidRDefault="006242B0" w:rsidP="00E321CE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се обавезује да изврши услуге из члана 1. овог уговора, и то:</w:t>
      </w:r>
    </w:p>
    <w:p w14:paraId="2AF77EF3" w14:textId="22CBAC55" w:rsidR="006242B0" w:rsidRPr="00015148" w:rsidRDefault="006242B0" w:rsidP="000A74BB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0A74BB" w:rsidRPr="000A74BB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</w:t>
      </w:r>
      <w:r w:rsidR="0046307A" w:rsidRPr="00015148">
        <w:rPr>
          <w:rFonts w:ascii="Times New Roman" w:hAnsi="Times New Roman" w:cs="Times New Roman"/>
          <w:sz w:val="24"/>
          <w:szCs w:val="24"/>
          <w:lang w:val="sr-Cyrl-RS"/>
        </w:rPr>
        <w:t>,</w:t>
      </w:r>
    </w:p>
    <w:p w14:paraId="73CE0B03" w14:textId="3376A7F9" w:rsidR="006242B0" w:rsidRPr="00015148" w:rsidRDefault="006242B0" w:rsidP="00232B8E">
      <w:pPr>
        <w:pStyle w:val="NoSpacing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реализује </w:t>
      </w:r>
      <w:r w:rsidR="00232B8E" w:rsidRPr="00232B8E">
        <w:rPr>
          <w:rFonts w:ascii="Times New Roman" w:hAnsi="Times New Roman" w:cs="Times New Roman"/>
          <w:sz w:val="24"/>
          <w:szCs w:val="24"/>
          <w:lang w:val="sr-Cyrl-RS"/>
        </w:rPr>
        <w:t xml:space="preserve">услуге 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припреме пропагандног материјала по потреби</w:t>
      </w:r>
      <w:r w:rsidR="00A77DCB"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586359B7" w14:textId="374C983F" w:rsidR="0046307A" w:rsidRPr="00015148" w:rsidRDefault="0046307A" w:rsidP="0046307A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Услуге ће бити извршене према плану и динамици </w:t>
      </w:r>
      <w:r w:rsidR="00A74478">
        <w:rPr>
          <w:rFonts w:ascii="Times New Roman" w:hAnsi="Times New Roman" w:cs="Times New Roman"/>
          <w:sz w:val="24"/>
          <w:szCs w:val="24"/>
          <w:lang w:val="sr-Cyrl-RS"/>
        </w:rPr>
        <w:t>пројекта у периоду 20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7D6537">
        <w:rPr>
          <w:rFonts w:ascii="Times New Roman" w:hAnsi="Times New Roman" w:cs="Times New Roman"/>
          <w:sz w:val="24"/>
          <w:szCs w:val="24"/>
          <w:lang w:val="sr-Latn-RS"/>
        </w:rPr>
        <w:t>6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годин</w:t>
      </w:r>
      <w:r w:rsidR="004623FA">
        <w:rPr>
          <w:rFonts w:ascii="Times New Roman" w:hAnsi="Times New Roman" w:cs="Times New Roman"/>
          <w:sz w:val="24"/>
          <w:szCs w:val="24"/>
          <w:lang w:val="sr-Cyrl-RS"/>
        </w:rPr>
        <w:t>е</w:t>
      </w:r>
      <w:r w:rsidRPr="00015148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14:paraId="4289710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2DC19B4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3.</w:t>
      </w:r>
    </w:p>
    <w:p w14:paraId="776E605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60738F66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УГОВОРЕНА ВРЕДНОСТ И НАЧИН ПЛАЋАЊА</w:t>
      </w:r>
    </w:p>
    <w:p w14:paraId="4C511E23" w14:textId="6AAA59FB" w:rsidR="006242B0" w:rsidRPr="00A022A6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sr-Cyrl-CS"/>
        </w:rPr>
        <w:t xml:space="preserve">Уговорена вредност извршења 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услуге штампања </w:t>
      </w:r>
      <w:r w:rsidR="00A74478">
        <w:rPr>
          <w:rFonts w:ascii="Times New Roman" w:hAnsi="Times New Roman" w:cs="Times New Roman"/>
          <w:sz w:val="24"/>
          <w:szCs w:val="24"/>
          <w:lang w:val="sr-Cyrl-CS"/>
        </w:rPr>
        <w:t>материјала за потребе</w:t>
      </w:r>
      <w:r w:rsidR="007F54AC" w:rsidRPr="007F54AC">
        <w:rPr>
          <w:rFonts w:ascii="Times New Roman" w:hAnsi="Times New Roman" w:cs="Times New Roman"/>
          <w:sz w:val="24"/>
          <w:szCs w:val="24"/>
          <w:lang w:val="sr-Cyrl-CS"/>
        </w:rPr>
        <w:t xml:space="preserve"> библиотеке 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sr-Cyrl-CS"/>
        </w:rPr>
        <w:t>износи _______________ динара без ПДВ-а односно __________________ са ПДВ-ом.</w:t>
      </w:r>
    </w:p>
    <w:p w14:paraId="41030509" w14:textId="77777777" w:rsidR="0023233D" w:rsidRPr="00015148" w:rsidRDefault="0023233D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FC54EA6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4.</w:t>
      </w:r>
    </w:p>
    <w:p w14:paraId="5F670760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0EE5ACB" w14:textId="11610739" w:rsidR="00B2004F" w:rsidRPr="0023233D" w:rsidRDefault="006242B0" w:rsidP="00D6275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Цена одређена у понуди је фиксна и не може се мењати за време важења уговора од стране извршиоца услуге. Понуђена цена обухвата цену </w:t>
      </w:r>
      <w:r w:rsidR="00B2004F">
        <w:rPr>
          <w:rFonts w:ascii="Times New Roman" w:hAnsi="Times New Roman" w:cs="Times New Roman"/>
          <w:sz w:val="24"/>
          <w:szCs w:val="24"/>
          <w:lang w:val="sr-Cyrl-RS"/>
        </w:rPr>
        <w:t>н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абавка 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sr-Cyrl-RS"/>
        </w:rPr>
        <w:t>штампања пропагандног материјала за потребе маркетинга библиотеке</w:t>
      </w:r>
      <w:r w:rsidR="00B2004F" w:rsidRPr="00B2004F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Pr="00015148">
        <w:rPr>
          <w:rFonts w:ascii="Times New Roman" w:hAnsi="Times New Roman" w:cs="Times New Roman"/>
          <w:sz w:val="24"/>
          <w:szCs w:val="24"/>
          <w:lang w:val="sr-Cyrl-CS"/>
        </w:rPr>
        <w:t>и о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сталих пратећих односно зависних трошкова набавке (трошков</w:t>
      </w:r>
      <w:r w:rsidR="004623FA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, паковања, </w:t>
      </w:r>
      <w:r w:rsidR="00B2004F">
        <w:rPr>
          <w:rFonts w:ascii="Times New Roman" w:hAnsi="Times New Roman" w:cs="Times New Roman"/>
          <w:sz w:val="24"/>
          <w:szCs w:val="24"/>
          <w:lang w:val="ru-RU"/>
        </w:rPr>
        <w:t>опсецања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, потрошног материјала и сл.).</w:t>
      </w:r>
    </w:p>
    <w:p w14:paraId="331825B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lastRenderedPageBreak/>
        <w:t>Члан 5.</w:t>
      </w:r>
    </w:p>
    <w:p w14:paraId="406BCC99" w14:textId="77777777" w:rsidR="006242B0" w:rsidRPr="00D62754" w:rsidRDefault="006242B0" w:rsidP="006242B0">
      <w:pPr>
        <w:pStyle w:val="NoSpacing"/>
        <w:jc w:val="center"/>
        <w:rPr>
          <w:rFonts w:ascii="Times New Roman" w:hAnsi="Times New Roman" w:cs="Times New Roman"/>
          <w:sz w:val="16"/>
          <w:szCs w:val="16"/>
          <w:lang w:val="ru-RU"/>
        </w:rPr>
      </w:pPr>
    </w:p>
    <w:p w14:paraId="0294F1BD" w14:textId="14171E5B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Наручилац се обавезује да изврши исплату за извршене услуге у року од 45 календарских дана од дана када је заједнички констатовано да је услуга извршена и достављен исправан рачун за наплату од стране извршиоца</w:t>
      </w:r>
      <w:r w:rsidRPr="00015148">
        <w:rPr>
          <w:rFonts w:ascii="Times New Roman" w:hAnsi="Times New Roman" w:cs="Times New Roman"/>
          <w:sz w:val="24"/>
          <w:szCs w:val="24"/>
        </w:rPr>
        <w:t xml:space="preserve">,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односно у року од  45 календарских дана од дана уноса рачуна у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Систем електронских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фактура - </w:t>
      </w:r>
      <w:r w:rsidR="00680762">
        <w:rPr>
          <w:rFonts w:ascii="Times New Roman" w:hAnsi="Times New Roman" w:cs="Times New Roman"/>
          <w:sz w:val="24"/>
          <w:szCs w:val="24"/>
          <w:lang w:val="ru-RU"/>
        </w:rPr>
        <w:t>СЕ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Ф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1A734A28" w14:textId="77777777" w:rsidR="0046307A" w:rsidRPr="00015148" w:rsidRDefault="0046307A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70A7F35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6.</w:t>
      </w:r>
    </w:p>
    <w:p w14:paraId="58BED9CA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CB5FA71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Извршилац услуге је дужан да приликом фактурисања односно испостављања рачуна наручиоцу, у истом назначи рок плаћања, број уговора о пружању услуге и датум његовог склапања, а који представља основ за плаћање.</w:t>
      </w:r>
    </w:p>
    <w:p w14:paraId="5C5595A5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A5AB78D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7.</w:t>
      </w:r>
    </w:p>
    <w:p w14:paraId="36B50FBA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6540898B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ПЕРИОД ВРШЕЊА УСЛУГЕ</w:t>
      </w:r>
    </w:p>
    <w:p w14:paraId="77E973DB" w14:textId="20E237FC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Рок за реализацију предметне услуге 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услуге </w:t>
      </w:r>
      <w:r w:rsidR="004623FA" w:rsidRPr="004623FA">
        <w:rPr>
          <w:rFonts w:ascii="Times New Roman" w:hAnsi="Times New Roman" w:cs="Times New Roman"/>
          <w:sz w:val="24"/>
          <w:szCs w:val="24"/>
          <w:lang w:val="ru-RU"/>
        </w:rPr>
        <w:t>штампања пропагандног материјала за потребе маркетинга библиотеке</w:t>
      </w:r>
      <w:r w:rsidR="00B44674" w:rsidRPr="00B4467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>ускладити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према динамици пројекта. Реализација услуге предвиђена је у 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периоду 202</w:t>
      </w:r>
      <w:r w:rsidR="007D6537">
        <w:rPr>
          <w:rFonts w:ascii="Times New Roman" w:hAnsi="Times New Roman" w:cs="Times New Roman"/>
          <w:sz w:val="24"/>
          <w:szCs w:val="24"/>
        </w:rPr>
        <w:t>6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. године.</w:t>
      </w:r>
    </w:p>
    <w:p w14:paraId="520E9B02" w14:textId="290A57A3" w:rsidR="006242B0" w:rsidRDefault="006242B0" w:rsidP="00B44674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Обавеза наручиоца је да најави термин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крајњег датума доставе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извршиоцу, најмање </w:t>
      </w:r>
      <w:r w:rsidR="00E321CE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2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 (словима: </w:t>
      </w:r>
      <w:r w:rsidR="00E321CE"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>два</w:t>
      </w:r>
      <w:r w:rsidRPr="00A022A6">
        <w:rPr>
          <w:rFonts w:ascii="Times New Roman" w:hAnsi="Times New Roman" w:cs="Times New Roman"/>
          <w:color w:val="000000" w:themeColor="text1"/>
          <w:sz w:val="24"/>
          <w:szCs w:val="24"/>
          <w:lang w:val="ru-RU"/>
        </w:rPr>
        <w:t xml:space="preserve">)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календарска дана раније од дана </w:t>
      </w:r>
      <w:r w:rsidR="00B44674">
        <w:rPr>
          <w:rFonts w:ascii="Times New Roman" w:hAnsi="Times New Roman" w:cs="Times New Roman"/>
          <w:sz w:val="24"/>
          <w:szCs w:val="24"/>
          <w:lang w:val="ru-RU"/>
        </w:rPr>
        <w:t>наручивања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(не дужи од 2 (два) календарска дана) као и тачно време пружања услуга.</w:t>
      </w:r>
    </w:p>
    <w:p w14:paraId="3CFDB0F9" w14:textId="77777777" w:rsidR="00E321CE" w:rsidRPr="00015148" w:rsidRDefault="00E321CE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55D7EB6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8.</w:t>
      </w:r>
    </w:p>
    <w:p w14:paraId="6B7B2336" w14:textId="77777777" w:rsidR="00E321CE" w:rsidRPr="00015148" w:rsidRDefault="00E321CE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3ED2BD92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МЕСТО ВРШЕЊА УСЛУГЕ</w:t>
      </w:r>
    </w:p>
    <w:p w14:paraId="35BF5F62" w14:textId="32E29FBE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Место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>и</w:t>
      </w:r>
      <w:r w:rsidR="004623FA">
        <w:rPr>
          <w:rFonts w:ascii="Times New Roman" w:hAnsi="Times New Roman" w:cs="Times New Roman"/>
          <w:sz w:val="24"/>
          <w:szCs w:val="24"/>
          <w:lang w:val="ru-RU"/>
        </w:rPr>
        <w:t>споруишења извршене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услуге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/испоруке </w:t>
      </w: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је у просторијама </w:t>
      </w:r>
      <w:r w:rsidR="0032687B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32687B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="0046307A" w:rsidRPr="00015148"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67354418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1822AD5" w14:textId="77777777" w:rsidR="006242B0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Члан 9.</w:t>
      </w:r>
    </w:p>
    <w:p w14:paraId="5B291E9F" w14:textId="77777777" w:rsidR="00BE6F66" w:rsidRPr="00015148" w:rsidRDefault="00BE6F66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14:paraId="79B1E63F" w14:textId="77777777" w:rsidR="006242B0" w:rsidRPr="00015148" w:rsidRDefault="006242B0" w:rsidP="00BE6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b/>
          <w:sz w:val="24"/>
          <w:szCs w:val="24"/>
          <w:lang w:val="ru-RU"/>
        </w:rPr>
        <w:t>ЗАВРШНЕ ОДРЕДБЕ</w:t>
      </w:r>
    </w:p>
    <w:p w14:paraId="38DAF9EC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>Овај уговор закључује се са роком важења до коначног извршења обавеза уговорних страна односно до утрошка средстава. Уговор се сматра закљученим када га обе уговорне стране потпишу, односно у тренутку када исти, наручилац прими потписан и оверен од стране извршиоца услуге.</w:t>
      </w:r>
    </w:p>
    <w:p w14:paraId="2EC9D575" w14:textId="01D935C8" w:rsidR="0023233D" w:rsidRDefault="006242B0" w:rsidP="00D62754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У име и за рачун наручиоца о извршењу овог уговора стараће се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 xml:space="preserve">надлежна с лужба </w:t>
      </w:r>
      <w:r w:rsidR="00052CD4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Народне библиотеке </w:t>
      </w:r>
      <w:r w:rsidR="00052CD4" w:rsidRPr="00015148">
        <w:rPr>
          <w:rFonts w:ascii="Times New Roman" w:hAnsi="Times New Roman" w:cs="Times New Roman"/>
          <w:sz w:val="24"/>
          <w:szCs w:val="24"/>
          <w:lang w:val="sr-Cyrl-RS"/>
        </w:rPr>
        <w:t>„Радоје Домановић“, Булевар ослобођења 61. у Лесковцу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2AF4BA7B" w14:textId="77777777" w:rsidR="00D62754" w:rsidRPr="00D62754" w:rsidRDefault="00D62754" w:rsidP="00D62754">
      <w:pPr>
        <w:pStyle w:val="NoSpacing"/>
        <w:ind w:firstLine="720"/>
        <w:jc w:val="both"/>
        <w:rPr>
          <w:rFonts w:ascii="Times New Roman" w:hAnsi="Times New Roman" w:cs="Times New Roman"/>
          <w:sz w:val="16"/>
          <w:szCs w:val="16"/>
          <w:lang w:val="sr-Cyrl-RS"/>
        </w:rPr>
      </w:pPr>
    </w:p>
    <w:p w14:paraId="507D4438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10.</w:t>
      </w:r>
    </w:p>
    <w:p w14:paraId="70AF043D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5428795" w14:textId="77777777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За све што није регулисано овим уговором, примениће се одредбе Закона о облигационим односима и других важећих законских прописа и подзаконских аката којима се регулише предмет уговора.</w:t>
      </w:r>
    </w:p>
    <w:p w14:paraId="5388A19D" w14:textId="09A2D462" w:rsidR="00BE6F66" w:rsidRPr="00BE6F66" w:rsidRDefault="006242B0" w:rsidP="00680762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Сва евентуална спорна питања у тумачењу и примени овог уговора и његових саставних делова решаваће се споразумно, а спорове који не могу бити решени споразумно решаваће надлежни суд у Лесковцу. </w:t>
      </w:r>
    </w:p>
    <w:p w14:paraId="22640F42" w14:textId="77777777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lastRenderedPageBreak/>
        <w:t>Члан 11.</w:t>
      </w:r>
    </w:p>
    <w:p w14:paraId="73AA19E2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5FAFFB2B" w14:textId="2EAD9ACB" w:rsidR="006242B0" w:rsidRPr="00015148" w:rsidRDefault="006242B0" w:rsidP="00BE6F66">
      <w:pPr>
        <w:pStyle w:val="NoSpacing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Наручилац задржава право једностраног раскида Уговора у случају неуредног испуњења уговорених обавеза од стране </w:t>
      </w:r>
      <w:r w:rsidR="00680762">
        <w:rPr>
          <w:rFonts w:ascii="Times New Roman" w:eastAsia="Times New Roman" w:hAnsi="Times New Roman" w:cs="Times New Roman"/>
          <w:sz w:val="24"/>
          <w:szCs w:val="24"/>
          <w:lang w:val="ru-RU"/>
        </w:rPr>
        <w:t>и</w:t>
      </w: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звршиоца.</w:t>
      </w:r>
    </w:p>
    <w:p w14:paraId="7D439B6D" w14:textId="77777777" w:rsidR="006242B0" w:rsidRPr="00015148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eastAsia="Times New Roman" w:hAnsi="Times New Roman" w:cs="Times New Roman"/>
          <w:sz w:val="24"/>
          <w:szCs w:val="24"/>
          <w:lang w:val="ru-RU"/>
        </w:rPr>
        <w:t>Уговор се раскида писаном изјавом која садржи основ за раскид Уговора и доставља се другој уговорној страни.</w:t>
      </w:r>
    </w:p>
    <w:p w14:paraId="25AE99A3" w14:textId="04177422" w:rsidR="006242B0" w:rsidRPr="00015148" w:rsidRDefault="006242B0" w:rsidP="006242B0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>Члан 1</w:t>
      </w:r>
      <w:r w:rsidR="007F54AC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>.</w:t>
      </w:r>
    </w:p>
    <w:p w14:paraId="3648D191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229C68DE" w14:textId="498BE12A" w:rsidR="006242B0" w:rsidRPr="00015148" w:rsidRDefault="006242B0" w:rsidP="00BE6F66">
      <w:pPr>
        <w:pStyle w:val="NoSpacing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015148">
        <w:rPr>
          <w:rFonts w:ascii="Times New Roman" w:hAnsi="Times New Roman" w:cs="Times New Roman"/>
          <w:sz w:val="24"/>
          <w:szCs w:val="24"/>
        </w:rPr>
        <w:t xml:space="preserve">Овај уговор је сачињен у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4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четири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истоветних примерака од којих наручилац задржава 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Pr="00015148">
        <w:rPr>
          <w:rFonts w:ascii="Times New Roman" w:hAnsi="Times New Roman" w:cs="Times New Roman"/>
          <w:sz w:val="24"/>
          <w:szCs w:val="24"/>
        </w:rPr>
        <w:t xml:space="preserve"> (</w:t>
      </w:r>
      <w:r w:rsidR="00E321CE">
        <w:rPr>
          <w:rFonts w:ascii="Times New Roman" w:hAnsi="Times New Roman" w:cs="Times New Roman"/>
          <w:sz w:val="24"/>
          <w:szCs w:val="24"/>
          <w:lang w:val="sr-Cyrl-RS"/>
        </w:rPr>
        <w:t>два</w:t>
      </w:r>
      <w:r w:rsidRPr="00015148">
        <w:rPr>
          <w:rFonts w:ascii="Times New Roman" w:hAnsi="Times New Roman" w:cs="Times New Roman"/>
          <w:sz w:val="24"/>
          <w:szCs w:val="24"/>
        </w:rPr>
        <w:t xml:space="preserve">) примерка за своје потребе и извршилац услуге </w:t>
      </w:r>
      <w:r w:rsidR="00E321CE" w:rsidRPr="00E321CE">
        <w:rPr>
          <w:rFonts w:ascii="Times New Roman" w:hAnsi="Times New Roman" w:cs="Times New Roman"/>
          <w:sz w:val="24"/>
          <w:szCs w:val="24"/>
        </w:rPr>
        <w:t xml:space="preserve">2 (два) </w:t>
      </w:r>
      <w:r w:rsidRPr="00015148">
        <w:rPr>
          <w:rFonts w:ascii="Times New Roman" w:hAnsi="Times New Roman" w:cs="Times New Roman"/>
          <w:sz w:val="24"/>
          <w:szCs w:val="24"/>
        </w:rPr>
        <w:t>примерка за своје потребе.</w:t>
      </w:r>
    </w:p>
    <w:p w14:paraId="656FC12C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B529B7D" w14:textId="3AA605C6" w:rsidR="006242B0" w:rsidRPr="00015148" w:rsidRDefault="00A022A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И З В Р Ш И Л А Ц  У С Л У Г Е 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                                                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Н А Р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 xml:space="preserve"> У Ч И Л А Ц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 xml:space="preserve">          </w:t>
      </w:r>
    </w:p>
    <w:p w14:paraId="7B23D077" w14:textId="6D6DD097" w:rsidR="006242B0" w:rsidRPr="00015148" w:rsidRDefault="00BE6F66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</w:r>
      <w:r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</w:t>
      </w:r>
      <w:r w:rsidR="006242B0" w:rsidRPr="00015148">
        <w:rPr>
          <w:rFonts w:ascii="Times New Roman" w:hAnsi="Times New Roman" w:cs="Times New Roman"/>
          <w:sz w:val="24"/>
          <w:szCs w:val="24"/>
          <w:lang w:val="ru-RU"/>
        </w:rPr>
        <w:t>М. П.</w:t>
      </w:r>
    </w:p>
    <w:p w14:paraId="28015F11" w14:textId="55977219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  <w:u w:val="single"/>
          <w:lang w:val="ru-RU"/>
        </w:rPr>
      </w:pP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</w:t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</w:r>
      <w:r w:rsidR="00BE6F66">
        <w:rPr>
          <w:rFonts w:ascii="Times New Roman" w:hAnsi="Times New Roman" w:cs="Times New Roman"/>
          <w:sz w:val="24"/>
          <w:szCs w:val="24"/>
          <w:lang w:val="ru-RU"/>
        </w:rPr>
        <w:tab/>
        <w:t xml:space="preserve">       </w:t>
      </w:r>
      <w:r w:rsidRPr="00015148">
        <w:rPr>
          <w:rFonts w:ascii="Times New Roman" w:hAnsi="Times New Roman" w:cs="Times New Roman"/>
          <w:sz w:val="24"/>
          <w:szCs w:val="24"/>
          <w:u w:val="single"/>
          <w:lang w:val="ru-RU"/>
        </w:rPr>
        <w:t>________________________</w:t>
      </w:r>
    </w:p>
    <w:p w14:paraId="57A8D023" w14:textId="77777777" w:rsidR="006242B0" w:rsidRPr="00015148" w:rsidRDefault="006242B0" w:rsidP="006242B0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</w:p>
    <w:p w14:paraId="0245BB11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48262150" w14:textId="77777777" w:rsidR="006242B0" w:rsidRPr="00A21618" w:rsidRDefault="006242B0" w:rsidP="006242B0">
      <w:pPr>
        <w:pStyle w:val="NoSpacing"/>
        <w:jc w:val="both"/>
        <w:rPr>
          <w:rFonts w:cs="Calibri"/>
          <w:sz w:val="24"/>
          <w:szCs w:val="24"/>
        </w:rPr>
      </w:pPr>
    </w:p>
    <w:p w14:paraId="79D8E55C" w14:textId="77777777" w:rsidR="006242B0" w:rsidRPr="00BE6F66" w:rsidRDefault="006242B0" w:rsidP="006242B0">
      <w:pPr>
        <w:pStyle w:val="NoSpacing"/>
        <w:jc w:val="both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 w:rsidRPr="00BE6F66">
        <w:rPr>
          <w:rFonts w:ascii="Times New Roman" w:hAnsi="Times New Roman" w:cs="Times New Roman"/>
          <w:sz w:val="24"/>
          <w:szCs w:val="24"/>
        </w:rPr>
        <w:t>Напомена: модел уговора понуђач мора да попуни, потпише и овери печатом.</w:t>
      </w:r>
    </w:p>
    <w:p w14:paraId="277EB05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23ED716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FCE41A7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6B99BA1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99441FC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7B439D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81C9A8B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6C61965E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76D2861D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56FEB05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197C242" w14:textId="77777777" w:rsidR="006242B0" w:rsidRPr="00243D13" w:rsidRDefault="006242B0" w:rsidP="006242B0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1928D09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4DD73481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5406182C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08DA2BA0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34C85239" w14:textId="77777777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p w14:paraId="24B5EEDF" w14:textId="12A69F55" w:rsidR="00215D74" w:rsidRPr="00243D13" w:rsidRDefault="00215D74" w:rsidP="00A21618">
      <w:pPr>
        <w:pStyle w:val="NoSpacing"/>
        <w:jc w:val="both"/>
        <w:rPr>
          <w:rFonts w:eastAsia="Times New Roman" w:cstheme="minorHAnsi"/>
          <w:sz w:val="24"/>
          <w:szCs w:val="24"/>
          <w:u w:val="single"/>
        </w:rPr>
      </w:pPr>
    </w:p>
    <w:sectPr w:rsidR="00215D74" w:rsidRPr="00243D13" w:rsidSect="00DF352A">
      <w:footerReference w:type="default" r:id="rId10"/>
      <w:type w:val="continuous"/>
      <w:pgSz w:w="12240" w:h="15840"/>
      <w:pgMar w:top="1440" w:right="1440" w:bottom="1440" w:left="1440" w:header="720" w:footer="720" w:gutter="0"/>
      <w:pgNumType w:start="1" w:chapStyle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45220E7" w14:textId="77777777" w:rsidR="00DB0092" w:rsidRDefault="00DB0092" w:rsidP="00AD6B21">
      <w:pPr>
        <w:spacing w:after="0" w:line="240" w:lineRule="auto"/>
      </w:pPr>
      <w:r>
        <w:separator/>
      </w:r>
    </w:p>
  </w:endnote>
  <w:endnote w:type="continuationSeparator" w:id="0">
    <w:p w14:paraId="1CA9051A" w14:textId="77777777" w:rsidR="00DB0092" w:rsidRDefault="00DB0092" w:rsidP="00AD6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2"/>
    <w:family w:val="auto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charset w:val="01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noProof w:val="0"/>
      </w:rPr>
      <w:id w:val="-7451816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4387214" w14:textId="474D147C" w:rsidR="00DF352A" w:rsidRDefault="00DF352A">
        <w:pPr>
          <w:pStyle w:val="Footer"/>
          <w:jc w:val="center"/>
        </w:pPr>
        <w:r>
          <w:rPr>
            <w:noProof w:val="0"/>
          </w:rPr>
          <w:fldChar w:fldCharType="begin"/>
        </w:r>
        <w:r>
          <w:instrText xml:space="preserve"> PAGE   \* MERGEFORMAT </w:instrText>
        </w:r>
        <w:r>
          <w:rPr>
            <w:noProof w:val="0"/>
          </w:rPr>
          <w:fldChar w:fldCharType="separate"/>
        </w:r>
        <w:r w:rsidR="00A979E0">
          <w:t>14</w:t>
        </w:r>
        <w:r>
          <w:fldChar w:fldCharType="end"/>
        </w:r>
      </w:p>
    </w:sdtContent>
  </w:sdt>
  <w:p w14:paraId="0DE431FE" w14:textId="77777777" w:rsidR="00B47D00" w:rsidRPr="00020841" w:rsidRDefault="00B47D00" w:rsidP="00541FA0">
    <w:pPr>
      <w:pStyle w:val="Footer"/>
      <w:jc w:val="center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CB2FA5" w14:textId="77777777" w:rsidR="00DB0092" w:rsidRDefault="00DB0092" w:rsidP="00AD6B21">
      <w:pPr>
        <w:spacing w:after="0" w:line="240" w:lineRule="auto"/>
      </w:pPr>
      <w:r>
        <w:separator/>
      </w:r>
    </w:p>
  </w:footnote>
  <w:footnote w:type="continuationSeparator" w:id="0">
    <w:p w14:paraId="5B7F9F1E" w14:textId="77777777" w:rsidR="00DB0092" w:rsidRDefault="00DB0092" w:rsidP="00AD6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  <w:lang w:val="sr-Cyrl-CS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  <w:lang w:val="sr-Cyrl-CS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  <w:lang w:val="sr-Cyrl-CS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 w:cs="OpenSymbol"/>
      </w:rPr>
    </w:lvl>
  </w:abstractNum>
  <w:abstractNum w:abstractNumId="3">
    <w:nsid w:val="07625CE6"/>
    <w:multiLevelType w:val="hybridMultilevel"/>
    <w:tmpl w:val="5650BECE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1C74DC"/>
    <w:multiLevelType w:val="hybridMultilevel"/>
    <w:tmpl w:val="D4427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0437BC"/>
    <w:multiLevelType w:val="hybridMultilevel"/>
    <w:tmpl w:val="2FF66D42"/>
    <w:lvl w:ilvl="0" w:tplc="819478C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B0862D9"/>
    <w:multiLevelType w:val="hybridMultilevel"/>
    <w:tmpl w:val="C00874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B414ED"/>
    <w:multiLevelType w:val="hybridMultilevel"/>
    <w:tmpl w:val="E75A191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8">
    <w:nsid w:val="0E3D7591"/>
    <w:multiLevelType w:val="hybridMultilevel"/>
    <w:tmpl w:val="1994B496"/>
    <w:lvl w:ilvl="0" w:tplc="3A1A4052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0067763"/>
    <w:multiLevelType w:val="hybridMultilevel"/>
    <w:tmpl w:val="DAC0A346"/>
    <w:lvl w:ilvl="0" w:tplc="8808094A">
      <w:numFmt w:val="bullet"/>
      <w:lvlText w:val="-"/>
      <w:lvlJc w:val="left"/>
      <w:pPr>
        <w:ind w:left="720" w:hanging="360"/>
      </w:pPr>
      <w:rPr>
        <w:rFonts w:ascii="Calibri" w:eastAsia="Droid Sans Fallback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D82CD6"/>
    <w:multiLevelType w:val="hybridMultilevel"/>
    <w:tmpl w:val="BB543710"/>
    <w:lvl w:ilvl="0" w:tplc="4C0262B2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B7F6B0A"/>
    <w:multiLevelType w:val="hybridMultilevel"/>
    <w:tmpl w:val="A6742A98"/>
    <w:lvl w:ilvl="0" w:tplc="CDF239E0">
      <w:start w:val="14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DDD34CC"/>
    <w:multiLevelType w:val="hybridMultilevel"/>
    <w:tmpl w:val="5F7A63D6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E397CD4"/>
    <w:multiLevelType w:val="hybridMultilevel"/>
    <w:tmpl w:val="1122A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BE49DC"/>
    <w:multiLevelType w:val="hybridMultilevel"/>
    <w:tmpl w:val="994C7230"/>
    <w:lvl w:ilvl="0" w:tplc="43740DC8">
      <w:start w:val="3"/>
      <w:numFmt w:val="bullet"/>
      <w:lvlText w:val="-"/>
      <w:lvlJc w:val="left"/>
      <w:pPr>
        <w:ind w:left="144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BE422D0"/>
    <w:multiLevelType w:val="hybridMultilevel"/>
    <w:tmpl w:val="57DC2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057565E"/>
    <w:multiLevelType w:val="hybridMultilevel"/>
    <w:tmpl w:val="F790E772"/>
    <w:lvl w:ilvl="0" w:tplc="9ECA195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5A2680C"/>
    <w:multiLevelType w:val="hybridMultilevel"/>
    <w:tmpl w:val="3D509F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E4A7ABC"/>
    <w:multiLevelType w:val="hybridMultilevel"/>
    <w:tmpl w:val="7ED89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938490B"/>
    <w:multiLevelType w:val="hybridMultilevel"/>
    <w:tmpl w:val="9AF071E0"/>
    <w:lvl w:ilvl="0" w:tplc="5EDA380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C332F2C"/>
    <w:multiLevelType w:val="hybridMultilevel"/>
    <w:tmpl w:val="9970D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87109A"/>
    <w:multiLevelType w:val="hybridMultilevel"/>
    <w:tmpl w:val="66484C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FA1F69"/>
    <w:multiLevelType w:val="hybridMultilevel"/>
    <w:tmpl w:val="94C27648"/>
    <w:lvl w:ilvl="0" w:tplc="8DA4537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F03707F"/>
    <w:multiLevelType w:val="hybridMultilevel"/>
    <w:tmpl w:val="7E7CD8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7"/>
  </w:num>
  <w:num w:numId="3">
    <w:abstractNumId w:val="22"/>
  </w:num>
  <w:num w:numId="4">
    <w:abstractNumId w:val="5"/>
  </w:num>
  <w:num w:numId="5">
    <w:abstractNumId w:val="16"/>
  </w:num>
  <w:num w:numId="6">
    <w:abstractNumId w:val="18"/>
  </w:num>
  <w:num w:numId="7">
    <w:abstractNumId w:val="8"/>
  </w:num>
  <w:num w:numId="8">
    <w:abstractNumId w:val="23"/>
  </w:num>
  <w:num w:numId="9">
    <w:abstractNumId w:val="12"/>
  </w:num>
  <w:num w:numId="10">
    <w:abstractNumId w:val="4"/>
  </w:num>
  <w:num w:numId="11">
    <w:abstractNumId w:val="14"/>
  </w:num>
  <w:num w:numId="12">
    <w:abstractNumId w:val="3"/>
  </w:num>
  <w:num w:numId="13">
    <w:abstractNumId w:val="13"/>
  </w:num>
  <w:num w:numId="14">
    <w:abstractNumId w:val="7"/>
  </w:num>
  <w:num w:numId="15">
    <w:abstractNumId w:val="15"/>
  </w:num>
  <w:num w:numId="16">
    <w:abstractNumId w:val="19"/>
  </w:num>
  <w:num w:numId="17">
    <w:abstractNumId w:val="0"/>
  </w:num>
  <w:num w:numId="18">
    <w:abstractNumId w:val="1"/>
  </w:num>
  <w:num w:numId="19">
    <w:abstractNumId w:val="2"/>
  </w:num>
  <w:num w:numId="20">
    <w:abstractNumId w:val="9"/>
  </w:num>
  <w:num w:numId="21">
    <w:abstractNumId w:val="21"/>
  </w:num>
  <w:num w:numId="22">
    <w:abstractNumId w:val="11"/>
  </w:num>
  <w:num w:numId="23">
    <w:abstractNumId w:val="20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435"/>
    <w:rsid w:val="00003C33"/>
    <w:rsid w:val="0000543A"/>
    <w:rsid w:val="00007BAD"/>
    <w:rsid w:val="00015148"/>
    <w:rsid w:val="00015D6B"/>
    <w:rsid w:val="00016CDE"/>
    <w:rsid w:val="000213ED"/>
    <w:rsid w:val="00025BA3"/>
    <w:rsid w:val="0002670C"/>
    <w:rsid w:val="000277FC"/>
    <w:rsid w:val="00034311"/>
    <w:rsid w:val="0004540B"/>
    <w:rsid w:val="0004547B"/>
    <w:rsid w:val="00045A45"/>
    <w:rsid w:val="00052CD4"/>
    <w:rsid w:val="00052E29"/>
    <w:rsid w:val="00053614"/>
    <w:rsid w:val="00054898"/>
    <w:rsid w:val="0006610D"/>
    <w:rsid w:val="00082B4B"/>
    <w:rsid w:val="0008797D"/>
    <w:rsid w:val="00093867"/>
    <w:rsid w:val="00097552"/>
    <w:rsid w:val="000A0E5E"/>
    <w:rsid w:val="000A4960"/>
    <w:rsid w:val="000A74BB"/>
    <w:rsid w:val="000B47C1"/>
    <w:rsid w:val="000B5581"/>
    <w:rsid w:val="000B713E"/>
    <w:rsid w:val="000B7196"/>
    <w:rsid w:val="000D4C4E"/>
    <w:rsid w:val="000E23B6"/>
    <w:rsid w:val="000F0134"/>
    <w:rsid w:val="000F15FD"/>
    <w:rsid w:val="000F4812"/>
    <w:rsid w:val="000F7705"/>
    <w:rsid w:val="000F7FAC"/>
    <w:rsid w:val="001013CC"/>
    <w:rsid w:val="0010654B"/>
    <w:rsid w:val="00113210"/>
    <w:rsid w:val="00113A91"/>
    <w:rsid w:val="00114255"/>
    <w:rsid w:val="00122144"/>
    <w:rsid w:val="00126D45"/>
    <w:rsid w:val="00130583"/>
    <w:rsid w:val="00136A2F"/>
    <w:rsid w:val="00147494"/>
    <w:rsid w:val="00151ACC"/>
    <w:rsid w:val="00156386"/>
    <w:rsid w:val="001568FC"/>
    <w:rsid w:val="00160E79"/>
    <w:rsid w:val="00181868"/>
    <w:rsid w:val="00186ADD"/>
    <w:rsid w:val="00192D07"/>
    <w:rsid w:val="001964F8"/>
    <w:rsid w:val="00197C26"/>
    <w:rsid w:val="001A675D"/>
    <w:rsid w:val="001B212A"/>
    <w:rsid w:val="001B5991"/>
    <w:rsid w:val="001B7CA6"/>
    <w:rsid w:val="001C04E0"/>
    <w:rsid w:val="001D273E"/>
    <w:rsid w:val="001D6854"/>
    <w:rsid w:val="001E13D0"/>
    <w:rsid w:val="001E5982"/>
    <w:rsid w:val="001E7B0E"/>
    <w:rsid w:val="001F15AE"/>
    <w:rsid w:val="001F44C4"/>
    <w:rsid w:val="001F6E9D"/>
    <w:rsid w:val="001F6F3B"/>
    <w:rsid w:val="00200127"/>
    <w:rsid w:val="00215D74"/>
    <w:rsid w:val="00223028"/>
    <w:rsid w:val="0023233D"/>
    <w:rsid w:val="00232B8E"/>
    <w:rsid w:val="0024054E"/>
    <w:rsid w:val="00243D13"/>
    <w:rsid w:val="00246773"/>
    <w:rsid w:val="002507A5"/>
    <w:rsid w:val="00250833"/>
    <w:rsid w:val="0025499E"/>
    <w:rsid w:val="00255ED5"/>
    <w:rsid w:val="00256B1E"/>
    <w:rsid w:val="0025708D"/>
    <w:rsid w:val="00263AB5"/>
    <w:rsid w:val="002854EF"/>
    <w:rsid w:val="002857BE"/>
    <w:rsid w:val="002925CC"/>
    <w:rsid w:val="002A4681"/>
    <w:rsid w:val="002B4062"/>
    <w:rsid w:val="002B70D3"/>
    <w:rsid w:val="002B712A"/>
    <w:rsid w:val="002C2240"/>
    <w:rsid w:val="002D0FEB"/>
    <w:rsid w:val="002D13EB"/>
    <w:rsid w:val="002D22FF"/>
    <w:rsid w:val="002D74B6"/>
    <w:rsid w:val="002E4E06"/>
    <w:rsid w:val="002F3480"/>
    <w:rsid w:val="002F351B"/>
    <w:rsid w:val="0030007C"/>
    <w:rsid w:val="003054FF"/>
    <w:rsid w:val="00306613"/>
    <w:rsid w:val="003137F7"/>
    <w:rsid w:val="0031482C"/>
    <w:rsid w:val="00314DA3"/>
    <w:rsid w:val="00316BBF"/>
    <w:rsid w:val="00321835"/>
    <w:rsid w:val="0032453F"/>
    <w:rsid w:val="0032524B"/>
    <w:rsid w:val="0032687B"/>
    <w:rsid w:val="0032799A"/>
    <w:rsid w:val="003356C5"/>
    <w:rsid w:val="00345CB3"/>
    <w:rsid w:val="00354FEF"/>
    <w:rsid w:val="00365A69"/>
    <w:rsid w:val="00367B46"/>
    <w:rsid w:val="00371143"/>
    <w:rsid w:val="00375C4B"/>
    <w:rsid w:val="003770DC"/>
    <w:rsid w:val="003A4FC5"/>
    <w:rsid w:val="003A5653"/>
    <w:rsid w:val="003A7553"/>
    <w:rsid w:val="003A77D5"/>
    <w:rsid w:val="003B2136"/>
    <w:rsid w:val="003B281E"/>
    <w:rsid w:val="003C64C1"/>
    <w:rsid w:val="003D0DCF"/>
    <w:rsid w:val="003D7715"/>
    <w:rsid w:val="003D7C50"/>
    <w:rsid w:val="003E048D"/>
    <w:rsid w:val="003E19FD"/>
    <w:rsid w:val="003F17C1"/>
    <w:rsid w:val="00410258"/>
    <w:rsid w:val="004104D9"/>
    <w:rsid w:val="00423044"/>
    <w:rsid w:val="00425AE5"/>
    <w:rsid w:val="004466C4"/>
    <w:rsid w:val="00447717"/>
    <w:rsid w:val="0045079F"/>
    <w:rsid w:val="004538AD"/>
    <w:rsid w:val="0045534F"/>
    <w:rsid w:val="00456758"/>
    <w:rsid w:val="00460705"/>
    <w:rsid w:val="004623FA"/>
    <w:rsid w:val="00462D02"/>
    <w:rsid w:val="0046307A"/>
    <w:rsid w:val="00465CE9"/>
    <w:rsid w:val="0047445F"/>
    <w:rsid w:val="00474745"/>
    <w:rsid w:val="00475497"/>
    <w:rsid w:val="00477DEE"/>
    <w:rsid w:val="004806F2"/>
    <w:rsid w:val="00480DDC"/>
    <w:rsid w:val="004A22F0"/>
    <w:rsid w:val="004B562F"/>
    <w:rsid w:val="004C7487"/>
    <w:rsid w:val="004D2B30"/>
    <w:rsid w:val="004D3960"/>
    <w:rsid w:val="004D5493"/>
    <w:rsid w:val="004D6B67"/>
    <w:rsid w:val="004D76DB"/>
    <w:rsid w:val="004E0D98"/>
    <w:rsid w:val="004E4F71"/>
    <w:rsid w:val="004F4A77"/>
    <w:rsid w:val="004F5DDB"/>
    <w:rsid w:val="004F7490"/>
    <w:rsid w:val="005065D0"/>
    <w:rsid w:val="00510E4F"/>
    <w:rsid w:val="00512A13"/>
    <w:rsid w:val="0052069B"/>
    <w:rsid w:val="00524909"/>
    <w:rsid w:val="0052640C"/>
    <w:rsid w:val="00526A9C"/>
    <w:rsid w:val="0053120E"/>
    <w:rsid w:val="00536EF4"/>
    <w:rsid w:val="00537E10"/>
    <w:rsid w:val="00541FA0"/>
    <w:rsid w:val="00542F07"/>
    <w:rsid w:val="005442DD"/>
    <w:rsid w:val="0055051E"/>
    <w:rsid w:val="00551F70"/>
    <w:rsid w:val="005552BE"/>
    <w:rsid w:val="00557731"/>
    <w:rsid w:val="00566F5B"/>
    <w:rsid w:val="00567767"/>
    <w:rsid w:val="00570BB1"/>
    <w:rsid w:val="00571B4E"/>
    <w:rsid w:val="005728F9"/>
    <w:rsid w:val="00574897"/>
    <w:rsid w:val="00575B4B"/>
    <w:rsid w:val="00577BDD"/>
    <w:rsid w:val="00582C91"/>
    <w:rsid w:val="005852E4"/>
    <w:rsid w:val="0058767E"/>
    <w:rsid w:val="005928EF"/>
    <w:rsid w:val="005A3186"/>
    <w:rsid w:val="005A52A1"/>
    <w:rsid w:val="005A6BBF"/>
    <w:rsid w:val="005B108C"/>
    <w:rsid w:val="005B4161"/>
    <w:rsid w:val="005B60D2"/>
    <w:rsid w:val="005C0D5D"/>
    <w:rsid w:val="005C22FC"/>
    <w:rsid w:val="005C66DD"/>
    <w:rsid w:val="005D2F93"/>
    <w:rsid w:val="005D31E5"/>
    <w:rsid w:val="005D482D"/>
    <w:rsid w:val="005D7ABC"/>
    <w:rsid w:val="005E4CFE"/>
    <w:rsid w:val="005E6248"/>
    <w:rsid w:val="005F2EB7"/>
    <w:rsid w:val="005F3B0D"/>
    <w:rsid w:val="005F42DC"/>
    <w:rsid w:val="005F4E2B"/>
    <w:rsid w:val="005F576A"/>
    <w:rsid w:val="005F68CF"/>
    <w:rsid w:val="00613096"/>
    <w:rsid w:val="006139C8"/>
    <w:rsid w:val="00616D28"/>
    <w:rsid w:val="006242B0"/>
    <w:rsid w:val="00624A2F"/>
    <w:rsid w:val="00624B9C"/>
    <w:rsid w:val="00630DED"/>
    <w:rsid w:val="00635E56"/>
    <w:rsid w:val="00640340"/>
    <w:rsid w:val="006410F0"/>
    <w:rsid w:val="00650979"/>
    <w:rsid w:val="006537BC"/>
    <w:rsid w:val="00660723"/>
    <w:rsid w:val="00663257"/>
    <w:rsid w:val="006647E1"/>
    <w:rsid w:val="00666B98"/>
    <w:rsid w:val="00674B07"/>
    <w:rsid w:val="00676186"/>
    <w:rsid w:val="00680762"/>
    <w:rsid w:val="006907B1"/>
    <w:rsid w:val="00691496"/>
    <w:rsid w:val="006924E6"/>
    <w:rsid w:val="00692EDE"/>
    <w:rsid w:val="0069322C"/>
    <w:rsid w:val="006A5439"/>
    <w:rsid w:val="006A5A61"/>
    <w:rsid w:val="006B153B"/>
    <w:rsid w:val="006B430D"/>
    <w:rsid w:val="006C2DF7"/>
    <w:rsid w:val="006C3FDB"/>
    <w:rsid w:val="006D1DC1"/>
    <w:rsid w:val="006D5469"/>
    <w:rsid w:val="006E644E"/>
    <w:rsid w:val="006F09E3"/>
    <w:rsid w:val="00702588"/>
    <w:rsid w:val="0070405E"/>
    <w:rsid w:val="00706A8D"/>
    <w:rsid w:val="00724D48"/>
    <w:rsid w:val="0074316C"/>
    <w:rsid w:val="00744CA0"/>
    <w:rsid w:val="00753435"/>
    <w:rsid w:val="00755D21"/>
    <w:rsid w:val="007651FD"/>
    <w:rsid w:val="00775B5E"/>
    <w:rsid w:val="0078590C"/>
    <w:rsid w:val="007865CB"/>
    <w:rsid w:val="00787473"/>
    <w:rsid w:val="007A01C7"/>
    <w:rsid w:val="007A034F"/>
    <w:rsid w:val="007A1601"/>
    <w:rsid w:val="007A44E2"/>
    <w:rsid w:val="007A680B"/>
    <w:rsid w:val="007B68C3"/>
    <w:rsid w:val="007C0EB2"/>
    <w:rsid w:val="007C1CD5"/>
    <w:rsid w:val="007C4C24"/>
    <w:rsid w:val="007C724F"/>
    <w:rsid w:val="007D023D"/>
    <w:rsid w:val="007D363C"/>
    <w:rsid w:val="007D5FDD"/>
    <w:rsid w:val="007D6537"/>
    <w:rsid w:val="007E5FF4"/>
    <w:rsid w:val="007F54AC"/>
    <w:rsid w:val="007F684C"/>
    <w:rsid w:val="007F68F4"/>
    <w:rsid w:val="00801043"/>
    <w:rsid w:val="008019F9"/>
    <w:rsid w:val="00801D17"/>
    <w:rsid w:val="00802F6C"/>
    <w:rsid w:val="00803AF6"/>
    <w:rsid w:val="0080796C"/>
    <w:rsid w:val="00810138"/>
    <w:rsid w:val="008131EE"/>
    <w:rsid w:val="00815C0D"/>
    <w:rsid w:val="00817125"/>
    <w:rsid w:val="0082580F"/>
    <w:rsid w:val="0082737E"/>
    <w:rsid w:val="00830014"/>
    <w:rsid w:val="00833DC1"/>
    <w:rsid w:val="00834F32"/>
    <w:rsid w:val="008355A7"/>
    <w:rsid w:val="00841076"/>
    <w:rsid w:val="0084128A"/>
    <w:rsid w:val="00842DFB"/>
    <w:rsid w:val="008505AC"/>
    <w:rsid w:val="00854C2B"/>
    <w:rsid w:val="008556A1"/>
    <w:rsid w:val="00864A54"/>
    <w:rsid w:val="008673CE"/>
    <w:rsid w:val="00870B1D"/>
    <w:rsid w:val="008773E2"/>
    <w:rsid w:val="0088541C"/>
    <w:rsid w:val="008876F9"/>
    <w:rsid w:val="008878AC"/>
    <w:rsid w:val="00895970"/>
    <w:rsid w:val="008965A2"/>
    <w:rsid w:val="008A2C61"/>
    <w:rsid w:val="008A3B2F"/>
    <w:rsid w:val="008A3CF9"/>
    <w:rsid w:val="008B007F"/>
    <w:rsid w:val="008B4DD0"/>
    <w:rsid w:val="008B51AD"/>
    <w:rsid w:val="008B59CB"/>
    <w:rsid w:val="008C0682"/>
    <w:rsid w:val="008C1E7A"/>
    <w:rsid w:val="008C258B"/>
    <w:rsid w:val="008C34E5"/>
    <w:rsid w:val="008D1179"/>
    <w:rsid w:val="008D5227"/>
    <w:rsid w:val="008D7155"/>
    <w:rsid w:val="008E03C2"/>
    <w:rsid w:val="008E0D15"/>
    <w:rsid w:val="008F1D99"/>
    <w:rsid w:val="008F6557"/>
    <w:rsid w:val="008F7212"/>
    <w:rsid w:val="00904C2C"/>
    <w:rsid w:val="00905437"/>
    <w:rsid w:val="0091135D"/>
    <w:rsid w:val="0091233A"/>
    <w:rsid w:val="00917D4F"/>
    <w:rsid w:val="00927BBC"/>
    <w:rsid w:val="009338D4"/>
    <w:rsid w:val="009573E3"/>
    <w:rsid w:val="00960E03"/>
    <w:rsid w:val="00962FF1"/>
    <w:rsid w:val="009638B2"/>
    <w:rsid w:val="00963B6F"/>
    <w:rsid w:val="00965126"/>
    <w:rsid w:val="00966D51"/>
    <w:rsid w:val="009676C2"/>
    <w:rsid w:val="00973209"/>
    <w:rsid w:val="00984CE1"/>
    <w:rsid w:val="00992875"/>
    <w:rsid w:val="00996AB1"/>
    <w:rsid w:val="0099743C"/>
    <w:rsid w:val="009A21D5"/>
    <w:rsid w:val="009A6EF6"/>
    <w:rsid w:val="009A7285"/>
    <w:rsid w:val="009A7A5F"/>
    <w:rsid w:val="009A7D6C"/>
    <w:rsid w:val="009C450E"/>
    <w:rsid w:val="009C54C8"/>
    <w:rsid w:val="009D4910"/>
    <w:rsid w:val="009E08E3"/>
    <w:rsid w:val="009E769B"/>
    <w:rsid w:val="009E7A36"/>
    <w:rsid w:val="009F193E"/>
    <w:rsid w:val="009F1AB4"/>
    <w:rsid w:val="009F75D7"/>
    <w:rsid w:val="00A00857"/>
    <w:rsid w:val="00A022A6"/>
    <w:rsid w:val="00A04B1F"/>
    <w:rsid w:val="00A04DC0"/>
    <w:rsid w:val="00A15198"/>
    <w:rsid w:val="00A213C5"/>
    <w:rsid w:val="00A21618"/>
    <w:rsid w:val="00A22290"/>
    <w:rsid w:val="00A240E6"/>
    <w:rsid w:val="00A245F4"/>
    <w:rsid w:val="00A3576A"/>
    <w:rsid w:val="00A4219C"/>
    <w:rsid w:val="00A47866"/>
    <w:rsid w:val="00A56AF1"/>
    <w:rsid w:val="00A64B13"/>
    <w:rsid w:val="00A66A16"/>
    <w:rsid w:val="00A66E5B"/>
    <w:rsid w:val="00A71A4D"/>
    <w:rsid w:val="00A74478"/>
    <w:rsid w:val="00A77DCB"/>
    <w:rsid w:val="00A86352"/>
    <w:rsid w:val="00A8754B"/>
    <w:rsid w:val="00A9386E"/>
    <w:rsid w:val="00A979E0"/>
    <w:rsid w:val="00AA3AE0"/>
    <w:rsid w:val="00AB47A2"/>
    <w:rsid w:val="00AB6D22"/>
    <w:rsid w:val="00AC7D7D"/>
    <w:rsid w:val="00AD6B21"/>
    <w:rsid w:val="00AF038B"/>
    <w:rsid w:val="00AF7B49"/>
    <w:rsid w:val="00B029C3"/>
    <w:rsid w:val="00B056B2"/>
    <w:rsid w:val="00B06ABE"/>
    <w:rsid w:val="00B07579"/>
    <w:rsid w:val="00B2004F"/>
    <w:rsid w:val="00B23C3F"/>
    <w:rsid w:val="00B272E5"/>
    <w:rsid w:val="00B35E80"/>
    <w:rsid w:val="00B44674"/>
    <w:rsid w:val="00B4757C"/>
    <w:rsid w:val="00B47D00"/>
    <w:rsid w:val="00B51D34"/>
    <w:rsid w:val="00B71935"/>
    <w:rsid w:val="00B734D2"/>
    <w:rsid w:val="00B74F49"/>
    <w:rsid w:val="00B76BB1"/>
    <w:rsid w:val="00B76D4D"/>
    <w:rsid w:val="00B87FAD"/>
    <w:rsid w:val="00B92C8C"/>
    <w:rsid w:val="00BB1105"/>
    <w:rsid w:val="00BC3468"/>
    <w:rsid w:val="00BD53C2"/>
    <w:rsid w:val="00BD54B0"/>
    <w:rsid w:val="00BE1B76"/>
    <w:rsid w:val="00BE5753"/>
    <w:rsid w:val="00BE6F66"/>
    <w:rsid w:val="00C00EEA"/>
    <w:rsid w:val="00C01F08"/>
    <w:rsid w:val="00C11B86"/>
    <w:rsid w:val="00C14284"/>
    <w:rsid w:val="00C14E45"/>
    <w:rsid w:val="00C23571"/>
    <w:rsid w:val="00C2390F"/>
    <w:rsid w:val="00C277AC"/>
    <w:rsid w:val="00C33CBE"/>
    <w:rsid w:val="00C410D2"/>
    <w:rsid w:val="00C504FB"/>
    <w:rsid w:val="00C534D2"/>
    <w:rsid w:val="00C53736"/>
    <w:rsid w:val="00C56231"/>
    <w:rsid w:val="00C563F9"/>
    <w:rsid w:val="00C63598"/>
    <w:rsid w:val="00C64821"/>
    <w:rsid w:val="00C648F3"/>
    <w:rsid w:val="00C65BBA"/>
    <w:rsid w:val="00C71F25"/>
    <w:rsid w:val="00C77A69"/>
    <w:rsid w:val="00C82B53"/>
    <w:rsid w:val="00C87239"/>
    <w:rsid w:val="00C911B2"/>
    <w:rsid w:val="00C92BE7"/>
    <w:rsid w:val="00C93E55"/>
    <w:rsid w:val="00C94691"/>
    <w:rsid w:val="00C94875"/>
    <w:rsid w:val="00CA1AB8"/>
    <w:rsid w:val="00CA59FF"/>
    <w:rsid w:val="00CB38B8"/>
    <w:rsid w:val="00CB4A89"/>
    <w:rsid w:val="00CB533C"/>
    <w:rsid w:val="00CB6637"/>
    <w:rsid w:val="00CB7C5B"/>
    <w:rsid w:val="00CC0514"/>
    <w:rsid w:val="00CC37BB"/>
    <w:rsid w:val="00CE1635"/>
    <w:rsid w:val="00CE455E"/>
    <w:rsid w:val="00CF517D"/>
    <w:rsid w:val="00CF5248"/>
    <w:rsid w:val="00D02F79"/>
    <w:rsid w:val="00D05DDD"/>
    <w:rsid w:val="00D07A99"/>
    <w:rsid w:val="00D118B0"/>
    <w:rsid w:val="00D14419"/>
    <w:rsid w:val="00D1471D"/>
    <w:rsid w:val="00D15759"/>
    <w:rsid w:val="00D3316F"/>
    <w:rsid w:val="00D33C9D"/>
    <w:rsid w:val="00D4329D"/>
    <w:rsid w:val="00D45395"/>
    <w:rsid w:val="00D4769C"/>
    <w:rsid w:val="00D539B8"/>
    <w:rsid w:val="00D556ED"/>
    <w:rsid w:val="00D60EE1"/>
    <w:rsid w:val="00D62754"/>
    <w:rsid w:val="00D73915"/>
    <w:rsid w:val="00D821F8"/>
    <w:rsid w:val="00D84D71"/>
    <w:rsid w:val="00D84DE2"/>
    <w:rsid w:val="00D904F6"/>
    <w:rsid w:val="00D91982"/>
    <w:rsid w:val="00D92A0F"/>
    <w:rsid w:val="00D92BEE"/>
    <w:rsid w:val="00DA0D25"/>
    <w:rsid w:val="00DA3949"/>
    <w:rsid w:val="00DB0092"/>
    <w:rsid w:val="00DB2C0F"/>
    <w:rsid w:val="00DC1A11"/>
    <w:rsid w:val="00DC71B0"/>
    <w:rsid w:val="00DD40AD"/>
    <w:rsid w:val="00DD5A4D"/>
    <w:rsid w:val="00DE6AA0"/>
    <w:rsid w:val="00DF30AA"/>
    <w:rsid w:val="00DF352A"/>
    <w:rsid w:val="00DF5439"/>
    <w:rsid w:val="00DF59B0"/>
    <w:rsid w:val="00DF7C4C"/>
    <w:rsid w:val="00DF7DF7"/>
    <w:rsid w:val="00E01EDD"/>
    <w:rsid w:val="00E27AE3"/>
    <w:rsid w:val="00E3004A"/>
    <w:rsid w:val="00E32080"/>
    <w:rsid w:val="00E321CE"/>
    <w:rsid w:val="00E33131"/>
    <w:rsid w:val="00E3448C"/>
    <w:rsid w:val="00E40617"/>
    <w:rsid w:val="00E415CE"/>
    <w:rsid w:val="00E476D2"/>
    <w:rsid w:val="00E50C57"/>
    <w:rsid w:val="00E5286A"/>
    <w:rsid w:val="00E53BAB"/>
    <w:rsid w:val="00E56A49"/>
    <w:rsid w:val="00E57788"/>
    <w:rsid w:val="00E6122D"/>
    <w:rsid w:val="00E62C04"/>
    <w:rsid w:val="00E726EB"/>
    <w:rsid w:val="00E72781"/>
    <w:rsid w:val="00E740F2"/>
    <w:rsid w:val="00E77BC6"/>
    <w:rsid w:val="00E80A7D"/>
    <w:rsid w:val="00E81160"/>
    <w:rsid w:val="00E85E23"/>
    <w:rsid w:val="00E872E8"/>
    <w:rsid w:val="00E875AD"/>
    <w:rsid w:val="00E87836"/>
    <w:rsid w:val="00E901BA"/>
    <w:rsid w:val="00E9092F"/>
    <w:rsid w:val="00E9303E"/>
    <w:rsid w:val="00E951B2"/>
    <w:rsid w:val="00EA1F61"/>
    <w:rsid w:val="00EA3B32"/>
    <w:rsid w:val="00EA5C2D"/>
    <w:rsid w:val="00EB01A7"/>
    <w:rsid w:val="00EB0A42"/>
    <w:rsid w:val="00EC3A67"/>
    <w:rsid w:val="00EC5F8D"/>
    <w:rsid w:val="00EC641B"/>
    <w:rsid w:val="00ED28D0"/>
    <w:rsid w:val="00EE26F3"/>
    <w:rsid w:val="00EF3D5A"/>
    <w:rsid w:val="00EF4E15"/>
    <w:rsid w:val="00F01142"/>
    <w:rsid w:val="00F016C9"/>
    <w:rsid w:val="00F10AD8"/>
    <w:rsid w:val="00F11D0E"/>
    <w:rsid w:val="00F149E0"/>
    <w:rsid w:val="00F174BB"/>
    <w:rsid w:val="00F228B0"/>
    <w:rsid w:val="00F22DCC"/>
    <w:rsid w:val="00F278F8"/>
    <w:rsid w:val="00F3578B"/>
    <w:rsid w:val="00F3706D"/>
    <w:rsid w:val="00F3711A"/>
    <w:rsid w:val="00F42DAB"/>
    <w:rsid w:val="00F43A38"/>
    <w:rsid w:val="00F43B92"/>
    <w:rsid w:val="00F46079"/>
    <w:rsid w:val="00F501F6"/>
    <w:rsid w:val="00F7214F"/>
    <w:rsid w:val="00F7281D"/>
    <w:rsid w:val="00F73BC8"/>
    <w:rsid w:val="00F74A06"/>
    <w:rsid w:val="00F74C7D"/>
    <w:rsid w:val="00F74D03"/>
    <w:rsid w:val="00F75971"/>
    <w:rsid w:val="00FD2856"/>
    <w:rsid w:val="00FD4DAE"/>
    <w:rsid w:val="00FE3468"/>
    <w:rsid w:val="00FE3CBB"/>
    <w:rsid w:val="00FE7163"/>
    <w:rsid w:val="00FF4953"/>
    <w:rsid w:val="00FF5984"/>
    <w:rsid w:val="00FF7695"/>
    <w:rsid w:val="00FF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C43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0258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0FEB"/>
    <w:pPr>
      <w:spacing w:after="0" w:line="240" w:lineRule="auto"/>
    </w:pPr>
    <w:rPr>
      <w:noProof/>
    </w:rPr>
  </w:style>
  <w:style w:type="table" w:styleId="TableGrid">
    <w:name w:val="Table Grid"/>
    <w:basedOn w:val="TableNormal"/>
    <w:uiPriority w:val="59"/>
    <w:rsid w:val="00F10AD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D6B21"/>
    <w:rPr>
      <w:noProof/>
    </w:rPr>
  </w:style>
  <w:style w:type="paragraph" w:styleId="Footer">
    <w:name w:val="footer"/>
    <w:basedOn w:val="Normal"/>
    <w:link w:val="FooterChar"/>
    <w:uiPriority w:val="99"/>
    <w:unhideWhenUsed/>
    <w:rsid w:val="00AD6B2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D6B21"/>
    <w:rPr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4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4C24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05489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B59C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C450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450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450E"/>
    <w:rPr>
      <w:noProof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45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450E"/>
    <w:rPr>
      <w:b/>
      <w:bCs/>
      <w:noProof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nbleskova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C1C6F4-CD23-436D-8C69-EFE15446FF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14</Pages>
  <Words>3181</Words>
  <Characters>18137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</dc:creator>
  <cp:lastModifiedBy>admin</cp:lastModifiedBy>
  <cp:revision>3</cp:revision>
  <cp:lastPrinted>2026-02-12T09:11:00Z</cp:lastPrinted>
  <dcterms:created xsi:type="dcterms:W3CDTF">2026-02-12T07:49:00Z</dcterms:created>
  <dcterms:modified xsi:type="dcterms:W3CDTF">2026-02-12T09:21:00Z</dcterms:modified>
</cp:coreProperties>
</file>