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BE5A3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BE5A3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BE5A3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BE5A3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2F9FE843" w:rsidR="00447717" w:rsidRPr="00BE5A3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B74519">
        <w:rPr>
          <w:rFonts w:ascii="Times New Roman" w:hAnsi="Times New Roman" w:cs="Times New Roman"/>
          <w:sz w:val="24"/>
          <w:szCs w:val="24"/>
        </w:rPr>
        <w:t>32</w:t>
      </w:r>
      <w:r w:rsidR="00420CFF" w:rsidRPr="00420CFF">
        <w:rPr>
          <w:rFonts w:ascii="Times New Roman" w:hAnsi="Times New Roman" w:cs="Times New Roman"/>
          <w:sz w:val="24"/>
          <w:szCs w:val="24"/>
        </w:rPr>
        <w:t>.</w:t>
      </w:r>
      <w:r w:rsidRPr="00420CFF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</w:p>
    <w:p w14:paraId="66B74588" w14:textId="5EC9342F" w:rsidR="00447717" w:rsidRPr="00BE5A39" w:rsidRDefault="00B74519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E7278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7278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BE5A3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BE5A39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BE5A39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BE5A39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1D070376" w14:textId="77777777" w:rsidR="0091233A" w:rsidRPr="00BE5A39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1CD7A6" w14:textId="77777777" w:rsidR="00DA19E8" w:rsidRPr="00DA19E8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услуга кетеринга по пројектима и програмским активностима</w:t>
      </w:r>
    </w:p>
    <w:p w14:paraId="311C8CAD" w14:textId="4B89ED6C" w:rsidR="008E03C2" w:rsidRPr="00BE5A39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хотелског смештаја за учеснике наших културно-уметничких догађаја</w:t>
      </w:r>
    </w:p>
    <w:p w14:paraId="2F4D9547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DEBFB7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6D8895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1D6FFA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1C8B248F" w:rsidR="002D0FEB" w:rsidRPr="00BE5A39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16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1B212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1B212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BE5A39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BE5A39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5DBE56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BE5A39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A946414" w14:textId="77777777" w:rsidR="00F73BC8" w:rsidRPr="00BE5A39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07D1B60A" w:rsidR="00F73BC8" w:rsidRPr="00BE5A39" w:rsidRDefault="009A4190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Фебруар</w:t>
      </w:r>
      <w:r w:rsidR="00F73BC8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F73BC8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Pr="00BE5A39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B92594E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78E46B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02582C63" w:rsidR="0091233A" w:rsidRPr="00BE5A39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74519" w:rsidRPr="00B7451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50/2026 од 22. 01. 2026. године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BA2CB7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</w:t>
      </w:r>
      <w:r w:rsidR="00F73BC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године, </w:t>
      </w:r>
      <w:r w:rsidR="00181868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16EEEEE" w14:textId="77777777" w:rsidR="00181868" w:rsidRPr="00BE5A3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BE5A3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BE5A3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BE5A39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BE5A3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72D44D" w14:textId="77777777" w:rsidR="00DA19E8" w:rsidRPr="00DA19E8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услуга кетеринга по пројектима и програмским активностима</w:t>
      </w:r>
    </w:p>
    <w:p w14:paraId="7A3CD866" w14:textId="294768B6" w:rsidR="00B23C3F" w:rsidRPr="00BE5A39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хотелског смештаја за учеснике наших културно-уметничких догађаја</w:t>
      </w:r>
    </w:p>
    <w:p w14:paraId="0FC4E794" w14:textId="77777777" w:rsidR="00E476D2" w:rsidRPr="00BE5A39" w:rsidRDefault="00E476D2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4D71A" w14:textId="075CD786" w:rsidR="001E13D0" w:rsidRPr="00BE5A39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BE5A39" w:rsidRPr="00BE5A39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BE5A39" w:rsidRPr="00BE5A39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BE5A39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C0D5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BE5A39" w:rsidRPr="00BE5A39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BE5A3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C0D5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</w:t>
            </w:r>
          </w:p>
        </w:tc>
      </w:tr>
      <w:tr w:rsidR="00BE5A39" w:rsidRPr="00BE5A39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BE5A3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BE5A39" w:rsidRPr="00BE5A39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BE5A3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</w:p>
        </w:tc>
      </w:tr>
      <w:tr w:rsidR="00BE5A39" w:rsidRPr="00BE5A39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BE5A39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6-7</w:t>
            </w:r>
          </w:p>
        </w:tc>
      </w:tr>
      <w:tr w:rsidR="00BE5A39" w:rsidRPr="00BE5A39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BE5A39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BE5A3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BE5A39" w:rsidRPr="00BE5A39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BE5A39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4882C38C" w:rsidR="00223028" w:rsidRPr="00C41E01" w:rsidRDefault="000F7705" w:rsidP="00C41E01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C41E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1-12</w:t>
            </w:r>
          </w:p>
        </w:tc>
      </w:tr>
      <w:tr w:rsidR="00223028" w:rsidRPr="00BE5A39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3D331ECC" w:rsidR="00223028" w:rsidRPr="00BE5A39" w:rsidRDefault="0031482C" w:rsidP="00C41E01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</w:t>
            </w:r>
            <w:r w:rsidR="00C41E0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>3</w:t>
            </w:r>
            <w:r w:rsidR="00DE6AA0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C41E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</w:tbl>
    <w:p w14:paraId="2B70A158" w14:textId="77777777" w:rsidR="00F10AD8" w:rsidRPr="00BE5A39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5796CB19" w:rsidR="00316BBF" w:rsidRPr="00C41E01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C41E01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</w:t>
      </w:r>
      <w:r w:rsidR="00C41E01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5</w:t>
      </w:r>
    </w:p>
    <w:p w14:paraId="2F5FC61C" w14:textId="7588C8DD" w:rsidR="00316BBF" w:rsidRPr="00BE5A39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13F40D53" w:rsidR="00AA3AE0" w:rsidRPr="00BE5A39" w:rsidRDefault="00D904F6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BE5A3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737F5961" w:rsidR="00B74F49" w:rsidRPr="00BE5A3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BE5A3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BE5A39" w:rsidRDefault="00F3578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C9B56C" w14:textId="542E3654" w:rsidR="00B272E5" w:rsidRPr="00BE5A39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BE5A39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BE5A3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BE5A3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BE5A3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4AEEF83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6277C48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D7D48F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A025C45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78A0EF" w14:textId="77777777" w:rsidR="00B23C3F" w:rsidRPr="00BE5A39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BE5A39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</w:t>
      </w:r>
      <w:r w:rsidR="00AA3AE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20DF71A2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349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A51518A" w14:textId="3A1BFD09" w:rsidR="00B23C3F" w:rsidRPr="00B7451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B74519" w:rsidRPr="00B7451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50/2026 од 22. 01. 2026. Године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CB215B7" w14:textId="5A64275C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</w:t>
      </w:r>
    </w:p>
    <w:p w14:paraId="66F7ED9D" w14:textId="2E564EEE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хотела и ресторана</w:t>
      </w:r>
    </w:p>
    <w:p w14:paraId="60D34083" w14:textId="3388E6AF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услуга кетеринга </w:t>
      </w:r>
      <w:r w:rsid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смештаја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по пројекту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</w:t>
      </w:r>
    </w:p>
    <w:p w14:paraId="13897513" w14:textId="27DF122D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ЦПВ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55000000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- Услуге хотела, ресторана и трговина на мало</w:t>
      </w:r>
    </w:p>
    <w:p w14:paraId="1B5D213D" w14:textId="2188A1F6" w:rsidR="00B23C3F" w:rsidRPr="00BE5A39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683DB438" w:rsidR="00B23C3F" w:rsidRPr="00DA19E8" w:rsidRDefault="00B23C3F" w:rsidP="00DA19E8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BA2CB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745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C9469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B745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</w:t>
      </w:r>
      <w:r w:rsid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тима и програмским активностима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хотелског смештаја за учеснике наших културно-уметничких догађаја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BE5A39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79B43BDB" w14:textId="198D07A1" w:rsidR="00B272E5" w:rsidRPr="009A4190" w:rsidRDefault="00B23C3F" w:rsidP="009A419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BE5A3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BE5A3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BCED96C" w14:textId="4B67AC8E" w:rsidR="00C911B2" w:rsidRPr="00BE5A3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. </w:t>
      </w:r>
      <w:r w:rsidR="009A7D6C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BE5A3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BE5A3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4453F639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кетеринга по 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73157F32" w14:textId="77777777" w:rsidR="009A7D6C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26A7511" w14:textId="77777777" w:rsidR="009A4190" w:rsidRPr="00BE5A39" w:rsidRDefault="009A4190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ABD8D97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Захтеви у погледу рока извршења предметне услуге</w:t>
      </w:r>
    </w:p>
    <w:p w14:paraId="74ED8709" w14:textId="774811F8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Рок за извршење услуга кетеринга за потребе пројек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та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програмских активности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одређује се у складу са динамиком пројекта а по захтеву за извршење предметне услуге од стране 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9A4190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720086F2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10071DBC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9A4190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sr-Latn-RS"/>
        </w:rPr>
      </w:pPr>
    </w:p>
    <w:p w14:paraId="4A035B17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9A419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</w:p>
    <w:p w14:paraId="34F3B6E5" w14:textId="77777777" w:rsidR="009A7D6C" w:rsidRDefault="009A7D6C" w:rsidP="009A4190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7994D16D" w14:textId="77777777" w:rsidR="009A4190" w:rsidRPr="009A4190" w:rsidRDefault="009A4190" w:rsidP="009A4190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val="ru-RU"/>
        </w:rPr>
      </w:pPr>
    </w:p>
    <w:p w14:paraId="04BC2CDD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BE5A3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5F3137" w14:textId="4AA61992" w:rsidR="009A7A5F" w:rsidRPr="00BE5A39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BA2CB7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745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B7451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Набавка услуга кетеринга по пројекту </w:t>
      </w:r>
      <w:r w:rsidR="00AB6D22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и програмским активностима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283A6FF4" w14:textId="77777777" w:rsidR="009A7D6C" w:rsidRPr="00BE5A3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9A4190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5969EE79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0961B033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BE5A39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1A08A982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услуге </w:t>
      </w:r>
      <w:r w:rsidR="00B7451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 xml:space="preserve">- </w:t>
      </w:r>
      <w:bookmarkStart w:id="0" w:name="_GoBack"/>
      <w:bookmarkEnd w:id="0"/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E5A39" w:rsidRPr="00BE5A39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BE5A39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BE5A39" w:rsidRPr="00BE5A39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BE5A39" w:rsidRPr="00BE5A39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BE5A39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6B7B1C9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6C39569A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6EBC4D5A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48F055D4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471981A7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E69EFCC" w14:textId="77777777" w:rsidR="009A4190" w:rsidRDefault="009A419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21213C41" w14:textId="77777777" w:rsidR="009A4190" w:rsidRDefault="009A419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388FC321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5DCAF93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0F8B9E93" w14:textId="354C6C82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услуге –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C79EB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тима и програмским активностима </w:t>
      </w:r>
      <w:r w:rsidR="00FC79EB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хотелског смештаја за учеснике наших културно-уметничких догађаја</w:t>
      </w:r>
    </w:p>
    <w:p w14:paraId="2B4D9BD5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E5A39" w:rsidRPr="00BE5A39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BE5A39" w:rsidRPr="00BE5A39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BE5A39" w:rsidRPr="00BE5A39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прибора, послужиоца, потрошног материјала и сл.). </w:t>
      </w:r>
    </w:p>
    <w:p w14:paraId="17E9C84F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4072DF30" w:rsidR="009A7D6C" w:rsidRPr="00BE5A39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  <w:t>8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 осам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BE5A39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174D5EF" w14:textId="0A401496" w:rsidR="00B74519" w:rsidRPr="00B7451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47281A8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BE5A3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BE5A3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688E7678" w:rsidR="009A7D6C" w:rsidRPr="00BE5A39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</w:t>
      </w:r>
      <w:r w:rsidR="00015148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М.П.</w:t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             </w:t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637DCC2E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A7EA17E" w14:textId="5BA2A3CF" w:rsidR="00B272E5" w:rsidRPr="00BE5A39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9731285" w14:textId="77777777" w:rsidR="00E3004A" w:rsidRPr="00BE5A39" w:rsidRDefault="00E3004A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5B89A432" w14:textId="77777777" w:rsidR="00AB6D22" w:rsidRPr="00BE5A39" w:rsidRDefault="00AB6D22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706177F" w14:textId="39EFE126" w:rsidR="00321835" w:rsidRPr="00BE5A39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BE5A39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BE5A39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BE5A39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BE5A3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BE5A3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646D4295" w:rsidR="0055051E" w:rsidRPr="00BE5A3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BE5A3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BE5A39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BE5A39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BE5A3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BE5A3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BE5A39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7569B247" w:rsidR="00E3004A" w:rsidRPr="00BE5A39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вршилац на пословима послужиоца, конобара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153EB893" w:rsidR="0055051E" w:rsidRPr="00BE5A39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минимално 1 (један) запослени или радно анагажовани извршилац на пословима припреме хране.</w:t>
      </w:r>
    </w:p>
    <w:p w14:paraId="2754AC35" w14:textId="1D7A3462" w:rsidR="0052069B" w:rsidRPr="00BE5A39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BE5A3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BE5A3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BE5A3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BE5A39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BE5A3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BE5A3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BE5A3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BE5A3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BE5A3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2E935F1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7C74AF8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3940601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0B71C38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BC2719A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8CF1F2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AC204FF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41315C" w14:textId="590F78A7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BE5A39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BE5A3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BE5A3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BE5A3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BE5A3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BE5A3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28DBC78" w14:textId="7ABD10BF" w:rsidR="00E3004A" w:rsidRPr="00BE5A39" w:rsidRDefault="006B430D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услуге  –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E3004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2804912" w14:textId="65950FD8" w:rsidR="00613096" w:rsidRPr="00BE5A3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BE5A39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BE5A39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BE5A39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77777777" w:rsidR="006B430D" w:rsidRPr="00BE5A39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BE5A39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BE5A3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BE5A39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BE5A39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BE5A39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32A91F3" w14:textId="77777777" w:rsidR="00015148" w:rsidRPr="00BE5A39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32E0A98" w14:textId="77777777" w:rsidR="00015148" w:rsidRPr="00BE5A39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85931AC" w14:textId="77777777" w:rsidR="00015148" w:rsidRPr="00BE5A39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60896DE" w14:textId="72909E0F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BE5A39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BE5A39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10C965E" w14:textId="4AF163CC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DB71F98" w14:textId="009B178F" w:rsidR="00965126" w:rsidRPr="00BE5A3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BE5A3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2FEF938" w14:textId="0AAB9C8F" w:rsidR="00345CB3" w:rsidRPr="00BE5A3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4A1CACD" w14:textId="77777777" w:rsidR="00345CB3" w:rsidRPr="00BE5A3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8F58097" w14:textId="37975B6B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431540C7" w:rsidR="00E3004A" w:rsidRPr="00BE5A39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услуге  –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BE5A3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BE5A39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BE5A39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7777777" w:rsidR="00965126" w:rsidRPr="00BE5A3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BE5A3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0B772AF1" w14:textId="77777777" w:rsidR="00965126" w:rsidRPr="00BE5A39" w:rsidRDefault="00965126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B71FD6" w14:textId="77777777" w:rsidR="00965126" w:rsidRPr="00BE5A3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BE5A3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BE5A3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BE5A39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BE5A3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BE5A3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BE5A3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D3861F" w14:textId="77777777" w:rsidR="00015148" w:rsidRPr="00BE5A39" w:rsidRDefault="00015148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Pr="00BE5A39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28A7582" w14:textId="77777777" w:rsidR="00AB6D22" w:rsidRPr="00BE5A39" w:rsidRDefault="00AB6D22" w:rsidP="00A77DCB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BE5A39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63FD49A0" w14:textId="00908326" w:rsidR="00E3004A" w:rsidRPr="00BE5A39" w:rsidRDefault="004104D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2A468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E3004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32A60192" w14:textId="7CC9C7A7" w:rsidR="00574897" w:rsidRPr="00BE5A39" w:rsidRDefault="00574897" w:rsidP="00574897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5AC0AA" w14:textId="5301E1D9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ча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BE5A39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143"/>
        <w:gridCol w:w="1845"/>
        <w:gridCol w:w="1833"/>
        <w:gridCol w:w="1842"/>
      </w:tblGrid>
      <w:tr w:rsidR="00BE5A39" w:rsidRPr="00BE5A39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BE5A39" w:rsidRPr="00BE5A39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4C622BF0" w:rsidR="00E3004A" w:rsidRPr="00BE5A39" w:rsidRDefault="00E3004A" w:rsidP="00CB7C5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Услуге кетеринга </w:t>
            </w:r>
            <w:r w:rsid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 смештаја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обухватају обезбеђење послужења за </w:t>
            </w:r>
            <w:r w:rsidR="00CB7C5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скупове током програмских активности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CB7C5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јединици јер број особа утврђујемо</w:t>
            </w:r>
            <w:r w:rsidR="00E321CE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="00CB7C5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неколико дана пре скупа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.</w:t>
            </w:r>
          </w:p>
        </w:tc>
      </w:tr>
      <w:tr w:rsidR="00BE5A39" w:rsidRPr="00BE5A39" w14:paraId="715873AB" w14:textId="77777777" w:rsidTr="00C00EEA">
        <w:tc>
          <w:tcPr>
            <w:tcW w:w="687" w:type="dxa"/>
          </w:tcPr>
          <w:p w14:paraId="14F5C1EA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</w:t>
            </w:r>
          </w:p>
        </w:tc>
      </w:tr>
      <w:tr w:rsidR="00BE5A39" w:rsidRPr="00BE5A39" w14:paraId="19EF0C96" w14:textId="77777777" w:rsidTr="00A77DCB">
        <w:trPr>
          <w:trHeight w:val="5435"/>
        </w:trPr>
        <w:tc>
          <w:tcPr>
            <w:tcW w:w="687" w:type="dxa"/>
          </w:tcPr>
          <w:p w14:paraId="695A690B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3143" w:type="dxa"/>
          </w:tcPr>
          <w:p w14:paraId="4C7CCA00" w14:textId="17A5985A" w:rsidR="00E3004A" w:rsidRPr="00BE5A39" w:rsidRDefault="00F7281D" w:rsidP="00C00EE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Кетеринг за завршну конференцију:</w:t>
            </w:r>
          </w:p>
          <w:p w14:paraId="6A5E3744" w14:textId="45F55CAD" w:rsidR="00E3004A" w:rsidRPr="00BE5A39" w:rsidRDefault="00F7281D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Пите , ролати, канапеи – 2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00 г. по особи</w:t>
            </w:r>
          </w:p>
          <w:p w14:paraId="3B7B20AB" w14:textId="4EF3C01A" w:rsidR="00E3004A" w:rsidRPr="00BE5A39" w:rsidRDefault="00E3004A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Ро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штиљ припремљен за кетеринг, мањ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 комади, 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најмање три врсте меса – 2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00 г. по особи</w:t>
            </w:r>
          </w:p>
          <w:p w14:paraId="7DA10859" w14:textId="6213A694" w:rsidR="00E3004A" w:rsidRPr="00BE5A39" w:rsidRDefault="00E3004A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Свежа купус салата, шопска салата, крем салата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са млечном основим – 2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00 г. по особи</w:t>
            </w:r>
          </w:p>
          <w:p w14:paraId="5B6358CA" w14:textId="1A949F1E" w:rsidR="00E3004A" w:rsidRPr="00BE5A39" w:rsidRDefault="00E321CE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Ситни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кетеринг колачи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–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100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г. по особи</w:t>
            </w:r>
          </w:p>
          <w:p w14:paraId="6508E457" w14:textId="58377823" w:rsidR="00E3004A" w:rsidRPr="00BE5A39" w:rsidRDefault="00F7281D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Сва п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отребна опрема за кетеринг (минимум 30 тањира,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прибор за јело ,чаше, 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опрема за постављање дв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а стола 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)</w:t>
            </w:r>
          </w:p>
          <w:p w14:paraId="212CBE91" w14:textId="3206B890" w:rsidR="00E3004A" w:rsidRPr="00BE5A39" w:rsidRDefault="00E3004A" w:rsidP="00A77DCB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Обрачун по 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дану по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броју особа </w:t>
            </w:r>
          </w:p>
        </w:tc>
        <w:tc>
          <w:tcPr>
            <w:tcW w:w="1845" w:type="dxa"/>
          </w:tcPr>
          <w:p w14:paraId="4C9775CD" w14:textId="19A716BC" w:rsidR="00E3004A" w:rsidRPr="00BE5A39" w:rsidRDefault="00E321CE" w:rsidP="00E321CE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особи</w:t>
            </w:r>
          </w:p>
          <w:p w14:paraId="698F0AFE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094DCD4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9E855A7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12AE10E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5089EEB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6C56621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DEBC1C6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875B53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6B55180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046B85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59DCD37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1D6B981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9773E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E45A620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1031196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DC679FC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242B83A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4A25055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1F07664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4FF0B895" w:rsidR="00E3004A" w:rsidRPr="00BE5A39" w:rsidRDefault="00A77DCB" w:rsidP="00A77DCB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особи</w:t>
            </w:r>
          </w:p>
        </w:tc>
        <w:tc>
          <w:tcPr>
            <w:tcW w:w="1833" w:type="dxa"/>
          </w:tcPr>
          <w:p w14:paraId="384D87F9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BE5A39" w:rsidRPr="00BE5A39" w14:paraId="5E9C0860" w14:textId="77777777" w:rsidTr="00FC79EB">
        <w:trPr>
          <w:trHeight w:val="2511"/>
        </w:trPr>
        <w:tc>
          <w:tcPr>
            <w:tcW w:w="687" w:type="dxa"/>
          </w:tcPr>
          <w:p w14:paraId="02C28759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lastRenderedPageBreak/>
              <w:t>2.</w:t>
            </w:r>
          </w:p>
        </w:tc>
        <w:tc>
          <w:tcPr>
            <w:tcW w:w="3143" w:type="dxa"/>
          </w:tcPr>
          <w:p w14:paraId="7BCF254A" w14:textId="562730CA" w:rsidR="00E3004A" w:rsidRPr="00BE5A39" w:rsidRDefault="00F7281D" w:rsidP="00C00EE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Ручак за обуку у трајању од </w:t>
            </w:r>
            <w:r w:rsidR="00A77DCB"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3</w:t>
            </w: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 дана:</w:t>
            </w:r>
          </w:p>
          <w:p w14:paraId="002C1E03" w14:textId="77777777" w:rsidR="006242B0" w:rsidRPr="00BE5A39" w:rsidRDefault="006242B0" w:rsidP="006242B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Ручак по особи обухвата:</w:t>
            </w:r>
          </w:p>
          <w:p w14:paraId="1459DDBB" w14:textId="3A834B63" w:rsidR="006242B0" w:rsidRPr="00BE5A39" w:rsidRDefault="006242B0" w:rsidP="00E321CE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Специјалитети са рошти</w:t>
            </w:r>
            <w:r w:rsidR="00E321CE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љ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а 150 г., лепињу, салату 150 г., сваки ру</w:t>
            </w:r>
            <w:r w:rsidR="00A77DC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ч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ак засебно у посуди за кетеринг, прибор за јело, сок 500 мл.</w:t>
            </w:r>
          </w:p>
        </w:tc>
        <w:tc>
          <w:tcPr>
            <w:tcW w:w="1845" w:type="dxa"/>
          </w:tcPr>
          <w:p w14:paraId="569C0D9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BC1948C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C6C9807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D10FDDD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FE7DF66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AE7E9AF" w14:textId="69616650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DFCA8AE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0DFE758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EF3DB18" w14:textId="1559D596" w:rsidR="00E3004A" w:rsidRPr="00BE5A39" w:rsidRDefault="00A77DCB" w:rsidP="00C00EE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особи</w:t>
            </w:r>
          </w:p>
        </w:tc>
        <w:tc>
          <w:tcPr>
            <w:tcW w:w="1833" w:type="dxa"/>
          </w:tcPr>
          <w:p w14:paraId="0C28E341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4303F2D7" w14:textId="77777777" w:rsidR="00E3004A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987F821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046B6A5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3D9BBAB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3018643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C88649F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7890F04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011E28B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7A2E0F0" w14:textId="77777777" w:rsidR="00FC79EB" w:rsidRPr="00BE5A39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FC79EB" w:rsidRPr="00BE5A39" w14:paraId="30823CD8" w14:textId="77777777" w:rsidTr="006242B0">
        <w:trPr>
          <w:trHeight w:val="2169"/>
        </w:trPr>
        <w:tc>
          <w:tcPr>
            <w:tcW w:w="687" w:type="dxa"/>
          </w:tcPr>
          <w:p w14:paraId="2F4F0417" w14:textId="118EBDFB" w:rsidR="00FC79EB" w:rsidRPr="00BE5A39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3.</w:t>
            </w:r>
          </w:p>
        </w:tc>
        <w:tc>
          <w:tcPr>
            <w:tcW w:w="3143" w:type="dxa"/>
          </w:tcPr>
          <w:p w14:paraId="78320525" w14:textId="77777777" w:rsidR="00FC79EB" w:rsidRPr="00FC79EB" w:rsidRDefault="00FC79EB" w:rsidP="00FC79EB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Смештај у хотелу:</w:t>
            </w:r>
          </w:p>
          <w:p w14:paraId="31FC523B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Једнокреветна соба</w:t>
            </w:r>
          </w:p>
          <w:p w14:paraId="37EB6997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двокреветна соба</w:t>
            </w:r>
          </w:p>
          <w:p w14:paraId="5D3E9C9F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Трокреветна соба</w:t>
            </w:r>
          </w:p>
          <w:p w14:paraId="166DA774" w14:textId="3C881A35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Апартман</w:t>
            </w:r>
          </w:p>
          <w:p w14:paraId="3E6D641D" w14:textId="77777777" w:rsidR="00FC79EB" w:rsidRPr="00FC79EB" w:rsidRDefault="00FC79EB" w:rsidP="00FC79EB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Остале услуге уз смештај:</w:t>
            </w:r>
          </w:p>
          <w:p w14:paraId="05A691C4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Ноћење са доручком </w:t>
            </w:r>
          </w:p>
          <w:p w14:paraId="6232CEE3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Полу пансион</w:t>
            </w:r>
          </w:p>
          <w:p w14:paraId="5237CDA1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Пун пансион</w:t>
            </w:r>
          </w:p>
          <w:p w14:paraId="41D87A4C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Доручак</w:t>
            </w:r>
          </w:p>
          <w:p w14:paraId="055CBA94" w14:textId="28D88329" w:rsidR="00FC79EB" w:rsidRPr="00BE5A39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Ручак</w:t>
            </w:r>
          </w:p>
        </w:tc>
        <w:tc>
          <w:tcPr>
            <w:tcW w:w="1845" w:type="dxa"/>
          </w:tcPr>
          <w:p w14:paraId="516E7989" w14:textId="77777777" w:rsidR="00FC79EB" w:rsidRPr="00BE5A39" w:rsidRDefault="00FC79EB" w:rsidP="00C00EE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33" w:type="dxa"/>
          </w:tcPr>
          <w:p w14:paraId="16395856" w14:textId="77777777" w:rsidR="00FC79EB" w:rsidRPr="00BE5A39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65118273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BC64FEA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1F4B18E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34C5DA5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3B13A3C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11411F2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A015E63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0FE8D5F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BE5A39" w:rsidRPr="00BE5A39" w14:paraId="3EF68BDD" w14:textId="77777777" w:rsidTr="00C00EEA">
        <w:tc>
          <w:tcPr>
            <w:tcW w:w="687" w:type="dxa"/>
          </w:tcPr>
          <w:p w14:paraId="22FA4160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BE5A3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BE5A39" w:rsidRPr="00BE5A39" w14:paraId="444BFFF2" w14:textId="77777777" w:rsidTr="00C00EEA">
        <w:tc>
          <w:tcPr>
            <w:tcW w:w="687" w:type="dxa"/>
          </w:tcPr>
          <w:p w14:paraId="13606B8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BE5A3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E3004A" w:rsidRPr="00BE5A39" w14:paraId="687617F5" w14:textId="77777777" w:rsidTr="00C00EEA">
        <w:tc>
          <w:tcPr>
            <w:tcW w:w="687" w:type="dxa"/>
          </w:tcPr>
          <w:p w14:paraId="32A6C95F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BE5A3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88E961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</w:p>
    <w:p w14:paraId="289C943A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4AC7DE5D" w:rsidR="008A3CF9" w:rsidRPr="00BE5A39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3E3320C7" w14:textId="77777777" w:rsidR="008A3CF9" w:rsidRPr="00FC79EB" w:rsidRDefault="008A3CF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BE5A39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BE5A39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75033C8D" w:rsidR="006242B0" w:rsidRPr="00BE5A39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C2390F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услуга кетеринга по пројектима и програмским активностима и хотелског смештаја за учеснике наших културно-уметничких догађаја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BE5A39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114C7" w14:textId="0AEF466D" w:rsidR="006242B0" w:rsidRPr="00BE5A39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B7451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6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6DC1FC12" w14:textId="77777777" w:rsidR="00BE6F66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BE6F6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17866724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6313FC2" w14:textId="77777777" w:rsidR="00FC79EB" w:rsidRPr="00BE5A39" w:rsidRDefault="00FC79EB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BE5A39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7BDBF03A" w14:textId="77777777" w:rsidR="00BE6F66" w:rsidRPr="00BE5A39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38A39AEA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услуга хотела и ресторана односно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кетеринга за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одржавање обука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и конференција по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B7451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6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3F9BCAA5" w14:textId="77777777" w:rsidR="00BE6F66" w:rsidRPr="00BE5A39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BE5A39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6C465DF9" w:rsidR="006242B0" w:rsidRPr="00BE5A39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услуге кетеринга за одржавање </w:t>
      </w:r>
      <w:r w:rsidR="00A77DC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скупова и програмских активности по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пројект</w:t>
      </w:r>
      <w:r w:rsidR="00A77DC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има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1472236A" w:rsidR="006242B0" w:rsidRPr="00BE5A39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услуге кетеринга 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 току одржавања </w:t>
      </w:r>
      <w:r w:rsidR="00A77DC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активности које су предвиђене планом.</w:t>
      </w:r>
    </w:p>
    <w:p w14:paraId="586359B7" w14:textId="3DD0B584" w:rsidR="0046307A" w:rsidRPr="00BE5A39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834ED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годин</w:t>
      </w:r>
      <w:r w:rsidR="00834ED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289710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10C73B0E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услуге 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кетеринга по пројектима и програмским активностима и хотелског смештаја за учеснике наших културно-уметничких догађаја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4E8F70E" w14:textId="10A62B4E" w:rsidR="0046307A" w:rsidRPr="00BE5A3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1D7FD1E" w14:textId="77777777" w:rsidR="0046307A" w:rsidRPr="00BE5A3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6B9F33B" w14:textId="77777777" w:rsidR="00BE6F66" w:rsidRPr="00BE5A39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4.</w:t>
      </w:r>
    </w:p>
    <w:p w14:paraId="5F670760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051E8628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услуге 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смештаја и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кетеринга за едукације и 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конференцију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 пројектима и програмским активностима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''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послужиоца, потрошног материјала и сл.).</w:t>
      </w:r>
    </w:p>
    <w:p w14:paraId="331825B8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5.</w:t>
      </w:r>
    </w:p>
    <w:p w14:paraId="406BCC99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0B857C8E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BE5A3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36B50FBA" w14:textId="77777777" w:rsidR="00BE6F66" w:rsidRPr="00BE5A39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65BB26AA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абавк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кетеринга по пројектима и програмским активностима и хотелског смештаја за учеснике наших културно-уметничких догађаја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B7451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</w:p>
    <w:p w14:paraId="520E9B02" w14:textId="5172D261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извршиоцу, најмање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3CFDB0F9" w14:textId="77777777" w:rsidR="00E321CE" w:rsidRPr="00BE5A39" w:rsidRDefault="00E321CE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55D7EB6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6B7B2336" w14:textId="77777777" w:rsidR="00E321CE" w:rsidRPr="00BE5A39" w:rsidRDefault="00E321CE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5130A016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7354418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5B291E9F" w14:textId="77777777" w:rsidR="00BE6F66" w:rsidRPr="00BE5A39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BE5A39" w:rsidRDefault="006242B0" w:rsidP="00D92A0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07D4438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10.</w:t>
      </w:r>
    </w:p>
    <w:p w14:paraId="70AF043D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388A19D" w14:textId="77777777" w:rsidR="00BE6F66" w:rsidRPr="00BE5A39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Члан 11.</w:t>
      </w:r>
    </w:p>
    <w:p w14:paraId="73AA19E2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2B4CCAD1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498BE12A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примерка за своје потребе и извршилац услуге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примерка за своје потребе.</w:t>
      </w:r>
    </w:p>
    <w:p w14:paraId="656FC12C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63B26538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 Ч И Л А Ц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И З В Р Ш И Л А Ц  У С Л У Г Е</w:t>
      </w:r>
    </w:p>
    <w:p w14:paraId="7B23D077" w14:textId="6D6DD097" w:rsidR="006242B0" w:rsidRPr="00BE5A39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</w:t>
      </w:r>
      <w:r w:rsidR="006242B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 П.</w:t>
      </w:r>
    </w:p>
    <w:p w14:paraId="28015F11" w14:textId="55977219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BE5A39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48262150" w14:textId="77777777" w:rsidR="006242B0" w:rsidRPr="00BE5A39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79D8E55C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BE5A39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748392" w14:textId="77777777" w:rsidR="00C91BC8" w:rsidRDefault="00C91BC8" w:rsidP="00AD6B21">
      <w:pPr>
        <w:spacing w:after="0" w:line="240" w:lineRule="auto"/>
      </w:pPr>
      <w:r>
        <w:separator/>
      </w:r>
    </w:p>
  </w:endnote>
  <w:endnote w:type="continuationSeparator" w:id="0">
    <w:p w14:paraId="7807B406" w14:textId="77777777" w:rsidR="00C91BC8" w:rsidRDefault="00C91BC8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6B64B6" w14:textId="77777777" w:rsidR="00C91BC8" w:rsidRDefault="00C91BC8" w:rsidP="00AD6B21">
      <w:pPr>
        <w:spacing w:after="0" w:line="240" w:lineRule="auto"/>
      </w:pPr>
      <w:r>
        <w:separator/>
      </w:r>
    </w:p>
  </w:footnote>
  <w:footnote w:type="continuationSeparator" w:id="0">
    <w:p w14:paraId="0B54CDF5" w14:textId="77777777" w:rsidR="00C91BC8" w:rsidRDefault="00C91BC8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1E5E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0442B"/>
    <w:rsid w:val="00410258"/>
    <w:rsid w:val="004104D9"/>
    <w:rsid w:val="00420CFF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372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1546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684C"/>
    <w:rsid w:val="007F68F4"/>
    <w:rsid w:val="008009F0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ED4"/>
    <w:rsid w:val="008355A7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1E04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4190"/>
    <w:rsid w:val="009A6EF6"/>
    <w:rsid w:val="009A7285"/>
    <w:rsid w:val="009A7A5F"/>
    <w:rsid w:val="009A7D6C"/>
    <w:rsid w:val="009C450E"/>
    <w:rsid w:val="009C54C8"/>
    <w:rsid w:val="009D4910"/>
    <w:rsid w:val="009E0165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519"/>
    <w:rsid w:val="00B74F49"/>
    <w:rsid w:val="00B76BB1"/>
    <w:rsid w:val="00B76D4D"/>
    <w:rsid w:val="00B87FAD"/>
    <w:rsid w:val="00B92C8C"/>
    <w:rsid w:val="00BA2CB7"/>
    <w:rsid w:val="00BB1105"/>
    <w:rsid w:val="00BC3468"/>
    <w:rsid w:val="00BD53C2"/>
    <w:rsid w:val="00BD54B0"/>
    <w:rsid w:val="00BE1B76"/>
    <w:rsid w:val="00BE5753"/>
    <w:rsid w:val="00BE5A39"/>
    <w:rsid w:val="00BE6F66"/>
    <w:rsid w:val="00BF23F9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41E01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16A4"/>
    <w:rsid w:val="00C91BC8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34975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A0F"/>
    <w:rsid w:val="00D92BEE"/>
    <w:rsid w:val="00DA0D25"/>
    <w:rsid w:val="00DA19E8"/>
    <w:rsid w:val="00DA3949"/>
    <w:rsid w:val="00DB2C0F"/>
    <w:rsid w:val="00DC1A11"/>
    <w:rsid w:val="00DC71B0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27F2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C79EB"/>
    <w:rsid w:val="00FD2632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21D6DD-FA22-40CC-910E-B1194CD62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3415</Words>
  <Characters>19468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2</cp:revision>
  <cp:lastPrinted>2023-01-19T08:56:00Z</cp:lastPrinted>
  <dcterms:created xsi:type="dcterms:W3CDTF">2026-02-06T06:02:00Z</dcterms:created>
  <dcterms:modified xsi:type="dcterms:W3CDTF">2026-02-06T06:02:00Z</dcterms:modified>
</cp:coreProperties>
</file>