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5A07BA54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  <w:lang w:val="sr-Latn-RS"/>
        </w:rPr>
      </w:pPr>
      <w:r w:rsidRPr="00022470">
        <w:rPr>
          <w:rFonts w:ascii="Times New Roman" w:hAnsi="Times New Roman" w:cs="Times New Roman"/>
        </w:rPr>
        <w:t>Б</w:t>
      </w:r>
      <w:r w:rsidRPr="00022470">
        <w:rPr>
          <w:rFonts w:ascii="Times New Roman" w:hAnsi="Times New Roman" w:cs="Times New Roman"/>
          <w:lang w:val="sr-Cyrl-CS"/>
        </w:rPr>
        <w:t>р</w:t>
      </w:r>
      <w:r w:rsidRPr="00022470">
        <w:rPr>
          <w:rFonts w:ascii="Times New Roman" w:hAnsi="Times New Roman" w:cs="Times New Roman"/>
        </w:rPr>
        <w:t xml:space="preserve">. </w:t>
      </w:r>
      <w:r w:rsidR="00AF6F7B">
        <w:rPr>
          <w:rFonts w:ascii="Times New Roman" w:hAnsi="Times New Roman" w:cs="Times New Roman"/>
          <w:lang w:val="sr-Cyrl-RS"/>
        </w:rPr>
        <w:t>10</w:t>
      </w:r>
      <w:r w:rsidR="00085C3A">
        <w:rPr>
          <w:rFonts w:ascii="Times New Roman" w:hAnsi="Times New Roman" w:cs="Times New Roman"/>
          <w:lang w:val="sr-Latn-RS"/>
        </w:rPr>
        <w:t>.</w:t>
      </w:r>
    </w:p>
    <w:p w14:paraId="66B74588" w14:textId="4F5D1248" w:rsidR="00447717" w:rsidRPr="00022470" w:rsidRDefault="00AF6F7B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2</w:t>
      </w:r>
      <w:r w:rsidR="00680524">
        <w:rPr>
          <w:rFonts w:ascii="Times New Roman" w:hAnsi="Times New Roman" w:cs="Times New Roman"/>
          <w:lang w:val="sr-Cyrl-RS"/>
        </w:rPr>
        <w:t>7</w:t>
      </w:r>
      <w:r w:rsidR="00BD658E" w:rsidRPr="0002247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Cyrl-RS"/>
        </w:rPr>
        <w:t>1</w:t>
      </w:r>
      <w:r w:rsidR="00BD658E" w:rsidRPr="00022470">
        <w:rPr>
          <w:rFonts w:ascii="Times New Roman" w:hAnsi="Times New Roman" w:cs="Times New Roman"/>
        </w:rPr>
        <w:t xml:space="preserve">. </w:t>
      </w:r>
      <w:r w:rsidR="00447717" w:rsidRPr="00022470">
        <w:rPr>
          <w:rFonts w:ascii="Times New Roman" w:hAnsi="Times New Roman" w:cs="Times New Roman"/>
        </w:rPr>
        <w:t>20</w:t>
      </w:r>
      <w:r w:rsidR="00447717" w:rsidRPr="00022470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Cyrl-RS"/>
        </w:rPr>
        <w:t>6</w:t>
      </w:r>
      <w:r w:rsidR="00447717" w:rsidRPr="00022470">
        <w:rPr>
          <w:rFonts w:ascii="Times New Roman" w:hAnsi="Times New Roman" w:cs="Times New Roman"/>
        </w:rPr>
        <w:t>. год.</w:t>
      </w:r>
    </w:p>
    <w:p w14:paraId="1FF36187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22470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022470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022470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022470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022470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022470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022470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022470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022470">
        <w:rPr>
          <w:rFonts w:ascii="Times New Roman" w:hAnsi="Times New Roman" w:cs="Times New Roman"/>
          <w:sz w:val="28"/>
          <w:szCs w:val="28"/>
        </w:rPr>
        <w:t>91/2019</w:t>
      </w:r>
      <w:r w:rsidR="002D0FEB" w:rsidRPr="00022470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022470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2F4D9547" w14:textId="144E6877" w:rsidR="002D0FEB" w:rsidRPr="00022470" w:rsidRDefault="00BA69D9" w:rsidP="00BA69D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b/>
          <w:sz w:val="24"/>
          <w:szCs w:val="24"/>
        </w:rPr>
        <w:t xml:space="preserve"> литератур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</w:p>
    <w:p w14:paraId="4E6482C2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6ABCD145" w:rsidR="002D0FEB" w:rsidRPr="00022470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22470">
        <w:rPr>
          <w:rFonts w:ascii="Times New Roman" w:hAnsi="Times New Roman" w:cs="Times New Roman"/>
          <w:sz w:val="24"/>
          <w:szCs w:val="24"/>
        </w:rPr>
        <w:tab/>
      </w:r>
      <w:r w:rsidR="00680524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22470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22470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22470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22470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22470">
        <w:rPr>
          <w:rFonts w:ascii="Times New Roman" w:hAnsi="Times New Roman" w:cs="Times New Roman"/>
          <w:sz w:val="24"/>
          <w:szCs w:val="24"/>
        </w:rPr>
        <w:t>@gmail.com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022470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22470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CFCD66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07A329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60B4553" w14:textId="77777777" w:rsidR="00583C11" w:rsidRP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22470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1909B82A" w:rsidR="00F73BC8" w:rsidRPr="00022470" w:rsidRDefault="00AF6F7B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Јануар/ф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ебруар</w:t>
      </w:r>
      <w:r w:rsidR="00F73BC8" w:rsidRPr="00022470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F73BC8" w:rsidRPr="00022470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22470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3A606094" w:rsidR="0091233A" w:rsidRPr="00022470" w:rsidRDefault="00AF6F7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F6F7B">
        <w:rPr>
          <w:rFonts w:ascii="Times New Roman" w:hAnsi="Times New Roman" w:cs="Times New Roman"/>
          <w:sz w:val="24"/>
          <w:szCs w:val="24"/>
        </w:rPr>
        <w:lastRenderedPageBreak/>
        <w:t xml:space="preserve">На основу члана 27. став 1. тачка 1. Закона о јавним набавкама ("Сл. гласник PC ”бр. 91/2019), чл. 21. И 28. Павилника о ближем уређењу поступка јавних набавки Народне библиотеке „Радоје Домановић“ у Лесковцу бр. 50/2026 од 22. 01. 2026. </w:t>
      </w:r>
      <w:r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Pr="00AF6F7B">
        <w:rPr>
          <w:rFonts w:ascii="Times New Roman" w:hAnsi="Times New Roman" w:cs="Times New Roman"/>
          <w:sz w:val="24"/>
          <w:szCs w:val="24"/>
        </w:rPr>
        <w:t>одине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AF6F7B">
        <w:rPr>
          <w:rFonts w:ascii="Times New Roman" w:hAnsi="Times New Roman" w:cs="Times New Roman"/>
          <w:sz w:val="24"/>
          <w:szCs w:val="24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>Одлуком о спровођењу поступка набавке на које се Закон о ја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F73BC8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sz w:val="24"/>
          <w:szCs w:val="24"/>
          <w:lang w:val="sr-Cyrl-RS"/>
        </w:rPr>
        <w:t>28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022470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22470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22470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550EE" w14:textId="2245EB04" w:rsidR="005A0846" w:rsidRPr="00022470" w:rsidRDefault="00BA69D9" w:rsidP="005A084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стручне литературе</w:t>
      </w:r>
    </w:p>
    <w:p w14:paraId="0FC4E794" w14:textId="77777777" w:rsidR="00E476D2" w:rsidRPr="00022470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22470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C3716" w:rsidRPr="00022470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C3716" w:rsidRPr="00022470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022470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C3716" w:rsidRPr="00022470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C3716" w:rsidRPr="00022470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3716" w:rsidRPr="00022470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C3716" w:rsidRPr="00022470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022470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C3716" w:rsidRPr="00022470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22470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C3716" w:rsidRPr="00022470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22470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22470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022470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022470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022470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</w:t>
            </w:r>
            <w:r w:rsidR="00DE6AA0" w:rsidRPr="0002247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022470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684F2DE2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14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22470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09442A42" w:rsidR="00F3578B" w:rsidRPr="00022470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022470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022470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1715E901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E987DFA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B25C143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2741CF9" w14:textId="77777777" w:rsidR="00022470" w:rsidRP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A4C9DB7" w14:textId="44F7A4A0" w:rsidR="00456758" w:rsidRPr="00022470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022470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022470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21351CB8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47719FF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22470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22470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50/2026 од 22. 01. 2026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 w:rsidR="005A0846" w:rsidRPr="000224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59ED05BF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6CF1376E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</w:p>
    <w:p w14:paraId="5375FED1" w14:textId="7DCB2125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за стручно усавршавање упошеника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иблиотеке</w:t>
      </w:r>
    </w:p>
    <w:p w14:paraId="13897513" w14:textId="11007303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22470">
        <w:rPr>
          <w:rFonts w:ascii="Times New Roman" w:hAnsi="Times New Roman" w:cs="Times New Roman"/>
          <w:sz w:val="24"/>
          <w:szCs w:val="24"/>
        </w:rPr>
        <w:t>: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 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</w:rPr>
        <w:t>80530000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  <w:lang w:val="sr-Cyrl-RS"/>
        </w:rPr>
        <w:t xml:space="preserve"> – </w:t>
      </w:r>
      <w:r w:rsidR="00BA69D9" w:rsidRPr="00022470">
        <w:rPr>
          <w:rFonts w:ascii="Times New Roman" w:hAnsi="Times New Roman" w:cs="Times New Roman"/>
          <w:lang w:val="sr-Cyrl-RS"/>
        </w:rPr>
        <w:t>Услуге стручног усавршавања</w:t>
      </w:r>
    </w:p>
    <w:p w14:paraId="1B5D213D" w14:textId="2188A1F6" w:rsidR="00B23C3F" w:rsidRPr="00022470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22470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0B2032BA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680524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="00C94691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AF6F7B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>11</w:t>
      </w:r>
      <w:r w:rsidRPr="00022470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00EEA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22470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22470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022470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022470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022470">
        <w:rPr>
          <w:rFonts w:ascii="Times New Roman" w:hAnsi="Times New Roman" w:cs="Times New Roman"/>
          <w:sz w:val="24"/>
          <w:szCs w:val="24"/>
        </w:rPr>
        <w:t>, 16000 Лесковац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E51AAE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C051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од дана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22470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4717F63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овлашћеног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lastRenderedPageBreak/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022470">
        <w:rPr>
          <w:rFonts w:ascii="Times New Roman" w:hAnsi="Times New Roman" w:cs="Times New Roman"/>
          <w:sz w:val="24"/>
          <w:szCs w:val="24"/>
          <w:lang w:val="ru-RU"/>
        </w:rPr>
        <w:t>Народне библиотек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е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1FF7896A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22470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4F3F367A" w:rsidR="009A7D6C" w:rsidRPr="00022470" w:rsidRDefault="009A7A5F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680524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AF6F7B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Pr="00022470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  <w:r w:rsidR="002D0A8C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022470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22470" w:rsidRDefault="009A7D6C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03AB724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022470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22470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22470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628A5817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8EC4C4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F447F71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66178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B4757C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22470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C3716" w:rsidRPr="00022470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C3716" w:rsidRPr="00022470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22470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0624611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0526E09B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F83597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2D0C5585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D398BA2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3AEA82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55DCAF9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1A888FAD" w:rsidR="00CB7C5B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</w:t>
      </w:r>
      <w:r w:rsidR="00661789">
        <w:rPr>
          <w:rFonts w:ascii="Times New Roman" w:eastAsiaTheme="minorEastAsia" w:hAnsi="Times New Roman" w:cs="Times New Roman"/>
          <w:noProof w:val="0"/>
          <w:lang w:val="sr-Cyrl-CS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574D5B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022470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022470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22470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5388A76B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набавке добра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извршење услуге од стране надлежног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02088B66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D7229"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22470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C62F1D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Pr="00022470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5B89A432" w14:textId="77777777" w:rsidR="00AB6D22" w:rsidRPr="00022470" w:rsidRDefault="00AB6D22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706177F" w14:textId="39EFE126" w:rsidR="00321835" w:rsidRPr="00022470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022470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022470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22470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7D971F49" w:rsidR="0055051E" w:rsidRPr="00022470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022470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22470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22470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102B1F58" w:rsidR="00E3004A" w:rsidRPr="00022470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22470">
        <w:rPr>
          <w:rFonts w:ascii="Times New Roman" w:hAnsi="Times New Roman" w:cs="Times New Roman"/>
          <w:sz w:val="24"/>
          <w:szCs w:val="24"/>
        </w:rPr>
        <w:t>1 (један)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припреме за штампу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75F83DEF" w:rsidR="0055051E" w:rsidRPr="00022470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дистрибуције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22470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22470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75EC5C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1CF9597E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4EB08F9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7C3F5E5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3BD504B" w14:textId="77777777" w:rsidR="00022470" w:rsidRP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998287C" w14:textId="77777777" w:rsidR="00A5685D" w:rsidRPr="00022470" w:rsidRDefault="00A5685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22470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72E69040" w:rsidR="00E3004A" w:rsidRPr="00022470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22470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22470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22470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22470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505F110F" w:rsidR="006B430D" w:rsidRPr="00022470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022470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                     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22470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22470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22470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22470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6A1E4FF4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7EE25E0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62FBADE" w14:textId="77777777" w:rsidR="00022470" w:rsidRP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2B46541" w14:textId="77777777" w:rsidR="006A129C" w:rsidRPr="00022470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297EFCA2" w:rsidR="00E3004A" w:rsidRPr="00022470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</w:p>
    <w:p w14:paraId="4C6965EE" w14:textId="0E7719DE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22470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22470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22470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5D1D30F6" w:rsidR="00965126" w:rsidRPr="00022470" w:rsidRDefault="0097485E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22470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020D534" w14:textId="77777777" w:rsid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69FFDCA" w14:textId="77777777" w:rsidR="00022470" w:rsidRP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5C3244AE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8A7582" w14:textId="77777777" w:rsidR="00AB6D22" w:rsidRPr="00022470" w:rsidRDefault="00AB6D22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4768B31" w14:textId="77777777" w:rsidR="00D118B0" w:rsidRPr="00022470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022470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526EBC1F" w:rsidR="00E3004A" w:rsidRPr="00022470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22470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6727E705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у циљу стручног усавршавања упошљеника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22470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3C3716" w:rsidRPr="00022470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C3716" w:rsidRPr="00022470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656F661" w:rsidR="00E3004A" w:rsidRPr="00022470" w:rsidRDefault="00E3004A" w:rsidP="006A129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>Набавка стручн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обухвата 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набавку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дистрибуцију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Библиотеци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3C3716" w:rsidRPr="00022470" w14:paraId="715873AB" w14:textId="77777777" w:rsidTr="00C00EEA">
        <w:tc>
          <w:tcPr>
            <w:tcW w:w="687" w:type="dxa"/>
          </w:tcPr>
          <w:p w14:paraId="14F5C1EA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C3716" w:rsidRPr="00022470" w14:paraId="19EF0C96" w14:textId="77777777" w:rsidTr="000D7229">
        <w:trPr>
          <w:trHeight w:val="1907"/>
        </w:trPr>
        <w:tc>
          <w:tcPr>
            <w:tcW w:w="687" w:type="dxa"/>
          </w:tcPr>
          <w:p w14:paraId="695A690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7B35E6F2" w14:textId="389F6A43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КОМПЛЕТ:</w:t>
            </w:r>
          </w:p>
          <w:p w14:paraId="7A8BF8A2" w14:textId="31F9FE3E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инструктор + Правник у јавном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</w:t>
            </w: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сектору + Специјалис за директоре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и електронска база података Параграф Лекс</w:t>
            </w:r>
          </w:p>
          <w:p w14:paraId="212CBE91" w14:textId="62C002BD" w:rsidR="00E53E89" w:rsidRPr="00022470" w:rsidRDefault="00E53E89" w:rsidP="0066178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14:paraId="2D412C4E" w14:textId="56BC4BF4" w:rsidR="00E53E89" w:rsidRPr="00022470" w:rsidRDefault="006A129C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833" w:type="dxa"/>
          </w:tcPr>
          <w:p w14:paraId="384D87F9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5E9C0860" w14:textId="77777777" w:rsidTr="006242B0">
        <w:trPr>
          <w:trHeight w:val="2400"/>
        </w:trPr>
        <w:tc>
          <w:tcPr>
            <w:tcW w:w="687" w:type="dxa"/>
          </w:tcPr>
          <w:p w14:paraId="02C28759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3143" w:type="dxa"/>
          </w:tcPr>
          <w:p w14:paraId="2F011693" w14:textId="77777777" w:rsidR="00E53E89" w:rsidRPr="00022470" w:rsidRDefault="00E53E89" w:rsidP="00A77DCB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</w:p>
          <w:p w14:paraId="1459DDBB" w14:textId="2560F210" w:rsidR="006242B0" w:rsidRPr="00022470" w:rsidRDefault="006A129C" w:rsidP="00A77DCB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Достава:</w:t>
            </w:r>
          </w:p>
        </w:tc>
        <w:tc>
          <w:tcPr>
            <w:tcW w:w="1845" w:type="dxa"/>
          </w:tcPr>
          <w:p w14:paraId="569C0D9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BC1948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C6C9807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D10FDD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FE7DF66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DFCA8AE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0DFE758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EF3DB18" w14:textId="10BAB1A6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14:paraId="0C28E341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3EF68BDD" w14:textId="77777777" w:rsidTr="00C00EEA">
        <w:tc>
          <w:tcPr>
            <w:tcW w:w="687" w:type="dxa"/>
          </w:tcPr>
          <w:p w14:paraId="22FA416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444BFFF2" w14:textId="77777777" w:rsidTr="00C00EEA">
        <w:tc>
          <w:tcPr>
            <w:tcW w:w="687" w:type="dxa"/>
          </w:tcPr>
          <w:p w14:paraId="13606B8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022470" w14:paraId="687617F5" w14:textId="77777777" w:rsidTr="00C00EEA">
        <w:tc>
          <w:tcPr>
            <w:tcW w:w="687" w:type="dxa"/>
          </w:tcPr>
          <w:p w14:paraId="32A6C95F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73DCC1" w14:textId="4AC7DE5D" w:rsidR="008A3CF9" w:rsidRPr="00022470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736BD403" w14:textId="77777777" w:rsidR="00D94316" w:rsidRPr="00022470" w:rsidRDefault="00D94316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2D7F650" w14:textId="77777777" w:rsidR="00022470" w:rsidRDefault="00022470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C8040E" w14:textId="77777777" w:rsidR="00D118B0" w:rsidRPr="0002247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79C56867" w14:textId="77777777" w:rsidR="00A77DCB" w:rsidRPr="00022470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459C2648" w:rsidR="006242B0" w:rsidRPr="00022470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02247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</w:p>
    <w:p w14:paraId="5D155C63" w14:textId="437A7608" w:rsidR="008A3CF9" w:rsidRPr="00022470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022470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7A35D8FA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AF6F7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6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06AD9B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–ПИБ 1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</w:t>
      </w:r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наручилац  и</w:t>
      </w:r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F4DD23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02247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56A4BCA2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FF012D" w:rsidRPr="00FF012D">
        <w:rPr>
          <w:rFonts w:ascii="Times New Roman" w:hAnsi="Times New Roman" w:cs="Times New Roman"/>
          <w:sz w:val="24"/>
          <w:szCs w:val="24"/>
          <w:lang w:val="ru-RU"/>
        </w:rPr>
        <w:t>Набавка стручне литературе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AF6F7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6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428F72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ОБАВЕЗЕ ИЗВРШИОЦА </w:t>
      </w:r>
    </w:p>
    <w:p w14:paraId="795E1FD1" w14:textId="4BB8307D" w:rsidR="006242B0" w:rsidRPr="00022470" w:rsidRDefault="006242B0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Извршилац се обавезује да изврши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доставу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из члана 1. овог уговора, и то:</w:t>
      </w:r>
    </w:p>
    <w:p w14:paraId="53FB3846" w14:textId="79587DF7" w:rsidR="00D94316" w:rsidRPr="00022470" w:rsidRDefault="006242B0" w:rsidP="00D94316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доставе тражених стручних листова непосредно по објављивању.</w:t>
      </w:r>
    </w:p>
    <w:p w14:paraId="19916190" w14:textId="77777777" w:rsidR="00D94316" w:rsidRPr="00022470" w:rsidRDefault="00D94316" w:rsidP="00D9431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679570CB" w:rsidR="0046307A" w:rsidRPr="00022470" w:rsidRDefault="0046307A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C8C9453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FF012D" w:rsidRPr="00FF012D">
        <w:rPr>
          <w:rFonts w:ascii="Times New Roman" w:hAnsi="Times New Roman" w:cs="Times New Roman"/>
          <w:sz w:val="24"/>
          <w:szCs w:val="24"/>
          <w:lang w:val="sr-Cyrl-CS"/>
        </w:rPr>
        <w:t>Набавка стручне литературе</w:t>
      </w:r>
      <w:r w:rsidR="00FF012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74E8F70E" w14:textId="10A62B4E" w:rsidR="0046307A" w:rsidRPr="0097485E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C54EA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92DC3F" w14:textId="2C8EA94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штампе доставе</w:t>
      </w:r>
      <w:r w:rsidR="0046307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часописа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набавке.</w:t>
      </w:r>
    </w:p>
    <w:p w14:paraId="780132E1" w14:textId="77777777" w:rsidR="00D94316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AFA8D2C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9069492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7E78BD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8232C2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86306FB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FD4070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5BDBA02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22470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6540898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228ADA3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</w:t>
      </w:r>
      <w:r w:rsidR="006A129C" w:rsidRPr="00022470">
        <w:rPr>
          <w:rFonts w:ascii="Times New Roman" w:hAnsi="Times New Roman" w:cs="Times New Roman"/>
          <w:sz w:val="24"/>
          <w:szCs w:val="24"/>
          <w:lang w:val="ru-RU"/>
        </w:rPr>
        <w:t>штамп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AF6F7B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AEA9A04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5D7EB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3ED2BD92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97485E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1822AD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79B1E63F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03F29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5235D80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C6CD5E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A0F80FB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1F9740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FA5310" w14:textId="77777777" w:rsidR="00FF012D" w:rsidRP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583AF8E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</w:t>
      </w:r>
      <w:r w:rsidR="0097485E">
        <w:rPr>
          <w:rFonts w:ascii="Times New Roman" w:hAnsi="Times New Roman" w:cs="Times New Roman"/>
          <w:sz w:val="24"/>
          <w:szCs w:val="24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0FCA3E8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bookmarkStart w:id="0" w:name="_GoBack"/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  <w:bookmarkEnd w:id="0"/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FF012D" w:rsidRPr="00FF012D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22470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8FC63B0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</w:t>
      </w:r>
      <w:r w:rsidR="00F21E9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</w:p>
    <w:p w14:paraId="7B23D077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1A9B4BD7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Latn-RS"/>
        </w:rPr>
        <w:t xml:space="preserve">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___________________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>________________________</w:t>
      </w:r>
    </w:p>
    <w:p w14:paraId="57A8D023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022470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D12390" w14:textId="77777777" w:rsidR="00322FB6" w:rsidRDefault="00322FB6" w:rsidP="00AD6B21">
      <w:pPr>
        <w:spacing w:after="0" w:line="240" w:lineRule="auto"/>
      </w:pPr>
      <w:r>
        <w:separator/>
      </w:r>
    </w:p>
  </w:endnote>
  <w:endnote w:type="continuationSeparator" w:id="0">
    <w:p w14:paraId="30AE9B6A" w14:textId="77777777" w:rsidR="00322FB6" w:rsidRDefault="00322FB6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D22F67" w14:textId="77777777" w:rsidR="00322FB6" w:rsidRDefault="00322FB6" w:rsidP="00AD6B21">
      <w:pPr>
        <w:spacing w:after="0" w:line="240" w:lineRule="auto"/>
      </w:pPr>
      <w:r>
        <w:separator/>
      </w:r>
    </w:p>
  </w:footnote>
  <w:footnote w:type="continuationSeparator" w:id="0">
    <w:p w14:paraId="719F8523" w14:textId="77777777" w:rsidR="00322FB6" w:rsidRDefault="00322FB6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2470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5C3A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5D07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2FB6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C3716"/>
    <w:rsid w:val="003D0DCF"/>
    <w:rsid w:val="003D7715"/>
    <w:rsid w:val="003D7C50"/>
    <w:rsid w:val="003E048D"/>
    <w:rsid w:val="003F17C1"/>
    <w:rsid w:val="003F6736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91D0B"/>
    <w:rsid w:val="004A22F0"/>
    <w:rsid w:val="004B562F"/>
    <w:rsid w:val="004C7487"/>
    <w:rsid w:val="004D2B30"/>
    <w:rsid w:val="004D3960"/>
    <w:rsid w:val="004D5493"/>
    <w:rsid w:val="004D6B67"/>
    <w:rsid w:val="004D6E7A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957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83C11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121A"/>
    <w:rsid w:val="005F2EB7"/>
    <w:rsid w:val="005F3B0D"/>
    <w:rsid w:val="005F42DC"/>
    <w:rsid w:val="005F4E2B"/>
    <w:rsid w:val="005F576A"/>
    <w:rsid w:val="005F68CF"/>
    <w:rsid w:val="00606998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1789"/>
    <w:rsid w:val="00663257"/>
    <w:rsid w:val="006647E1"/>
    <w:rsid w:val="00666A29"/>
    <w:rsid w:val="00666B98"/>
    <w:rsid w:val="00674B07"/>
    <w:rsid w:val="00676186"/>
    <w:rsid w:val="00680524"/>
    <w:rsid w:val="0068533F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7485E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5E63"/>
    <w:rsid w:val="00A213C5"/>
    <w:rsid w:val="00A21618"/>
    <w:rsid w:val="00A22290"/>
    <w:rsid w:val="00A240E6"/>
    <w:rsid w:val="00A245F4"/>
    <w:rsid w:val="00A3576A"/>
    <w:rsid w:val="00A4219C"/>
    <w:rsid w:val="00A47866"/>
    <w:rsid w:val="00A5685D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6F7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073D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39B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1772F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94316"/>
    <w:rsid w:val="00DA0D25"/>
    <w:rsid w:val="00DA3949"/>
    <w:rsid w:val="00DB2C0F"/>
    <w:rsid w:val="00DC1A11"/>
    <w:rsid w:val="00DC639F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1085"/>
    <w:rsid w:val="00E5286A"/>
    <w:rsid w:val="00E53BAB"/>
    <w:rsid w:val="00E53E89"/>
    <w:rsid w:val="00E56A49"/>
    <w:rsid w:val="00E57788"/>
    <w:rsid w:val="00E62C04"/>
    <w:rsid w:val="00E66951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1E9C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012D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2E70C-011F-480F-92EB-9AFE1A649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3000</Words>
  <Characters>17102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2023-01-23T12:33:00Z</cp:lastPrinted>
  <dcterms:created xsi:type="dcterms:W3CDTF">2026-01-27T08:48:00Z</dcterms:created>
  <dcterms:modified xsi:type="dcterms:W3CDTF">2026-01-27T08:56:00Z</dcterms:modified>
</cp:coreProperties>
</file>