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8429C9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8429C9">
        <w:rPr>
          <w:rFonts w:ascii="Times New Roman" w:hAnsi="Times New Roman" w:cs="Times New Roman"/>
          <w:color w:val="000000" w:themeColor="text1"/>
        </w:rPr>
        <w:t>РЕПУБЛИКА СРБИЈА</w:t>
      </w:r>
    </w:p>
    <w:p w14:paraId="49F72DA4" w14:textId="46FBDF1A" w:rsidR="00447717" w:rsidRPr="008429C9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8429C9">
        <w:rPr>
          <w:rFonts w:ascii="Times New Roman" w:hAnsi="Times New Roman" w:cs="Times New Roman"/>
          <w:color w:val="000000" w:themeColor="text1"/>
          <w:lang w:val="sr-Cyrl-CS"/>
        </w:rPr>
        <w:t>НАРОДНА БИБЛИОТЕКА</w:t>
      </w:r>
    </w:p>
    <w:p w14:paraId="2A9ECD03" w14:textId="65FF2D1C" w:rsidR="00447717" w:rsidRPr="008429C9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lang w:val="sr-Cyrl-RS"/>
        </w:rPr>
        <w:t>„Радоје Домановић“</w:t>
      </w:r>
    </w:p>
    <w:p w14:paraId="292BBD2A" w14:textId="78D026BC" w:rsidR="00447717" w:rsidRPr="008429C9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lang w:val="sr-Cyrl-RS"/>
        </w:rPr>
        <w:t>Булевар ослобођења 61.</w:t>
      </w:r>
    </w:p>
    <w:p w14:paraId="0E04BC44" w14:textId="439D4206" w:rsidR="00447717" w:rsidRPr="008429C9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lang w:val="sr-Cyrl-CS"/>
        </w:rPr>
      </w:pPr>
      <w:r w:rsidRPr="008429C9">
        <w:rPr>
          <w:rFonts w:ascii="Times New Roman" w:hAnsi="Times New Roman" w:cs="Times New Roman"/>
          <w:color w:val="000000" w:themeColor="text1"/>
        </w:rPr>
        <w:t>Б</w:t>
      </w:r>
      <w:r w:rsidRPr="008429C9">
        <w:rPr>
          <w:rFonts w:ascii="Times New Roman" w:hAnsi="Times New Roman" w:cs="Times New Roman"/>
          <w:color w:val="000000" w:themeColor="text1"/>
          <w:lang w:val="sr-Cyrl-CS"/>
        </w:rPr>
        <w:t>р</w:t>
      </w:r>
      <w:r w:rsidRPr="008429C9">
        <w:rPr>
          <w:rFonts w:ascii="Times New Roman" w:hAnsi="Times New Roman" w:cs="Times New Roman"/>
          <w:color w:val="000000" w:themeColor="text1"/>
        </w:rPr>
        <w:t xml:space="preserve">. </w:t>
      </w:r>
      <w:r w:rsidR="00E7311B">
        <w:rPr>
          <w:rFonts w:ascii="Times New Roman" w:hAnsi="Times New Roman" w:cs="Times New Roman"/>
          <w:color w:val="000000" w:themeColor="text1"/>
        </w:rPr>
        <w:t>4</w:t>
      </w:r>
      <w:r w:rsidR="00CC0140" w:rsidRPr="008429C9">
        <w:rPr>
          <w:rFonts w:ascii="Times New Roman" w:hAnsi="Times New Roman" w:cs="Times New Roman"/>
          <w:color w:val="000000" w:themeColor="text1"/>
          <w:lang w:val="sr-Cyrl-RS"/>
        </w:rPr>
        <w:t>.</w:t>
      </w:r>
      <w:r w:rsidRPr="008429C9">
        <w:rPr>
          <w:rFonts w:ascii="Times New Roman" w:hAnsi="Times New Roman" w:cs="Times New Roman"/>
          <w:color w:val="000000" w:themeColor="text1"/>
          <w:lang w:val="sr-Latn-CS"/>
        </w:rPr>
        <w:t xml:space="preserve"> </w:t>
      </w:r>
    </w:p>
    <w:p w14:paraId="66B74588" w14:textId="36F0FCE0" w:rsidR="00447717" w:rsidRPr="008429C9" w:rsidRDefault="000817EA" w:rsidP="00447717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2</w:t>
      </w:r>
      <w:r w:rsidR="00E7311B">
        <w:rPr>
          <w:rFonts w:ascii="Times New Roman" w:hAnsi="Times New Roman" w:cs="Times New Roman"/>
          <w:color w:val="000000" w:themeColor="text1"/>
        </w:rPr>
        <w:t>3</w:t>
      </w:r>
      <w:r w:rsidR="00CC0140" w:rsidRPr="008429C9">
        <w:rPr>
          <w:rFonts w:ascii="Times New Roman" w:hAnsi="Times New Roman" w:cs="Times New Roman"/>
          <w:color w:val="000000" w:themeColor="text1"/>
          <w:lang w:val="sr-Cyrl-RS"/>
        </w:rPr>
        <w:t xml:space="preserve">. </w:t>
      </w:r>
      <w:r w:rsidR="00E7311B">
        <w:rPr>
          <w:rFonts w:ascii="Times New Roman" w:hAnsi="Times New Roman" w:cs="Times New Roman"/>
          <w:color w:val="000000" w:themeColor="text1"/>
        </w:rPr>
        <w:t>1</w:t>
      </w:r>
      <w:r w:rsidR="00CC0140" w:rsidRPr="008429C9">
        <w:rPr>
          <w:rFonts w:ascii="Times New Roman" w:hAnsi="Times New Roman" w:cs="Times New Roman"/>
          <w:color w:val="000000" w:themeColor="text1"/>
          <w:lang w:val="sr-Cyrl-RS"/>
        </w:rPr>
        <w:t xml:space="preserve">. </w:t>
      </w:r>
      <w:r w:rsidR="00447717" w:rsidRPr="008429C9">
        <w:rPr>
          <w:rFonts w:ascii="Times New Roman" w:hAnsi="Times New Roman" w:cs="Times New Roman"/>
          <w:color w:val="000000" w:themeColor="text1"/>
        </w:rPr>
        <w:t>20</w:t>
      </w:r>
      <w:r w:rsidR="00447717" w:rsidRPr="008429C9">
        <w:rPr>
          <w:rFonts w:ascii="Times New Roman" w:hAnsi="Times New Roman" w:cs="Times New Roman"/>
          <w:color w:val="000000" w:themeColor="text1"/>
          <w:lang w:val="sr-Cyrl-CS"/>
        </w:rPr>
        <w:t>2</w:t>
      </w:r>
      <w:r w:rsidR="00E7311B">
        <w:rPr>
          <w:rFonts w:ascii="Times New Roman" w:hAnsi="Times New Roman" w:cs="Times New Roman"/>
          <w:color w:val="000000" w:themeColor="text1"/>
        </w:rPr>
        <w:t>6</w:t>
      </w:r>
      <w:r w:rsidR="00447717" w:rsidRPr="008429C9">
        <w:rPr>
          <w:rFonts w:ascii="Times New Roman" w:hAnsi="Times New Roman" w:cs="Times New Roman"/>
          <w:color w:val="000000" w:themeColor="text1"/>
        </w:rPr>
        <w:t>. год.</w:t>
      </w:r>
    </w:p>
    <w:p w14:paraId="1FF36187" w14:textId="77777777" w:rsidR="00447717" w:rsidRPr="008429C9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8429C9">
        <w:rPr>
          <w:rFonts w:ascii="Times New Roman" w:hAnsi="Times New Roman" w:cs="Times New Roman"/>
          <w:color w:val="000000" w:themeColor="text1"/>
        </w:rPr>
        <w:t>Л Е С К О В А Ц</w:t>
      </w:r>
    </w:p>
    <w:p w14:paraId="46551D08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793B9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FB0C8E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1D7016" w14:textId="2E145B74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0542E3" w14:textId="0AE3DED4" w:rsidR="00B74F49" w:rsidRPr="008429C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E80EC1" w14:textId="7B8AF49A" w:rsidR="00B74F49" w:rsidRPr="008429C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D6A6C4" w14:textId="71C8798D" w:rsidR="00B74F49" w:rsidRPr="008429C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EC19F3" w14:textId="77777777" w:rsidR="00B74F49" w:rsidRPr="008429C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1E749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F2DFEB" w14:textId="5C7FA4DA" w:rsidR="002D0FEB" w:rsidRPr="008429C9" w:rsidRDefault="007A01C7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ПОЗИВ </w:t>
      </w:r>
      <w:r w:rsidRPr="008429C9">
        <w:rPr>
          <w:rFonts w:ascii="Times New Roman" w:hAnsi="Times New Roman" w:cs="Times New Roman"/>
          <w:color w:val="000000" w:themeColor="text1"/>
          <w:sz w:val="28"/>
          <w:szCs w:val="28"/>
          <w:lang w:val="sr-Cyrl-RS"/>
        </w:rPr>
        <w:t xml:space="preserve">И </w:t>
      </w:r>
      <w:r w:rsidR="002D0FEB"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>КОНКУРСНА ДОКУМЕНТАЦИЈА</w:t>
      </w:r>
      <w:r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 ПОДНОШЕЊЕ ПОНУДА</w:t>
      </w:r>
    </w:p>
    <w:p w14:paraId="4A8512B6" w14:textId="77777777" w:rsidR="002D0FEB" w:rsidRPr="008429C9" w:rsidRDefault="002D0FEB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>У ПОСТУПКУ НАБАВКЕ НА КОЈЕ СЕ ЗАКОН НЕ ПРИМЕЊУЈЕ</w:t>
      </w:r>
    </w:p>
    <w:p w14:paraId="6E2BAFE0" w14:textId="54133ED1" w:rsidR="002D0FEB" w:rsidRPr="008429C9" w:rsidRDefault="001B212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(члан 27. став </w:t>
      </w:r>
      <w:r w:rsidR="00E27AE3" w:rsidRPr="008429C9">
        <w:rPr>
          <w:rFonts w:ascii="Times New Roman" w:hAnsi="Times New Roman" w:cs="Times New Roman"/>
          <w:color w:val="000000" w:themeColor="text1"/>
          <w:sz w:val="28"/>
          <w:szCs w:val="28"/>
          <w:lang w:val="sr-Cyrl-RS"/>
        </w:rPr>
        <w:t>1 тачка 1</w:t>
      </w:r>
      <w:r w:rsidR="002D0FEB"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>. Закон</w:t>
      </w:r>
      <w:r w:rsidR="00E27AE3" w:rsidRPr="008429C9">
        <w:rPr>
          <w:rFonts w:ascii="Times New Roman" w:hAnsi="Times New Roman" w:cs="Times New Roman"/>
          <w:color w:val="000000" w:themeColor="text1"/>
          <w:sz w:val="28"/>
          <w:szCs w:val="28"/>
          <w:lang w:val="sr-Cyrl-RS"/>
        </w:rPr>
        <w:t>а</w:t>
      </w:r>
      <w:r w:rsidR="002D0FEB"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 јавним набавкама, „Службени гласник РС“ бр. </w:t>
      </w:r>
      <w:r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>91/2019</w:t>
      </w:r>
      <w:r w:rsidR="002D0FEB" w:rsidRPr="008429C9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14:paraId="1D070376" w14:textId="77777777" w:rsidR="0091233A" w:rsidRPr="008429C9" w:rsidRDefault="0091233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11C8CAD" w14:textId="2AC7648E" w:rsidR="008E03C2" w:rsidRPr="008429C9" w:rsidRDefault="00454B3A" w:rsidP="0052640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Набавка </w:t>
      </w:r>
      <w:r w:rsidR="00136BBE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робе широке потрошње</w:t>
      </w:r>
      <w:r w:rsidR="00447717" w:rsidRPr="008429C9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 xml:space="preserve"> </w:t>
      </w:r>
    </w:p>
    <w:p w14:paraId="2F4D9547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6482C2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F92EA3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7ED4BD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45957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D4153A" w14:textId="5E67AB42" w:rsidR="002D0FEB" w:rsidRPr="008429C9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Рок за подношење понуда:</w:t>
      </w:r>
      <w:r w:rsidR="0052640C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71574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="001B212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71574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1B212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1B212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године до 11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89FC6" w14:textId="799C71F8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Понуде доставити на адресу: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8429C9" w:rsidRDefault="00447717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Мејл:  </w:t>
      </w:r>
      <w:r w:rsidR="00DF7DF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n</w:t>
      </w:r>
      <w:r w:rsidR="00DF7DF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bleskovac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@gmail.com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01462688" w14:textId="1EEC0AC1" w:rsidR="002D0FEB" w:rsidRPr="008429C9" w:rsidRDefault="009E7A3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817E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 16000 Лесковац</w:t>
      </w:r>
    </w:p>
    <w:p w14:paraId="7B40DA56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051886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8A6E53" w14:textId="77777777" w:rsidR="002D0FEB" w:rsidRPr="008429C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B72EFD" w14:textId="77777777" w:rsidR="001E13D0" w:rsidRPr="008429C9" w:rsidRDefault="001E13D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A946414" w14:textId="77777777" w:rsidR="00F73BC8" w:rsidRDefault="00F73BC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75715E6F" w14:textId="77777777" w:rsidR="00132AB6" w:rsidRDefault="00132AB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940B3D9" w14:textId="77777777" w:rsidR="00132AB6" w:rsidRDefault="00132AB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240587B" w14:textId="77777777" w:rsidR="00132AB6" w:rsidRDefault="00132AB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98F5FEB" w14:textId="77777777" w:rsidR="00132AB6" w:rsidRDefault="00132AB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C5F9029" w14:textId="77777777" w:rsidR="00132AB6" w:rsidRPr="008429C9" w:rsidRDefault="00132AB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BB79D2D" w14:textId="7F65DCB5" w:rsidR="00F73BC8" w:rsidRPr="008429C9" w:rsidRDefault="00E7311B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Јануар/ф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ебруар</w:t>
      </w:r>
      <w:r w:rsidR="00F73BC8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="00F73BC8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. године</w:t>
      </w:r>
    </w:p>
    <w:p w14:paraId="6E1576ED" w14:textId="77777777" w:rsidR="00F73BC8" w:rsidRPr="008429C9" w:rsidRDefault="00F73BC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B92594E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68ED92" w14:textId="4A21E8F4" w:rsidR="0091233A" w:rsidRPr="008429C9" w:rsidRDefault="001B212A" w:rsidP="00132AB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На основу члана 27</w:t>
      </w:r>
      <w:r w:rsidR="00477DEE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став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="00477DEE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. Закона о јавним набавкама („Службени гласник РС“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бр. 91/2019</w:t>
      </w:r>
      <w:r w:rsidR="00477DEE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, у даљем тексту: Закон),</w:t>
      </w:r>
      <w:r w:rsidR="00CE1635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AE3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чл. </w:t>
      </w:r>
      <w:r w:rsidR="00DB62F3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1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</w:t>
      </w:r>
      <w:r w:rsidR="00DB62F3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32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Павилника о ближем уређењу поступка јавних набавки Народне библиотеке „Радоје Домановић“ у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Лесковц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0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/202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22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="0044771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године</w:t>
      </w:r>
      <w:r w:rsidR="00E27AE3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  <w:r w:rsidR="00B23C3F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вним набавкама не примењује бр. 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F73BC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0817E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</w:t>
      </w:r>
      <w:r w:rsidR="004D6B6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8429C9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</w:t>
      </w:r>
      <w:r w:rsidR="004D6B6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8429C9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23C3F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8429C9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="00B23C3F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 </w:t>
      </w:r>
      <w:r w:rsidR="00181868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8429C9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D0E1B9" w14:textId="77777777" w:rsidR="00181868" w:rsidRPr="008429C9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05810" w14:textId="77777777" w:rsidR="00181868" w:rsidRPr="008429C9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8429C9" w:rsidRDefault="008E03C2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 ПОСТУПКУ НАБАВКЕ НА КОЈЕ</w:t>
      </w:r>
      <w:r w:rsidR="00181868"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СЕ ЗАКОН НЕ ПРИМЕЊУЈЕ</w:t>
      </w:r>
    </w:p>
    <w:p w14:paraId="507E8499" w14:textId="77777777" w:rsidR="00181868" w:rsidRPr="008429C9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57EE2F3" w14:textId="77777777" w:rsidR="00136BBE" w:rsidRPr="008429C9" w:rsidRDefault="00136BBE" w:rsidP="00136BBE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Набавка 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робе широке потрошње</w:t>
      </w:r>
      <w:r w:rsidRPr="008429C9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 xml:space="preserve"> </w:t>
      </w:r>
    </w:p>
    <w:p w14:paraId="4E04D71A" w14:textId="075CD786" w:rsidR="001E13D0" w:rsidRPr="008429C9" w:rsidRDefault="00F10AD8" w:rsidP="00E476D2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DD03E2" w:rsidRPr="008429C9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DD03E2" w:rsidRPr="008429C9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8429C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77777777" w:rsidR="00F10AD8" w:rsidRPr="008429C9" w:rsidRDefault="007C0EB2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5C0D5D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DD03E2" w:rsidRPr="008429C9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8429C9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6DDE9FC3" w:rsidR="00F10AD8" w:rsidRPr="008429C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DD03E2" w:rsidRPr="008429C9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8429C9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8429C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DD03E2" w:rsidRPr="008429C9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8429C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7C6502EC" w:rsidR="00F10AD8" w:rsidRPr="008429C9" w:rsidRDefault="00185780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</w:p>
        </w:tc>
      </w:tr>
      <w:tr w:rsidR="00DD03E2" w:rsidRPr="008429C9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8429C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33CCD0BF" w:rsidR="00F10AD8" w:rsidRPr="008429C9" w:rsidRDefault="00185780" w:rsidP="00185780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5</w:t>
            </w:r>
            <w:r w:rsidR="00F11D0E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-</w:t>
            </w: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6</w:t>
            </w:r>
          </w:p>
        </w:tc>
      </w:tr>
      <w:tr w:rsidR="00DD03E2" w:rsidRPr="008429C9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8429C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8429C9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Услови за </w:t>
            </w:r>
            <w:r w:rsidR="000F7705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327EA79D" w:rsidR="00F10AD8" w:rsidRPr="008429C9" w:rsidRDefault="00185780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7</w:t>
            </w:r>
          </w:p>
        </w:tc>
      </w:tr>
      <w:tr w:rsidR="00DD03E2" w:rsidRPr="008429C9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8429C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8429C9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223028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пецификација</w:t>
            </w: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1CB209F0" w:rsidR="00223028" w:rsidRPr="008429C9" w:rsidRDefault="00185780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9</w:t>
            </w:r>
          </w:p>
        </w:tc>
      </w:tr>
      <w:tr w:rsidR="00223028" w:rsidRPr="008429C9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8429C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8429C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462161F5" w:rsidR="00223028" w:rsidRPr="008429C9" w:rsidRDefault="0031482C" w:rsidP="00185780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185780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DE6AA0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="00185780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8429C9" w:rsidRDefault="00F10AD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A738E" w14:textId="0D84AB09" w:rsidR="00316BBF" w:rsidRPr="008429C9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Укупан број страна:</w:t>
      </w:r>
      <w:r w:rsidR="0078590C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="0018578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4D6B67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/1</w:t>
      </w:r>
      <w:r w:rsidR="0018578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</w:p>
    <w:p w14:paraId="2F5FC61C" w14:textId="7588C8DD" w:rsidR="00316BBF" w:rsidRPr="008429C9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EAD3D" w14:textId="4B98C6D0" w:rsidR="00B74F49" w:rsidRPr="008429C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0089B" w14:textId="77777777" w:rsidR="00B74F49" w:rsidRPr="008429C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758D57" w14:textId="13F40D53" w:rsidR="00AA3AE0" w:rsidRPr="008429C9" w:rsidRDefault="00D904F6" w:rsidP="00AA3AE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Реализатор</w:t>
      </w:r>
      <w:r w:rsidR="00B74F49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8429C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</w:t>
      </w:r>
    </w:p>
    <w:p w14:paraId="0EE4E48E" w14:textId="5780B81C" w:rsidR="00B74F49" w:rsidRPr="008429C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</w:t>
      </w:r>
      <w:r w:rsidR="00B23C3F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Директор</w:t>
      </w:r>
    </w:p>
    <w:p w14:paraId="783A035E" w14:textId="2C0BB08C" w:rsidR="00B74F49" w:rsidRPr="008429C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</w:t>
      </w:r>
      <w:r w:rsid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__________________</w:t>
      </w:r>
    </w:p>
    <w:p w14:paraId="228D6406" w14:textId="77777777" w:rsidR="00F3578B" w:rsidRPr="008429C9" w:rsidRDefault="00F3578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C9B56C" w14:textId="542E3654" w:rsidR="00B272E5" w:rsidRPr="008429C9" w:rsidRDefault="00B272E5" w:rsidP="00AA3AE0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1910A43" w14:textId="4AACD51D" w:rsidR="00B74F49" w:rsidRPr="008429C9" w:rsidRDefault="00B74F4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</w:pPr>
    </w:p>
    <w:p w14:paraId="7794D6A5" w14:textId="77777777" w:rsidR="00B47D00" w:rsidRPr="008429C9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</w:pPr>
    </w:p>
    <w:p w14:paraId="68355879" w14:textId="77777777" w:rsidR="00CC0140" w:rsidRPr="008429C9" w:rsidRDefault="00CC014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</w:pPr>
    </w:p>
    <w:p w14:paraId="23FB7440" w14:textId="77777777" w:rsidR="00B47D00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023EE6E" w14:textId="77777777" w:rsidR="008429C9" w:rsidRDefault="008429C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D7EA6C8" w14:textId="77777777" w:rsidR="008429C9" w:rsidRDefault="008429C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ED14908" w14:textId="77777777" w:rsidR="008429C9" w:rsidRPr="008429C9" w:rsidRDefault="008429C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0A77BEB" w14:textId="77777777" w:rsidR="00B47D00" w:rsidRPr="008429C9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</w:pPr>
    </w:p>
    <w:p w14:paraId="6378A0EF" w14:textId="77777777" w:rsidR="00B23C3F" w:rsidRPr="008429C9" w:rsidRDefault="00B23C3F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A4C9DB7" w14:textId="44F7A4A0" w:rsidR="00456758" w:rsidRPr="008429C9" w:rsidRDefault="00C93E55" w:rsidP="00D904F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1. </w:t>
      </w:r>
      <w:r w:rsidR="00AA3AE0"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ПОЗИВ ЗА ПОДНОШЕЊЕ ПОНУД</w:t>
      </w:r>
      <w:r w:rsidR="00AA3AE0" w:rsidRPr="008429C9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>А</w:t>
      </w:r>
    </w:p>
    <w:p w14:paraId="39C0CDC6" w14:textId="6DECA2D4" w:rsidR="00B23C3F" w:rsidRPr="008429C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Подаци о наручиоцу: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</w:p>
    <w:p w14:paraId="34A2F302" w14:textId="4D3D5044" w:rsidR="00B23C3F" w:rsidRPr="008429C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Врста наручиоца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Установа културе</w:t>
      </w:r>
    </w:p>
    <w:p w14:paraId="6A51518A" w14:textId="72B810F5" w:rsidR="00B23C3F" w:rsidRPr="008429C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Врста поступка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члану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27. став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bookmarkStart w:id="0" w:name="_GoBack"/>
      <w:r w:rsidR="00E7311B" w:rsidRP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50/2026 од 22. 1. 2026. 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г</w:t>
      </w:r>
      <w:r w:rsidR="00E7311B" w:rsidRP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одине</w:t>
      </w:r>
      <w:bookmarkEnd w:id="0"/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CB215B7" w14:textId="61901463" w:rsidR="00B23C3F" w:rsidRPr="008429C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Врста предмета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добра и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</w:t>
      </w:r>
    </w:p>
    <w:p w14:paraId="66F7ED9D" w14:textId="79B2827B" w:rsidR="00B23C3F" w:rsidRPr="008429C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Предмет набавке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трговина</w:t>
      </w:r>
    </w:p>
    <w:p w14:paraId="60D34083" w14:textId="7BA75984" w:rsidR="00B23C3F" w:rsidRPr="008429C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Опис предмета набавке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Набавка робе широке потрошње</w:t>
      </w:r>
    </w:p>
    <w:p w14:paraId="13897513" w14:textId="44682F19" w:rsidR="00B23C3F" w:rsidRPr="006358E7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 Ознака из општег речника набавке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C94691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ЦПВ</w:t>
      </w:r>
      <w:r w:rsidRPr="006358E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C94691" w:rsidRPr="006358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96014C" w:rsidRPr="006358E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55000000</w:t>
      </w:r>
      <w:r w:rsidR="00C94691" w:rsidRPr="006358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94691" w:rsidRPr="006358E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- </w:t>
      </w:r>
      <w:r w:rsidR="0096014C" w:rsidRPr="006358E7">
        <w:rPr>
          <w:rFonts w:ascii="Times New Roman" w:hAnsi="Times New Roman" w:cs="Times New Roman"/>
          <w:color w:val="000000" w:themeColor="text1"/>
          <w:sz w:val="24"/>
          <w:szCs w:val="24"/>
        </w:rPr>
        <w:t>Услуге трговин</w:t>
      </w:r>
      <w:r w:rsidR="0096014C" w:rsidRPr="006358E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96014C" w:rsidRPr="006358E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мало</w:t>
      </w:r>
    </w:p>
    <w:p w14:paraId="1B5D213D" w14:textId="2188A1F6" w:rsidR="00B23C3F" w:rsidRPr="008429C9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Критеријум за доделу </w:t>
      </w:r>
      <w:r w:rsidR="00C94691"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уговора: </w:t>
      </w:r>
      <w:r w:rsidR="00C94691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ЦЕНА</w:t>
      </w:r>
    </w:p>
    <w:p w14:paraId="5ED0D1A3" w14:textId="24C5DFBB" w:rsidR="00B23C3F" w:rsidRPr="008429C9" w:rsidRDefault="00B23C3F" w:rsidP="00CC0140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 Начин, место и рок за подношење понуда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E7311B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="00C94691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6358E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</w:t>
      </w:r>
      <w:r w:rsidR="00E7311B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6358E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E7311B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6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Домановић“ Булевар слобођења 61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</w:t>
      </w:r>
      <w:r w:rsidR="00C94691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набавку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добара и </w:t>
      </w:r>
      <w:r w:rsidR="00C94691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136BBE"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Набавка </w:t>
      </w:r>
      <w:r w:rsidR="00136BBE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робе широке потрошње</w:t>
      </w:r>
      <w:r w:rsidR="00136BBE" w:rsidRPr="008429C9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– НЕ ОТВАРАТИ“.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8429C9" w:rsidRDefault="00B23C3F" w:rsidP="00B23C3F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Лице за контакт</w:t>
      </w:r>
    </w:p>
    <w:p w14:paraId="79B43BDB" w14:textId="1831EFEF" w:rsidR="00B272E5" w:rsidRPr="008429C9" w:rsidRDefault="00B23C3F" w:rsidP="00185780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Контакт особа за све информације везане за набавку је 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дипл. 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библиотекар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, број телефона 016/</w:t>
      </w:r>
      <w:r w:rsidR="00CC0514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31500</w:t>
      </w:r>
      <w:r w:rsidR="00C00EE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83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8429C9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nebojsakrstic</w:t>
        </w:r>
        <w:r w:rsidR="00CC0514" w:rsidRPr="008429C9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@nbleskovac.rs</w:t>
        </w:r>
      </w:hyperlink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</w:t>
      </w:r>
    </w:p>
    <w:p w14:paraId="7BCED96C" w14:textId="28E43A11" w:rsidR="00C911B2" w:rsidRPr="008429C9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47D00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. </w:t>
      </w:r>
      <w:r w:rsidR="009A7D6C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Подаци о к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орисник</w:t>
      </w:r>
      <w:r w:rsidR="009A7D6C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услуге :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Домановић“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слобођења 61.</w:t>
      </w:r>
      <w:r w:rsidR="00CC0514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контакт особа </w:t>
      </w:r>
      <w:r w:rsidR="00CC0514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Крстић, телефон 063 658 508</w:t>
      </w:r>
    </w:p>
    <w:p w14:paraId="768088DA" w14:textId="77777777" w:rsidR="00C94691" w:rsidRPr="008429C9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EF8616C" w14:textId="77777777" w:rsidR="009A7D6C" w:rsidRPr="008429C9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F213452" w14:textId="77777777" w:rsidR="00136BBE" w:rsidRPr="008429C9" w:rsidRDefault="009A7D6C" w:rsidP="00136BBE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r w:rsidR="00136BBE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136BBE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</w:t>
      </w:r>
      <w:r w:rsidR="00136BBE" w:rsidRPr="008429C9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 xml:space="preserve"> </w:t>
      </w:r>
    </w:p>
    <w:p w14:paraId="7353DB6B" w14:textId="1FA66BD5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e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ke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од дана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достављања исправног рачуна и његовог уноса у ЦРФ</w:t>
      </w:r>
      <w:r w:rsidR="000817EA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 СЕФ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уплатом на рачун понуђача коме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је додељен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уговор. </w:t>
      </w:r>
    </w:p>
    <w:p w14:paraId="43662B9C" w14:textId="77777777" w:rsidR="00CC0514" w:rsidRPr="008429C9" w:rsidRDefault="00CC0514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1ABD8D97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рока извршења предметне услуге</w:t>
      </w:r>
    </w:p>
    <w:p w14:paraId="74ED8709" w14:textId="0E8A59F5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услуга 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Набавкe 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уградњ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e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стакла за потребе Библиотеке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одређује се у складу са динамиком пројекта а по захтеву за извршење предметне услуге од стране  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овлашћеног лица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реализацију и праћење извршењ</w:t>
      </w:r>
      <w:r w:rsidR="004806F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уговорних обаве</w:t>
      </w:r>
      <w:r w:rsidR="00CB7C5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за и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услуга -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библиотекје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0086F2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места извршења предметне услуге</w:t>
      </w:r>
    </w:p>
    <w:p w14:paraId="1945D4F9" w14:textId="4343F258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Место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услуге/испоруке је у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Народна</w:t>
      </w:r>
      <w:r w:rsidR="004806F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ка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 (реализатора)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202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="00B47D0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годин</w:t>
      </w:r>
      <w:r w:rsidR="004806F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7AE8A4B3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A035B17" w14:textId="77777777" w:rsidR="009A7D6C" w:rsidRPr="008429C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8429C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8429C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28100CC" w14:textId="77777777" w:rsidR="009A7D6C" w:rsidRPr="008429C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8429C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4F3B6E5" w14:textId="77777777" w:rsidR="009A7D6C" w:rsidRPr="008429C9" w:rsidRDefault="009A7D6C" w:rsidP="009A7D6C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8429C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8429C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D214544" w14:textId="77777777" w:rsidR="009A7D6C" w:rsidRPr="008429C9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3. НАЧИН, МЕСТО И РОК ЗА ПОДНОШЕЊЕ ПОНУДА</w:t>
      </w:r>
    </w:p>
    <w:p w14:paraId="406B1C84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8B2C96" w14:textId="5073D599" w:rsidR="009A7D6C" w:rsidRPr="008429C9" w:rsidRDefault="009A7A5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Начин, место и рок за подношење понуда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E7311B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6358E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</w:t>
      </w:r>
      <w:r w:rsidR="00E7311B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6358E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E7311B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6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11:00 часова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Лесковац, са назнаком: „Понуда за набавку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добра и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136BBE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136BBE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потрошње.</w:t>
      </w:r>
      <w:r w:rsidR="00136BBE" w:rsidRPr="008429C9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8429C9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83A6FF4" w14:textId="77777777" w:rsidR="009A7D6C" w:rsidRPr="008429C9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4. КРИТЕРИЈУМ ЗА ДОДЕЛУ УГОВОРА</w:t>
      </w:r>
    </w:p>
    <w:p w14:paraId="64E5A7F9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69EE79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Врста критеријума за доделу уговора</w:t>
      </w:r>
    </w:p>
    <w:p w14:paraId="4FEE6AD4" w14:textId="160ED23A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136BBE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136BBE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 за потребе Библиотеке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 донеће се применом критеријума</w:t>
      </w:r>
      <w:r w:rsidR="004806F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4757C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 ЦЕНА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8851CD0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најповољнија понуда биће изабрана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путем жреба у поступку жребања који ће бити спроведен од стране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Комисије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поступку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времену жребања понуђачи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4A974968" w14:textId="77777777" w:rsidR="008429C9" w:rsidRDefault="008429C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27B1BA" w14:textId="77777777" w:rsidR="009A7D6C" w:rsidRPr="000817EA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48EC4C41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</w:rPr>
      </w:pPr>
      <w:r w:rsidRPr="008429C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  <w:lang w:val="ru-RU"/>
        </w:rPr>
        <w:lastRenderedPageBreak/>
        <w:t xml:space="preserve">5. ОБРАЗАЦ ПОНУДЕ </w:t>
      </w:r>
    </w:p>
    <w:p w14:paraId="2C3646C9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</w:rPr>
      </w:pPr>
    </w:p>
    <w:p w14:paraId="39465972" w14:textId="29E1E1FE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Понуда број 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од 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____________________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поступку набавке </w:t>
      </w:r>
      <w:r w:rsidR="00CC0140"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добра и 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услуге –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17A81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E17A81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</w:t>
      </w:r>
      <w:r w:rsidR="00E17A81" w:rsidRPr="008429C9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 xml:space="preserve"> 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потребе Библиотеке</w:t>
      </w:r>
      <w:r w:rsidR="00B4757C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E24EBE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D03E2" w:rsidRPr="008429C9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8429C9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  <w:t>ОПШТИ ПОДАЦИ О ИЗВРШИОЦУ УСЛУГЕ</w:t>
            </w:r>
          </w:p>
        </w:tc>
      </w:tr>
      <w:tr w:rsidR="00DD03E2" w:rsidRPr="008429C9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DD03E2" w:rsidRPr="008429C9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5E8D0DD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DD03E2" w:rsidRPr="008429C9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B9FC85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Матични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DD03E2" w:rsidRPr="008429C9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5524F6D8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DD03E2" w:rsidRPr="008429C9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1EDD0E14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Особа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DD03E2" w:rsidRPr="008429C9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44CCFFCF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Електронска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DD03E2" w:rsidRPr="008429C9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8F448D7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DD03E2" w:rsidRPr="008429C9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065D1014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DD03E2" w:rsidRPr="008429C9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8590C1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овлашћено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потписивање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DD03E2" w:rsidRPr="008429C9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рачуна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понуђача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назив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8429C9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8429C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Физичко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предузетник</w:t>
            </w:r>
            <w:proofErr w:type="spellEnd"/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EADA5A0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B7B1C9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Датум : _____________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М. П.    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9D885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Место: _____________</w:t>
      </w:r>
    </w:p>
    <w:p w14:paraId="6BC73F85" w14:textId="5656E86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____________________</w:t>
      </w:r>
    </w:p>
    <w:p w14:paraId="031F8BB2" w14:textId="77777777" w:rsidR="008429C9" w:rsidRDefault="008429C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</w:rPr>
      </w:pPr>
    </w:p>
    <w:p w14:paraId="6C3ED0E7" w14:textId="77777777" w:rsidR="008429C9" w:rsidRDefault="008429C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</w:rPr>
      </w:pPr>
    </w:p>
    <w:p w14:paraId="40E11253" w14:textId="77777777" w:rsidR="008429C9" w:rsidRDefault="008429C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</w:rPr>
      </w:pPr>
    </w:p>
    <w:p w14:paraId="1588D3FF" w14:textId="77777777" w:rsidR="008429C9" w:rsidRDefault="008429C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</w:rPr>
      </w:pPr>
    </w:p>
    <w:p w14:paraId="3D3988F2" w14:textId="77777777" w:rsidR="008429C9" w:rsidRDefault="008429C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</w:rPr>
      </w:pPr>
    </w:p>
    <w:p w14:paraId="6347854D" w14:textId="77777777" w:rsidR="008429C9" w:rsidRDefault="008429C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</w:rPr>
      </w:pPr>
    </w:p>
    <w:p w14:paraId="55DCAF93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  <w:lang w:val="sr-Cyrl-CS"/>
        </w:rPr>
      </w:pPr>
      <w:r w:rsidRPr="008429C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8"/>
          <w:szCs w:val="28"/>
          <w:lang w:val="sr-Cyrl-CS"/>
        </w:rPr>
        <w:lastRenderedPageBreak/>
        <w:t>ОПИС ПРЕДМЕТА НАБАВКЕ</w:t>
      </w:r>
    </w:p>
    <w:p w14:paraId="0F8B9E93" w14:textId="59A7A863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lang w:val="sr-Cyrl-CS"/>
        </w:rPr>
        <w:t xml:space="preserve">за набавку </w:t>
      </w:r>
      <w:r w:rsidR="00CC0140" w:rsidRPr="008429C9">
        <w:rPr>
          <w:rFonts w:ascii="Times New Roman" w:eastAsiaTheme="minorEastAsia" w:hAnsi="Times New Roman" w:cs="Times New Roman"/>
          <w:noProof w:val="0"/>
          <w:color w:val="000000" w:themeColor="text1"/>
          <w:lang w:val="sr-Cyrl-CS"/>
        </w:rPr>
        <w:t xml:space="preserve">добра и 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lang w:val="sr-Cyrl-CS"/>
        </w:rPr>
        <w:t xml:space="preserve">услуге –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17A81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E17A81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</w:t>
      </w:r>
    </w:p>
    <w:p w14:paraId="2B4D9BD5" w14:textId="77777777" w:rsidR="00CB7C5B" w:rsidRPr="008429C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D03E2" w:rsidRPr="008429C9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8429C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8429C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DD03E2" w:rsidRPr="008429C9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8429C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8429C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DD03E2" w:rsidRPr="008429C9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8429C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8429C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8429C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</w:tbl>
    <w:p w14:paraId="4173F0CD" w14:textId="17B8209B" w:rsidR="009A7D6C" w:rsidRPr="008429C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8429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доласка, трошкови одласка, трошкови </w:t>
      </w:r>
      <w:r w:rsidR="00CC0140" w:rsidRPr="008429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паковања</w:t>
      </w:r>
      <w:r w:rsidRPr="008429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, потрошног материјала и сл.). </w:t>
      </w:r>
    </w:p>
    <w:p w14:paraId="17E9C84F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1) Рок важења понуде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</w:p>
    <w:p w14:paraId="7EB63E63" w14:textId="5D1988A8" w:rsidR="009A7D6C" w:rsidRPr="008429C9" w:rsidRDefault="00CC0140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10</w:t>
      </w:r>
      <w:r w:rsidR="00AF4EF9" w:rsidRPr="00AF4EF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Latn-RS"/>
        </w:rPr>
        <w:t xml:space="preserve"> </w:t>
      </w:r>
      <w:r w:rsidR="009A7D6C"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(словима</w:t>
      </w:r>
      <w:r w:rsidR="009A7D6C"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 xml:space="preserve">: 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десет</w:t>
      </w:r>
      <w:r w:rsidR="009A7D6C"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  <w:t>3</w:t>
      </w:r>
      <w:r w:rsidR="009A7D6C"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8429C9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08444F1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2) Рок извршења услуге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D559775" w14:textId="1FE79488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</w:t>
      </w:r>
      <w:r w:rsidR="00B4757C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корисника услуге у периоду 202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="00B4757C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година.</w:t>
      </w:r>
    </w:p>
    <w:p w14:paraId="0B684E65" w14:textId="77777777" w:rsidR="00CB7C5B" w:rsidRPr="008429C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7A04F67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3) Упућивање захтева од стране наручиоца:</w:t>
      </w:r>
    </w:p>
    <w:p w14:paraId="1C12EB7A" w14:textId="19BCDCDB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рок за извршење тра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жене услиге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8429C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CE05E9F" w14:textId="608F2B9E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4) Место извршења услуге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B4757C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/испоруке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CB7C5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CB7C5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8429C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69AAF2F" w14:textId="77777777" w:rsidR="009A7D6C" w:rsidRPr="008429C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5) Рок плаћања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73F8B78" w14:textId="63DCE200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фактура - 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BD65BED" w14:textId="77777777" w:rsidR="009A7D6C" w:rsidRPr="008429C9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16B11" w14:textId="77777777" w:rsidR="009A7D6C" w:rsidRPr="008429C9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C52818" w14:textId="77777777" w:rsidR="009A7D6C" w:rsidRPr="008429C9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Датум и место:</w:t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Потпис одговорног лица</w:t>
      </w:r>
    </w:p>
    <w:p w14:paraId="089FEE0C" w14:textId="7737531C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</w:t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CC0140"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       </w:t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</w:t>
      </w:r>
      <w:r w:rsidRPr="008429C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</w:p>
    <w:p w14:paraId="7A7C0737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32DC66A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  <w:r w:rsidRPr="008429C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Напомена:</w:t>
      </w:r>
      <w:r w:rsidRPr="008429C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38A791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138134CE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ED36F1E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705AB926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637DCC2E" w14:textId="77777777" w:rsidR="009A7D6C" w:rsidRPr="008429C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A7EA17E" w14:textId="5BA2A3CF" w:rsidR="00B272E5" w:rsidRPr="008429C9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93AC750" w14:textId="77777777" w:rsidR="00DB4428" w:rsidRPr="008429C9" w:rsidRDefault="00DB4428" w:rsidP="00E3004A">
      <w:pPr>
        <w:pStyle w:val="NoSpacing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9731285" w14:textId="77777777" w:rsidR="00E3004A" w:rsidRDefault="00E3004A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</w:p>
    <w:p w14:paraId="4F8148E0" w14:textId="77777777" w:rsidR="008429C9" w:rsidRDefault="008429C9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</w:p>
    <w:p w14:paraId="3706177F" w14:textId="39EFE126" w:rsidR="00321835" w:rsidRPr="008429C9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</w:pPr>
      <w:r w:rsidRPr="008429C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lastRenderedPageBreak/>
        <w:t xml:space="preserve">6. </w:t>
      </w:r>
      <w:r w:rsidR="004466C4" w:rsidRPr="008429C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  <w:t>ИЗБОР УЧЕСНИКА И ДОДЕЛА УГОВОРА</w:t>
      </w:r>
    </w:p>
    <w:p w14:paraId="429D41DD" w14:textId="25F48F5B" w:rsidR="004466C4" w:rsidRPr="008429C9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ru-RU"/>
        </w:rPr>
      </w:pPr>
    </w:p>
    <w:p w14:paraId="322C6842" w14:textId="3F0D64F8" w:rsidR="004466C4" w:rsidRPr="008429C9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Основи за искљу</w:t>
      </w:r>
      <w:r w:rsidR="004466C4" w:rsidRPr="008429C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чење</w:t>
      </w:r>
    </w:p>
    <w:p w14:paraId="7FC029DE" w14:textId="77777777" w:rsidR="00321835" w:rsidRPr="008429C9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338D6BC" w14:textId="51E18CA7" w:rsidR="00243D13" w:rsidRPr="008429C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8429C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8429C9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8429C9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8429C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8429C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8429C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8429C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8429C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9BEC32B" w14:textId="258850FB" w:rsidR="00243D13" w:rsidRPr="008429C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F1A6092" w14:textId="64295413" w:rsidR="006B430D" w:rsidRPr="008429C9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услова наведених под</w:t>
      </w:r>
      <w:r w:rsidR="00EC3A67"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4D5493"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3), 4) и 5</w:t>
      </w:r>
      <w:r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) понуђач</w:t>
      </w:r>
      <w:r w:rsidR="00243D13"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- привредни субјекат</w:t>
      </w:r>
      <w:r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којом </w:t>
      </w:r>
      <w:r w:rsidR="0055051E"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4D5493"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(</w:t>
      </w:r>
      <w:r w:rsidRPr="008429C9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Образац бр. 1).</w:t>
      </w:r>
    </w:p>
    <w:p w14:paraId="3EE2A30A" w14:textId="7BA74073" w:rsidR="0055051E" w:rsidRPr="008429C9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646D0DA" w:rsidR="001E13D0" w:rsidRPr="008429C9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Технички и стручни капацитет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</w:t>
      </w:r>
      <w:r w:rsidR="00454B3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цију услуга из предмета набавке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:</w:t>
      </w:r>
    </w:p>
    <w:p w14:paraId="5903636B" w14:textId="3195D263" w:rsidR="0055051E" w:rsidRPr="008429C9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1) </w:t>
      </w:r>
      <w:r w:rsidR="00EC3A67"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привредни субјект</w:t>
      </w: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8429C9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8429C9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8429C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:</w:t>
      </w:r>
    </w:p>
    <w:p w14:paraId="06862050" w14:textId="7FBB9839" w:rsidR="00E3004A" w:rsidRPr="008429C9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минимално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1 (један)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запослени или радно анагажовани извршилац на пословима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продавца, касира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или сл.</w:t>
      </w:r>
    </w:p>
    <w:p w14:paraId="20B0153A" w14:textId="74780011" w:rsidR="0055051E" w:rsidRPr="008429C9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прево</w:t>
      </w:r>
      <w:r w:rsidR="000817EA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 робе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2754AC35" w14:textId="1D7A3462" w:rsidR="0052069B" w:rsidRPr="008429C9" w:rsidRDefault="0052069B" w:rsidP="0052069B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8429C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8429C9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8429C9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EBAA03" w14:textId="77777777" w:rsidR="004D5493" w:rsidRPr="008429C9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E914E9" w14:textId="77777777" w:rsidR="001E13D0" w:rsidRPr="008429C9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0ED412D4" w14:textId="77777777" w:rsidR="00215D74" w:rsidRPr="008429C9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78E2FCDE" w14:textId="77777777" w:rsidR="00215D74" w:rsidRPr="008429C9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370BD725" w14:textId="77777777" w:rsidR="002A4681" w:rsidRPr="008429C9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C498214" w14:textId="77777777" w:rsidR="00B272E5" w:rsidRPr="008429C9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B1018BA" w14:textId="4F40EC20" w:rsidR="002A4681" w:rsidRPr="008429C9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8AF6AFC" w14:textId="4CA7F37A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234766B" w14:textId="11AFE4AE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3E499B7" w14:textId="13E9C54B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42907C" w14:textId="36ADAE67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0087897" w14:textId="20070429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837616D" w14:textId="0FA165D9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CE1BE" w14:textId="77FCFA6E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2047F2" w14:textId="5474DDAA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6898ED" w14:textId="21BF9198" w:rsidR="0052069B" w:rsidRPr="008429C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CEB977" w14:textId="77777777" w:rsidR="004806F2" w:rsidRPr="008429C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EADD0E3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49D1CF90" w14:textId="77777777" w:rsidR="008429C9" w:rsidRDefault="008429C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1149311" w14:textId="77777777" w:rsidR="008429C9" w:rsidRDefault="008429C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5D5ABF27" w14:textId="77777777" w:rsidR="008429C9" w:rsidRDefault="008429C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7D641C0C" w14:textId="77777777" w:rsidR="008429C9" w:rsidRDefault="008429C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0494F33F" w14:textId="77777777" w:rsidR="008429C9" w:rsidRDefault="008429C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144672A" w14:textId="77777777" w:rsidR="008429C9" w:rsidRPr="008429C9" w:rsidRDefault="008429C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7D337951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2C9E1D0" w14:textId="77777777" w:rsidR="00E7311B" w:rsidRPr="008429C9" w:rsidRDefault="00E7311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41315C" w14:textId="590F78A7" w:rsidR="0052069B" w:rsidRPr="008429C9" w:rsidRDefault="0052069B" w:rsidP="006358E7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3915AC9" w14:textId="77777777" w:rsidR="006B430D" w:rsidRPr="008429C9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8429C9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22DD7E" w14:textId="464C0C03" w:rsidR="006B430D" w:rsidRPr="008429C9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8429C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8429C9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34605D" w14:textId="1C61A2BC" w:rsidR="00965126" w:rsidRPr="008429C9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8ACBCB1" w14:textId="77777777" w:rsidR="00965126" w:rsidRPr="008429C9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228DBC78" w14:textId="45ACBB1C" w:rsidR="00E3004A" w:rsidRPr="008429C9" w:rsidRDefault="006B430D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за набавку</w:t>
      </w:r>
      <w:r w:rsidR="0052069B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CC0140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добра и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услуге  – 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Набавка робе широке потрошње за потребе Библиотеке</w:t>
      </w:r>
      <w:r w:rsidR="00CC014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62804912" w14:textId="65950FD8" w:rsidR="00613096" w:rsidRPr="008429C9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6839A7C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</w:t>
      </w:r>
      <w:r w:rsidR="00FD2856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седиштем у</w:t>
      </w:r>
    </w:p>
    <w:p w14:paraId="01CA4551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7D1E5BA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C38446B" w14:textId="04FC9252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992A05" w14:textId="2DA8C628" w:rsidR="006B430D" w:rsidRPr="008429C9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C49DF9B" w14:textId="3981C460" w:rsidR="006B430D" w:rsidRPr="008429C9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</w:t>
      </w:r>
      <w:r w:rsidR="002B712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="002B712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 1</w:t>
      </w:r>
      <w:r w:rsidR="00965126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до 5</w:t>
      </w:r>
      <w:r w:rsidR="00965126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8AACF" w14:textId="408E7564" w:rsidR="006B430D" w:rsidRPr="008429C9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7C6587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194FC06A" w14:textId="77777777" w:rsidR="006B430D" w:rsidRPr="008429C9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23956A37" w14:textId="77777777" w:rsidR="006B430D" w:rsidRPr="008429C9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лица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  <w:r w:rsidR="006B430D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="006B430D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18934D" w14:textId="77777777" w:rsidR="006B430D" w:rsidRPr="008429C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67D7CA36" w14:textId="77777777" w:rsidR="006B430D" w:rsidRPr="008429C9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756044" w14:textId="77777777" w:rsidR="006B430D" w:rsidRPr="008429C9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1DFB0B10" w14:textId="77777777" w:rsidR="001E13D0" w:rsidRPr="008429C9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D672ABA" w14:textId="425772BD" w:rsidR="0025708D" w:rsidRPr="008429C9" w:rsidRDefault="0025708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FD98AA9" w14:textId="47A9529B" w:rsidR="00965126" w:rsidRPr="008429C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5D2DCA6" w14:textId="4567AC10" w:rsidR="00965126" w:rsidRPr="008429C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540C0E6" w14:textId="1034FE4A" w:rsidR="00965126" w:rsidRPr="008429C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C0C2257" w14:textId="588E4C0E" w:rsidR="00965126" w:rsidRPr="008429C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60896DE" w14:textId="72909E0F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1836A7B4" w14:textId="77777777" w:rsidR="008429C9" w:rsidRDefault="008429C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03CC5805" w14:textId="77777777" w:rsidR="008429C9" w:rsidRPr="008429C9" w:rsidRDefault="008429C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16B6663" w14:textId="77777777" w:rsidR="00D91982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3F3C3D96" w14:textId="77777777" w:rsidR="006358E7" w:rsidRPr="008429C9" w:rsidRDefault="006358E7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43D10F" w14:textId="77777777" w:rsidR="00D91982" w:rsidRPr="008429C9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310C965E" w14:textId="4AF163CC" w:rsidR="00965126" w:rsidRPr="008429C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8E662C" w14:textId="56F27063" w:rsidR="00965126" w:rsidRPr="008429C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CCA3E54" w14:textId="77777777" w:rsidR="00DB4428" w:rsidRPr="008429C9" w:rsidRDefault="00DB442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DB71F98" w14:textId="009B178F" w:rsidR="00965126" w:rsidRPr="008429C9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2</w:t>
      </w:r>
    </w:p>
    <w:p w14:paraId="78F58097" w14:textId="37975B6B" w:rsidR="00965126" w:rsidRPr="008429C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8429C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A785EFD" w14:textId="77777777" w:rsidR="00965126" w:rsidRPr="008429C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6E0F9EE" w14:textId="77777777" w:rsidR="00965126" w:rsidRPr="008429C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0A280A95" w14:textId="0FF3B303" w:rsidR="00E3004A" w:rsidRPr="008429C9" w:rsidRDefault="00965126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 набавку  </w:t>
      </w:r>
      <w:r w:rsidR="00CC0140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добра и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услуге  – </w:t>
      </w:r>
      <w:r w:rsidR="00E17A81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E17A81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</w:t>
      </w:r>
      <w:r w:rsidR="00DB4428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</w:t>
      </w:r>
      <w:r w:rsidR="0090335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C6965EE" w14:textId="0E7719DE" w:rsidR="00613096" w:rsidRPr="008429C9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1CC1E9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7F2F71E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B3A849C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76B306" w14:textId="7C86A9BC" w:rsidR="00965126" w:rsidRPr="008429C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8429C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E3B9E1C" w14:textId="655EC4B0" w:rsidR="00965126" w:rsidRPr="008429C9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услова наведенеих у тачки 6. </w:t>
      </w:r>
      <w:r w:rsidR="004806F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Из</w:t>
      </w:r>
      <w:r w:rsidR="004806F2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бор учесника и додела уговора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</w:t>
      </w:r>
      <w:r w:rsidR="004806F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“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EB2ECD6" w14:textId="678C640D" w:rsidR="00DF7C4C" w:rsidRPr="008429C9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441076D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6C321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0D389D5C" w14:textId="77777777" w:rsidR="00965126" w:rsidRPr="008429C9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FF99A21" w14:textId="77777777" w:rsidR="00965126" w:rsidRPr="008429C9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лица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59AB74F" w14:textId="77777777" w:rsidR="00965126" w:rsidRPr="008429C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0B772AF1" w14:textId="77777777" w:rsidR="00965126" w:rsidRPr="008429C9" w:rsidRDefault="00965126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B71FD6" w14:textId="77777777" w:rsidR="00965126" w:rsidRPr="008429C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D4D4F1A" w14:textId="77777777" w:rsidR="00965126" w:rsidRPr="008429C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9E063BF" w14:textId="77777777" w:rsidR="00965126" w:rsidRPr="008429C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05F8547" w14:textId="77777777" w:rsidR="00965126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1597110" w14:textId="77777777" w:rsidR="008429C9" w:rsidRDefault="008429C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F5343F5" w14:textId="77777777" w:rsidR="008429C9" w:rsidRPr="008429C9" w:rsidRDefault="008429C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4B81845" w14:textId="77777777" w:rsidR="00D91982" w:rsidRPr="008429C9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587F797" w14:textId="77777777" w:rsidR="00D91982" w:rsidRPr="008429C9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3244AE" w14:textId="77777777" w:rsidR="00D91982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3AA77BAB" w14:textId="77777777" w:rsidR="000817EA" w:rsidRDefault="000817EA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64033C0" w14:textId="77777777" w:rsidR="000817EA" w:rsidRDefault="000817EA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80E246B" w14:textId="77777777" w:rsidR="000817EA" w:rsidRDefault="000817EA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197E447" w14:textId="77777777" w:rsidR="000817EA" w:rsidRPr="008429C9" w:rsidRDefault="000817EA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B88EE67" w14:textId="77777777" w:rsidR="00965126" w:rsidRPr="008429C9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4768B31" w14:textId="77777777" w:rsidR="00D118B0" w:rsidRPr="008429C9" w:rsidRDefault="00B76D4D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7. </w:t>
      </w:r>
      <w:r w:rsidR="00D118B0"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СПЕЦИФИКАЦИЈА</w:t>
      </w:r>
      <w:r w:rsidR="002D13EB"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УСЛУГЕ</w:t>
      </w:r>
    </w:p>
    <w:p w14:paraId="63FD49A0" w14:textId="132733CA" w:rsidR="00E3004A" w:rsidRPr="008429C9" w:rsidRDefault="004104D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</w:t>
      </w:r>
      <w:r w:rsidR="00CC0140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добра и 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услуга </w:t>
      </w:r>
      <w:r w:rsidR="002A4681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- </w:t>
      </w:r>
      <w:r w:rsidR="00E17A81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E17A81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</w:t>
      </w:r>
      <w:r w:rsidR="0090335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</w:t>
      </w:r>
      <w:r w:rsidR="00E3004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32A60192" w14:textId="7CC9C7A7" w:rsidR="00574897" w:rsidRPr="008429C9" w:rsidRDefault="00574897" w:rsidP="00574897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5AC0AA" w14:textId="343ECC56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се спроводи по </w:t>
      </w:r>
      <w:r w:rsidR="00AB6D22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32687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ча и Министарства културе и информисања у </w:t>
      </w:r>
      <w:r w:rsidR="0032687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Народној библиотеци </w:t>
      </w:r>
      <w:r w:rsidR="0032687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Лесковцу, Булевар ослобођења 61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Лесковац. </w:t>
      </w:r>
    </w:p>
    <w:p w14:paraId="7A9E32D7" w14:textId="77777777" w:rsidR="00E3004A" w:rsidRPr="008429C9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7"/>
        <w:gridCol w:w="3143"/>
        <w:gridCol w:w="1845"/>
        <w:gridCol w:w="1833"/>
        <w:gridCol w:w="1842"/>
      </w:tblGrid>
      <w:tr w:rsidR="00DD03E2" w:rsidRPr="008429C9" w14:paraId="0D43617D" w14:textId="77777777" w:rsidTr="00C00EEA">
        <w:trPr>
          <w:trHeight w:val="378"/>
        </w:trPr>
        <w:tc>
          <w:tcPr>
            <w:tcW w:w="9350" w:type="dxa"/>
            <w:gridSpan w:val="5"/>
          </w:tcPr>
          <w:p w14:paraId="22115054" w14:textId="77777777" w:rsidR="00E3004A" w:rsidRPr="008429C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DD03E2" w:rsidRPr="008429C9" w14:paraId="272A185F" w14:textId="77777777" w:rsidTr="00E3004A">
        <w:trPr>
          <w:trHeight w:val="789"/>
        </w:trPr>
        <w:tc>
          <w:tcPr>
            <w:tcW w:w="9350" w:type="dxa"/>
            <w:gridSpan w:val="5"/>
          </w:tcPr>
          <w:p w14:paraId="6CFFAA03" w14:textId="1369647E" w:rsidR="00E3004A" w:rsidRPr="008429C9" w:rsidRDefault="00E3004A" w:rsidP="00E17A8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Услуге </w:t>
            </w:r>
            <w:r w:rsidR="00E17A81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Набавка </w:t>
            </w:r>
            <w:r w:rsidR="00E17A81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робе широке потрошње</w:t>
            </w:r>
            <w:r w:rsidR="00DB4428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за потребе Библиотеке</w:t>
            </w:r>
            <w:r w:rsidR="00E17A81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обухвата</w:t>
            </w: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="00E17A81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све</w:t>
            </w:r>
            <w:r w:rsidR="00CB5ACC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="00E17A81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набавке материјала ѕа одржавање хигијене и </w:t>
            </w:r>
            <w:r w:rsidR="007734EB"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део потребеа за репрезентацију</w:t>
            </w:r>
            <w:r w:rsidRPr="008429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.</w:t>
            </w:r>
          </w:p>
        </w:tc>
      </w:tr>
      <w:tr w:rsidR="00DD03E2" w:rsidRPr="008429C9" w14:paraId="715873AB" w14:textId="77777777" w:rsidTr="00C00EEA">
        <w:tc>
          <w:tcPr>
            <w:tcW w:w="687" w:type="dxa"/>
          </w:tcPr>
          <w:p w14:paraId="14F5C1EA" w14:textId="77777777" w:rsidR="00E3004A" w:rsidRPr="008429C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77777777" w:rsidR="00E3004A" w:rsidRPr="008429C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14:paraId="79A959AF" w14:textId="77777777" w:rsidR="00E3004A" w:rsidRPr="008429C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  <w:t>ЈЕДНИЦА</w:t>
            </w:r>
          </w:p>
        </w:tc>
        <w:tc>
          <w:tcPr>
            <w:tcW w:w="1833" w:type="dxa"/>
          </w:tcPr>
          <w:p w14:paraId="70E291B2" w14:textId="77777777" w:rsidR="00E3004A" w:rsidRPr="008429C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8429C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  <w:t>УКУПНО</w:t>
            </w:r>
          </w:p>
        </w:tc>
      </w:tr>
      <w:tr w:rsidR="00DD03E2" w:rsidRPr="008429C9" w14:paraId="19EF0C96" w14:textId="77777777" w:rsidTr="00903350">
        <w:trPr>
          <w:trHeight w:val="2177"/>
        </w:trPr>
        <w:tc>
          <w:tcPr>
            <w:tcW w:w="687" w:type="dxa"/>
          </w:tcPr>
          <w:p w14:paraId="695A690B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>1.</w:t>
            </w:r>
          </w:p>
        </w:tc>
        <w:tc>
          <w:tcPr>
            <w:tcW w:w="3143" w:type="dxa"/>
          </w:tcPr>
          <w:p w14:paraId="127349BC" w14:textId="64FE24EE" w:rsidR="00903350" w:rsidRPr="008429C9" w:rsidRDefault="007734EB" w:rsidP="007734E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sr-Latn-RS"/>
              </w:rPr>
              <w:t>MER SAINT WC BOR 750 ml</w:t>
            </w:r>
          </w:p>
          <w:p w14:paraId="6BE0775B" w14:textId="1BD95F4A" w:rsidR="00903350" w:rsidRPr="008429C9" w:rsidRDefault="007734EB" w:rsidP="007734E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MER GL</w:t>
            </w:r>
            <w:r w:rsidR="00CB5ACC"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.</w:t>
            </w: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 xml:space="preserve"> SA PUMP 750 ml</w:t>
            </w:r>
          </w:p>
          <w:p w14:paraId="59C913CC" w14:textId="77777777" w:rsidR="00E3004A" w:rsidRPr="008429C9" w:rsidRDefault="007734EB" w:rsidP="007734E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FAYRY LEMON 450 ml</w:t>
            </w:r>
          </w:p>
          <w:p w14:paraId="1A1F8107" w14:textId="77777777" w:rsidR="007734EB" w:rsidRPr="008429C9" w:rsidRDefault="007734EB" w:rsidP="007734E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PERFEX KUHIN. UBRUS ŽUTI</w:t>
            </w:r>
          </w:p>
          <w:p w14:paraId="2D67CC0F" w14:textId="77777777" w:rsidR="007734EB" w:rsidRPr="008429C9" w:rsidRDefault="007734EB" w:rsidP="007734E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PERFEX T.PAP. 24</w:t>
            </w:r>
            <w:r w:rsidR="000733A1"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/1 TROSLOJNI</w:t>
            </w:r>
          </w:p>
          <w:p w14:paraId="020C16A6" w14:textId="77777777" w:rsidR="000733A1" w:rsidRPr="008429C9" w:rsidRDefault="000733A1" w:rsidP="007734E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 xml:space="preserve">EFEKTA SUNĐER </w:t>
            </w:r>
          </w:p>
          <w:p w14:paraId="4F2D79F4" w14:textId="5B62F136" w:rsidR="000733A1" w:rsidRPr="008429C9" w:rsidRDefault="000733A1" w:rsidP="007734E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SPIN PODOP. LAVANDA     l</w:t>
            </w:r>
          </w:p>
          <w:p w14:paraId="7DCC8FD6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FITOGAL TEC SAP. SENSI    l</w:t>
            </w:r>
          </w:p>
          <w:p w14:paraId="2BB7022C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NEVEX TRULRX 3/1</w:t>
            </w:r>
          </w:p>
          <w:p w14:paraId="7A98A09A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DOMESTOS  750 ml</w:t>
            </w:r>
          </w:p>
          <w:p w14:paraId="78CADF77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VRECE ZA SMECE 60 l 8/1 TR</w:t>
            </w:r>
          </w:p>
          <w:p w14:paraId="7312E248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ROLNA 120 l 10 kom</w:t>
            </w:r>
          </w:p>
          <w:p w14:paraId="60325427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MIKROFIBER KRPA KUH. STAM.</w:t>
            </w:r>
          </w:p>
          <w:p w14:paraId="08BA767B" w14:textId="4D70F969" w:rsidR="000733A1" w:rsidRPr="008429C9" w:rsidRDefault="00032CCC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HEBA VOD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Cyrl-RS"/>
              </w:rPr>
              <w:t xml:space="preserve"> </w:t>
            </w:r>
            <w:r w:rsidR="000733A1"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 xml:space="preserve">  6l</w:t>
            </w:r>
          </w:p>
          <w:p w14:paraId="2DF4C928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COCA COLA 2l</w:t>
            </w:r>
          </w:p>
          <w:p w14:paraId="020A7225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FANTA ORANGE 2l</w:t>
            </w:r>
          </w:p>
          <w:p w14:paraId="793840EC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BI VODA MINE.GAZ. 2l</w:t>
            </w:r>
          </w:p>
          <w:p w14:paraId="3A1C06FE" w14:textId="7777777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KAFA DON C 1OO GR</w:t>
            </w:r>
          </w:p>
          <w:p w14:paraId="212CBE91" w14:textId="44C89467" w:rsidR="000733A1" w:rsidRPr="008429C9" w:rsidRDefault="000733A1" w:rsidP="000733A1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ŠEĆER KRISTAL 1 kg</w:t>
            </w:r>
          </w:p>
        </w:tc>
        <w:tc>
          <w:tcPr>
            <w:tcW w:w="1845" w:type="dxa"/>
          </w:tcPr>
          <w:p w14:paraId="4C9775CD" w14:textId="3A6763BD" w:rsidR="00E3004A" w:rsidRPr="008429C9" w:rsidRDefault="007734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698F0AFE" w14:textId="2B6A2094" w:rsidR="00E3004A" w:rsidRPr="008429C9" w:rsidRDefault="007734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69E855A7" w14:textId="21709C38" w:rsidR="00E3004A" w:rsidRPr="008429C9" w:rsidRDefault="007734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112AE10E" w14:textId="7825CAA3" w:rsidR="00E3004A" w:rsidRPr="008429C9" w:rsidRDefault="007734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35089EEB" w14:textId="6A35CF8A" w:rsidR="00E3004A" w:rsidRPr="008429C9" w:rsidRDefault="000733A1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26C56621" w14:textId="5DF203D1" w:rsidR="00E3004A" w:rsidRPr="008429C9" w:rsidRDefault="000733A1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7DEBC1C6" w14:textId="28893EF2" w:rsidR="00E3004A" w:rsidRPr="008429C9" w:rsidRDefault="000733A1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3AB5C4E5" w14:textId="77777777" w:rsidR="00E3004A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54555A01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696AA922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39AECEEF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3C9CEB81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003DF3A4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3B1FF5E6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4C7F2A13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0DD7DB0B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2EC11222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468ECAAF" w14:textId="77777777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  <w:p w14:paraId="2D412C4E" w14:textId="4A1A8F4E" w:rsidR="000733A1" w:rsidRPr="008429C9" w:rsidRDefault="000733A1" w:rsidP="0090335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Latn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sr-Latn-RS"/>
              </w:rPr>
              <w:t>1</w:t>
            </w:r>
          </w:p>
        </w:tc>
        <w:tc>
          <w:tcPr>
            <w:tcW w:w="1833" w:type="dxa"/>
          </w:tcPr>
          <w:p w14:paraId="384D87F9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</w:tr>
      <w:tr w:rsidR="00DD03E2" w:rsidRPr="008429C9" w14:paraId="5E9C0860" w14:textId="77777777" w:rsidTr="00CB5ACC">
        <w:trPr>
          <w:trHeight w:val="512"/>
        </w:trPr>
        <w:tc>
          <w:tcPr>
            <w:tcW w:w="687" w:type="dxa"/>
          </w:tcPr>
          <w:p w14:paraId="02C28759" w14:textId="6F026646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8429C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  <w:t>2.</w:t>
            </w:r>
          </w:p>
        </w:tc>
        <w:tc>
          <w:tcPr>
            <w:tcW w:w="3143" w:type="dxa"/>
          </w:tcPr>
          <w:p w14:paraId="1459DDBB" w14:textId="41C1B4EE" w:rsidR="006242B0" w:rsidRPr="008429C9" w:rsidRDefault="00CB5ACC" w:rsidP="00A77DC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r-Cyrl-RS"/>
              </w:rPr>
              <w:t>Превоз</w:t>
            </w:r>
            <w:r w:rsidR="00903350" w:rsidRPr="008429C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r-Cyrl-RS"/>
              </w:rPr>
              <w:t>:</w:t>
            </w:r>
          </w:p>
        </w:tc>
        <w:tc>
          <w:tcPr>
            <w:tcW w:w="1845" w:type="dxa"/>
          </w:tcPr>
          <w:p w14:paraId="569C0D93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  <w:p w14:paraId="1EF3DB18" w14:textId="0081E678" w:rsidR="00E3004A" w:rsidRPr="008429C9" w:rsidRDefault="00E3004A" w:rsidP="007734E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Latn-RS"/>
              </w:rPr>
            </w:pPr>
          </w:p>
        </w:tc>
        <w:tc>
          <w:tcPr>
            <w:tcW w:w="1833" w:type="dxa"/>
          </w:tcPr>
          <w:p w14:paraId="0C28E341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14:paraId="17A2E0F0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</w:tr>
      <w:tr w:rsidR="00DD03E2" w:rsidRPr="008429C9" w14:paraId="3EF68BDD" w14:textId="77777777" w:rsidTr="00C00EEA">
        <w:tc>
          <w:tcPr>
            <w:tcW w:w="687" w:type="dxa"/>
          </w:tcPr>
          <w:p w14:paraId="22FA4160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8429C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</w:tr>
      <w:tr w:rsidR="00DD03E2" w:rsidRPr="008429C9" w14:paraId="444BFFF2" w14:textId="77777777" w:rsidTr="00C00EEA">
        <w:tc>
          <w:tcPr>
            <w:tcW w:w="687" w:type="dxa"/>
          </w:tcPr>
          <w:p w14:paraId="13606B83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8429C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</w:tr>
      <w:tr w:rsidR="00E3004A" w:rsidRPr="008429C9" w14:paraId="687617F5" w14:textId="77777777" w:rsidTr="00C00EEA">
        <w:tc>
          <w:tcPr>
            <w:tcW w:w="687" w:type="dxa"/>
          </w:tcPr>
          <w:p w14:paraId="32A6C95F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8429C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r-Cyrl-RS"/>
              </w:rPr>
            </w:pPr>
            <w:r w:rsidRPr="008429C9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8429C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r-Cyrl-RS"/>
              </w:rPr>
            </w:pPr>
          </w:p>
        </w:tc>
      </w:tr>
    </w:tbl>
    <w:p w14:paraId="158201BA" w14:textId="77777777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sr-Cyrl-RS"/>
        </w:rPr>
      </w:pPr>
    </w:p>
    <w:p w14:paraId="3788E961" w14:textId="77777777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Упутство за попуњавање обрасца спецификације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BBF69CA" w14:textId="77777777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Место: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</w:p>
    <w:p w14:paraId="694A3CA7" w14:textId="77777777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Датум: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                                 понуђача</w:t>
      </w:r>
    </w:p>
    <w:p w14:paraId="57416BAB" w14:textId="77777777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</w:p>
    <w:p w14:paraId="289C943A" w14:textId="77777777" w:rsidR="00E3004A" w:rsidRPr="008429C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73DCC1" w14:textId="4AC7DE5D" w:rsidR="008A3CF9" w:rsidRPr="008429C9" w:rsidRDefault="00D91982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3E3320C7" w14:textId="77777777" w:rsidR="008A3CF9" w:rsidRDefault="008A3CF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630357" w14:textId="77777777" w:rsidR="008429C9" w:rsidRDefault="008429C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840BD4" w14:textId="77777777" w:rsidR="008429C9" w:rsidRPr="008429C9" w:rsidRDefault="008429C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C8040E" w14:textId="77777777" w:rsidR="00D118B0" w:rsidRPr="008429C9" w:rsidRDefault="00C93E5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8. </w:t>
      </w:r>
      <w:r w:rsidR="00D118B0" w:rsidRPr="008429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МОДЕЛ УГОВОРА</w:t>
      </w:r>
    </w:p>
    <w:p w14:paraId="79C56867" w14:textId="77777777" w:rsidR="00A77DCB" w:rsidRPr="008429C9" w:rsidRDefault="00A77D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</w:pPr>
    </w:p>
    <w:p w14:paraId="4C0ED65D" w14:textId="64464176" w:rsidR="006242B0" w:rsidRPr="008429C9" w:rsidRDefault="00CC014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Н</w:t>
      </w:r>
      <w:r w:rsidR="00744CA0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абавка</w:t>
      </w: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добра и </w:t>
      </w:r>
      <w:r w:rsidR="00744CA0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услуга </w:t>
      </w:r>
      <w:r w:rsidR="00C2390F"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-</w:t>
      </w:r>
      <w:r w:rsidR="00003C33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7734EB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7734E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</w:t>
      </w:r>
      <w:r w:rsidR="0090335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 за </w:t>
      </w:r>
      <w:r w:rsidR="0032687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="0032687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6242B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8429C9" w:rsidRDefault="008A3CF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3114C7" w14:textId="16DFF38E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E7311B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6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у Лесковцу између:</w:t>
      </w:r>
    </w:p>
    <w:p w14:paraId="5E75FBE8" w14:textId="067C12C0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32687B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32687B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„Радоје Домановић“, Булевар ослобођења 61, Лесковац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–</w:t>
      </w:r>
      <w:r w:rsidR="00454B3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Матични број 07139900,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1</w:t>
      </w:r>
      <w:r w:rsidR="0032687B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01912219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коју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заступа </w:t>
      </w:r>
      <w:r w:rsidR="0032687B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директор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Весна Илић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као наручилац  и </w:t>
      </w:r>
    </w:p>
    <w:p w14:paraId="6F4DD236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7866724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_____________________________________________, </w:t>
      </w:r>
      <w:proofErr w:type="spellStart"/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B41085B" w14:textId="77777777" w:rsidR="006242B0" w:rsidRPr="008429C9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38EA6C64" w14:textId="77777777" w:rsidR="006242B0" w:rsidRPr="008429C9" w:rsidRDefault="006242B0" w:rsidP="00A938CC">
      <w:pPr>
        <w:pStyle w:val="NoSpacing"/>
        <w:ind w:firstLine="7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1E8F4754" w:rsidR="006242B0" w:rsidRPr="008429C9" w:rsidRDefault="006242B0" w:rsidP="00A938C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="00CB5ACC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CB5ACC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робе широке потрошње </w:t>
      </w:r>
      <w:r w:rsidR="0090335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потребе Библиотеке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______од ____________</w:t>
      </w:r>
      <w:r w:rsidR="0046307A"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E7311B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6</w:t>
      </w:r>
      <w:r w:rsidRPr="008429C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B3CA243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2.</w:t>
      </w:r>
    </w:p>
    <w:p w14:paraId="2029A9A7" w14:textId="77777777" w:rsidR="006242B0" w:rsidRPr="008429C9" w:rsidRDefault="006242B0" w:rsidP="00A938CC">
      <w:pPr>
        <w:pStyle w:val="NoSpacing"/>
        <w:ind w:firstLine="7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8429C9" w:rsidRDefault="006242B0" w:rsidP="00A938CC">
      <w:pPr>
        <w:pStyle w:val="NoSpacing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31E9734C" w:rsidR="006242B0" w:rsidRPr="008429C9" w:rsidRDefault="007734EB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Набавку тражене робе по најпово</w:t>
      </w:r>
      <w:r w:rsidR="00CB5ACC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љ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нијим ценама</w:t>
      </w:r>
      <w:r w:rsidR="0046307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</w:p>
    <w:p w14:paraId="73CE0B03" w14:textId="6EA02954" w:rsidR="006242B0" w:rsidRPr="008429C9" w:rsidRDefault="006242B0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реализује </w:t>
      </w:r>
      <w:r w:rsidR="007734E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превоз у случају веће поруџбине</w:t>
      </w:r>
      <w:r w:rsidR="00A77DC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86359B7" w14:textId="72F42803" w:rsidR="0046307A" w:rsidRPr="008429C9" w:rsidRDefault="0046307A" w:rsidP="0046307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ће бити извршене према плану и динамици </w:t>
      </w:r>
      <w:r w:rsidR="0090335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плана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у периоду 202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.година.</w:t>
      </w:r>
    </w:p>
    <w:p w14:paraId="42897105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C19B45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3.</w:t>
      </w:r>
    </w:p>
    <w:p w14:paraId="776E605C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0738F66" w14:textId="77777777" w:rsidR="006242B0" w:rsidRPr="008429C9" w:rsidRDefault="006242B0" w:rsidP="00A938CC">
      <w:pPr>
        <w:pStyle w:val="NoSpacing"/>
        <w:ind w:firstLine="7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УГОВОРЕНА ВРЕДНОСТ И НАЧИН ПЛАЋАЊА</w:t>
      </w:r>
    </w:p>
    <w:p w14:paraId="5EFDF5A3" w14:textId="449508DC" w:rsidR="006242B0" w:rsidRPr="008429C9" w:rsidRDefault="006242B0" w:rsidP="00A938C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Уговорена вредност извршења услуге </w:t>
      </w:r>
      <w:r w:rsidR="007734EB"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7734E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робе широке потрошње</w:t>
      </w:r>
      <w:r w:rsidR="007734EB" w:rsidRPr="008429C9">
        <w:rPr>
          <w:rFonts w:ascii="Times New Roman" w:hAnsi="Times New Roman" w:cs="Times New Roman"/>
          <w:b/>
          <w:color w:val="000000" w:themeColor="text1"/>
          <w:sz w:val="28"/>
          <w:szCs w:val="28"/>
          <w:lang w:val="sr-Cyrl-RS"/>
        </w:rPr>
        <w:t xml:space="preserve"> </w:t>
      </w:r>
      <w:r w:rsidR="0090335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потребе Библиотеке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износи _______________ динара без ПДВ-а односно __________________ са ПДВ-ом.</w:t>
      </w:r>
    </w:p>
    <w:p w14:paraId="4FC54EA6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4.</w:t>
      </w:r>
    </w:p>
    <w:p w14:paraId="5F670760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E92DC3F" w14:textId="1D33F20D" w:rsidR="006242B0" w:rsidRDefault="006242B0" w:rsidP="00A938C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услуге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кетеринга за едукације и </w:t>
      </w:r>
      <w:r w:rsidR="0046307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конференцију </w:t>
      </w:r>
      <w:r w:rsidR="0032687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 пројектима и програмским активностима</w:t>
      </w:r>
      <w:r w:rsidR="0046307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''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 о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сталих пратећих односно зависних трошкова набавке (трошкове превоза, паковања, послужиоца, потрошног материјала и сл.).</w:t>
      </w:r>
    </w:p>
    <w:p w14:paraId="38864B50" w14:textId="77777777" w:rsidR="00A71780" w:rsidRDefault="00A7178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3041E26" w14:textId="77777777" w:rsidR="00A71780" w:rsidRDefault="00A7178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005425E" w14:textId="77777777" w:rsidR="00A71780" w:rsidRDefault="00A7178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CFCA39" w14:textId="77777777" w:rsidR="00A71780" w:rsidRPr="00A71780" w:rsidRDefault="00A7178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31825B8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Члан 5.</w:t>
      </w:r>
    </w:p>
    <w:p w14:paraId="406BCC99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294F1BD" w14:textId="002E9212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фактура - </w:t>
      </w:r>
      <w:r w:rsidR="00E651C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734A28" w14:textId="77777777" w:rsidR="0046307A" w:rsidRPr="008429C9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70A7F35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6.</w:t>
      </w:r>
    </w:p>
    <w:p w14:paraId="58BED9CA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CB5FA71" w14:textId="77777777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A5AB78D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7.</w:t>
      </w:r>
    </w:p>
    <w:p w14:paraId="6540898B" w14:textId="77777777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ПЕРИОД ВРШЕЊА УСЛУГЕ</w:t>
      </w:r>
    </w:p>
    <w:p w14:paraId="77E973DB" w14:textId="479ED122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реализацију предметне услуге </w:t>
      </w:r>
      <w:r w:rsidR="00A938CC" w:rsidRPr="00A938CC">
        <w:rPr>
          <w:rFonts w:ascii="Times New Roman" w:hAnsi="Times New Roman" w:cs="Times New Roman"/>
          <w:color w:val="000000" w:themeColor="text1"/>
          <w:sz w:val="24"/>
          <w:szCs w:val="24"/>
        </w:rPr>
        <w:t>Набавк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е</w:t>
      </w:r>
      <w:r w:rsidR="00A938CC" w:rsidRPr="00A938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робе широке потрошње за потребе Библиотеке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Реализација услуге предвиђена је у </w:t>
      </w:r>
      <w:r w:rsidR="0046307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периоду 202</w:t>
      </w:r>
      <w:r w:rsidR="00E7311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године.</w:t>
      </w:r>
    </w:p>
    <w:p w14:paraId="520E9B02" w14:textId="734836E1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реализације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најмање 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од дана одржавања (не дужи од 2 (два) календарска дана) као и тачно време пружања услуга.</w:t>
      </w:r>
    </w:p>
    <w:p w14:paraId="155D7EB6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8.</w:t>
      </w:r>
    </w:p>
    <w:p w14:paraId="3ED2BD92" w14:textId="77777777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МЕСТО ВРШЕЊА УСЛУГЕ</w:t>
      </w:r>
    </w:p>
    <w:p w14:paraId="35BF5F62" w14:textId="5130A016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46307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/испоруке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32687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32687B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9BB082C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7354418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1822AD5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9.</w:t>
      </w:r>
    </w:p>
    <w:p w14:paraId="79B1E63F" w14:textId="77777777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ЗАВРШНЕ ОДРЕДБЕ</w:t>
      </w:r>
    </w:p>
    <w:p w14:paraId="38DAF9EC" w14:textId="77777777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надлежна с лужба </w:t>
      </w:r>
      <w:r w:rsidR="00052CD4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052CD4" w:rsidRPr="008429C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C51C3E7" w14:textId="77777777" w:rsidR="004806F2" w:rsidRPr="008429C9" w:rsidRDefault="004806F2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07D4438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Члан 10.</w:t>
      </w:r>
    </w:p>
    <w:p w14:paraId="70AF043D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428795" w14:textId="77777777" w:rsidR="006242B0" w:rsidRPr="008429C9" w:rsidRDefault="006242B0" w:rsidP="00A71780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346E4741" w14:textId="77777777" w:rsidR="00A938CC" w:rsidRDefault="00A938CC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5B069A6" w14:textId="77777777" w:rsidR="00A938CC" w:rsidRDefault="00A938CC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BD1C165" w14:textId="77777777" w:rsidR="00A938CC" w:rsidRPr="00A938CC" w:rsidRDefault="00A938CC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2640F42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Члан 11.</w:t>
      </w:r>
    </w:p>
    <w:p w14:paraId="73AA19E2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AFFB2B" w14:textId="77777777" w:rsidR="006242B0" w:rsidRPr="008429C9" w:rsidRDefault="006242B0" w:rsidP="00A71780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77777777" w:rsidR="006242B0" w:rsidRPr="008429C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Члан 13.</w:t>
      </w:r>
    </w:p>
    <w:p w14:paraId="3648D191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9C68DE" w14:textId="5D36B891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Овај уговор је сачињен у 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четири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истоветних примерака од којих наручилац задржава 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два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примерка за своје потребе и извршилац услуге </w:t>
      </w:r>
      <w:r w:rsidR="00A938CC" w:rsidRPr="00A938CC">
        <w:rPr>
          <w:rFonts w:ascii="Times New Roman" w:hAnsi="Times New Roman" w:cs="Times New Roman"/>
          <w:color w:val="000000" w:themeColor="text1"/>
          <w:sz w:val="24"/>
          <w:szCs w:val="24"/>
        </w:rPr>
        <w:t>2 (два)</w:t>
      </w:r>
      <w:r w:rsidR="00A938C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примерка за своје потребе.</w:t>
      </w:r>
    </w:p>
    <w:p w14:paraId="656FC12C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B529B7D" w14:textId="17692A3E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З В Р Ш И Л А Ц  У С Л У Г Е</w:t>
      </w:r>
      <w:r w:rsidR="00A71780" w:rsidRPr="00A7178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A717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</w:t>
      </w:r>
      <w:r w:rsidR="00A71780"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 А Р У Ч И Л А Ц</w:t>
      </w:r>
    </w:p>
    <w:p w14:paraId="7B23D077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 П.</w:t>
      </w:r>
    </w:p>
    <w:p w14:paraId="28015F11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</w:t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429C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45BB11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262150" w14:textId="77777777" w:rsidR="006242B0" w:rsidRPr="008429C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D8E55C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429C9">
        <w:rPr>
          <w:rFonts w:ascii="Times New Roman" w:hAnsi="Times New Roman" w:cs="Times New Roman"/>
          <w:color w:val="000000" w:themeColor="text1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423ED716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7FCE41A7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26B99BA1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399441FC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07B439DD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281C9A8B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6C61965E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76D2861D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056FEB05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3197C242" w14:textId="77777777" w:rsidR="006242B0" w:rsidRPr="008429C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1928D099" w14:textId="77777777" w:rsidR="00215D74" w:rsidRPr="008429C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4DD73481" w14:textId="77777777" w:rsidR="00215D74" w:rsidRPr="008429C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5406182C" w14:textId="77777777" w:rsidR="00215D74" w:rsidRPr="008429C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08DA2BA0" w14:textId="77777777" w:rsidR="00215D74" w:rsidRPr="008429C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34C85239" w14:textId="77777777" w:rsidR="00215D74" w:rsidRPr="008429C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14:paraId="24B5EEDF" w14:textId="12A69F55" w:rsidR="00215D74" w:rsidRPr="008429C9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sectPr w:rsidR="00215D74" w:rsidRPr="008429C9" w:rsidSect="00A21618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76E746" w14:textId="77777777" w:rsidR="00040F0D" w:rsidRDefault="00040F0D" w:rsidP="00AD6B21">
      <w:pPr>
        <w:spacing w:after="0" w:line="240" w:lineRule="auto"/>
      </w:pPr>
      <w:r>
        <w:separator/>
      </w:r>
    </w:p>
  </w:endnote>
  <w:endnote w:type="continuationSeparator" w:id="0">
    <w:p w14:paraId="4E56FA46" w14:textId="77777777" w:rsidR="00040F0D" w:rsidRDefault="00040F0D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203C1D" w14:textId="77777777" w:rsidR="00040F0D" w:rsidRDefault="00040F0D" w:rsidP="00AD6B21">
      <w:pPr>
        <w:spacing w:after="0" w:line="240" w:lineRule="auto"/>
      </w:pPr>
      <w:r>
        <w:separator/>
      </w:r>
    </w:p>
  </w:footnote>
  <w:footnote w:type="continuationSeparator" w:id="0">
    <w:p w14:paraId="1FEED6BE" w14:textId="77777777" w:rsidR="00040F0D" w:rsidRDefault="00040F0D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213ED"/>
    <w:rsid w:val="00025BA3"/>
    <w:rsid w:val="0002670C"/>
    <w:rsid w:val="000277FC"/>
    <w:rsid w:val="00032CCC"/>
    <w:rsid w:val="00040F0D"/>
    <w:rsid w:val="0004540B"/>
    <w:rsid w:val="00045A45"/>
    <w:rsid w:val="00052CD4"/>
    <w:rsid w:val="00052E29"/>
    <w:rsid w:val="00053614"/>
    <w:rsid w:val="00054898"/>
    <w:rsid w:val="0006610D"/>
    <w:rsid w:val="000733A1"/>
    <w:rsid w:val="000817EA"/>
    <w:rsid w:val="00082B4B"/>
    <w:rsid w:val="0008797D"/>
    <w:rsid w:val="00093867"/>
    <w:rsid w:val="00097552"/>
    <w:rsid w:val="000A0E5E"/>
    <w:rsid w:val="000A4960"/>
    <w:rsid w:val="000B33E3"/>
    <w:rsid w:val="000B47C1"/>
    <w:rsid w:val="000B5581"/>
    <w:rsid w:val="000B5BA3"/>
    <w:rsid w:val="000B713E"/>
    <w:rsid w:val="000B7196"/>
    <w:rsid w:val="000D4C4E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2AB6"/>
    <w:rsid w:val="00136A2F"/>
    <w:rsid w:val="00136BBE"/>
    <w:rsid w:val="00147494"/>
    <w:rsid w:val="00151ACC"/>
    <w:rsid w:val="00156386"/>
    <w:rsid w:val="001568FC"/>
    <w:rsid w:val="00160E79"/>
    <w:rsid w:val="00166A5B"/>
    <w:rsid w:val="00181868"/>
    <w:rsid w:val="00185780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A4681"/>
    <w:rsid w:val="002B4062"/>
    <w:rsid w:val="002B70D3"/>
    <w:rsid w:val="002B712A"/>
    <w:rsid w:val="002C2240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75C4B"/>
    <w:rsid w:val="003770DC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F17C1"/>
    <w:rsid w:val="0040514A"/>
    <w:rsid w:val="00410258"/>
    <w:rsid w:val="004104D9"/>
    <w:rsid w:val="00423044"/>
    <w:rsid w:val="00425AE5"/>
    <w:rsid w:val="004466C4"/>
    <w:rsid w:val="00447717"/>
    <w:rsid w:val="0045079F"/>
    <w:rsid w:val="004538AD"/>
    <w:rsid w:val="00454B3A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5B4B"/>
    <w:rsid w:val="00577BDD"/>
    <w:rsid w:val="005928EF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8E7"/>
    <w:rsid w:val="00635E56"/>
    <w:rsid w:val="00640340"/>
    <w:rsid w:val="006410F0"/>
    <w:rsid w:val="00650979"/>
    <w:rsid w:val="006537BC"/>
    <w:rsid w:val="00660723"/>
    <w:rsid w:val="00663257"/>
    <w:rsid w:val="006647E1"/>
    <w:rsid w:val="00666B98"/>
    <w:rsid w:val="00674B07"/>
    <w:rsid w:val="00676186"/>
    <w:rsid w:val="006907B1"/>
    <w:rsid w:val="00691496"/>
    <w:rsid w:val="006924E6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15748"/>
    <w:rsid w:val="00724D48"/>
    <w:rsid w:val="0074316C"/>
    <w:rsid w:val="00744CA0"/>
    <w:rsid w:val="00753435"/>
    <w:rsid w:val="00755D21"/>
    <w:rsid w:val="007651FD"/>
    <w:rsid w:val="007734EB"/>
    <w:rsid w:val="00775B5E"/>
    <w:rsid w:val="0078590C"/>
    <w:rsid w:val="007865CB"/>
    <w:rsid w:val="00787473"/>
    <w:rsid w:val="00791944"/>
    <w:rsid w:val="007A01C7"/>
    <w:rsid w:val="007A034F"/>
    <w:rsid w:val="007A1601"/>
    <w:rsid w:val="007A44E2"/>
    <w:rsid w:val="007A680B"/>
    <w:rsid w:val="007B68C3"/>
    <w:rsid w:val="007C0400"/>
    <w:rsid w:val="007C0EB2"/>
    <w:rsid w:val="007C1CD5"/>
    <w:rsid w:val="007C4C24"/>
    <w:rsid w:val="007D023D"/>
    <w:rsid w:val="007D363C"/>
    <w:rsid w:val="007D5FD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4128A"/>
    <w:rsid w:val="008429C9"/>
    <w:rsid w:val="00842DFB"/>
    <w:rsid w:val="008505AC"/>
    <w:rsid w:val="00854C2B"/>
    <w:rsid w:val="008556A1"/>
    <w:rsid w:val="00864A54"/>
    <w:rsid w:val="008673CE"/>
    <w:rsid w:val="00870B1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03350"/>
    <w:rsid w:val="0091135D"/>
    <w:rsid w:val="0091233A"/>
    <w:rsid w:val="00917D4F"/>
    <w:rsid w:val="00927BBC"/>
    <w:rsid w:val="009338D4"/>
    <w:rsid w:val="009573E3"/>
    <w:rsid w:val="0096014C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3689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780"/>
    <w:rsid w:val="00A71A4D"/>
    <w:rsid w:val="00A77DCB"/>
    <w:rsid w:val="00A86352"/>
    <w:rsid w:val="00A8754B"/>
    <w:rsid w:val="00A9386E"/>
    <w:rsid w:val="00A938CC"/>
    <w:rsid w:val="00AA3AE0"/>
    <w:rsid w:val="00AB47A2"/>
    <w:rsid w:val="00AB6D22"/>
    <w:rsid w:val="00AC2003"/>
    <w:rsid w:val="00AC7D7D"/>
    <w:rsid w:val="00AD6B21"/>
    <w:rsid w:val="00AF038B"/>
    <w:rsid w:val="00AF4EF9"/>
    <w:rsid w:val="00AF7B49"/>
    <w:rsid w:val="00B029C3"/>
    <w:rsid w:val="00B056B2"/>
    <w:rsid w:val="00B06ABE"/>
    <w:rsid w:val="00B07579"/>
    <w:rsid w:val="00B23C3F"/>
    <w:rsid w:val="00B272E5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B1105"/>
    <w:rsid w:val="00BC3468"/>
    <w:rsid w:val="00BD53C2"/>
    <w:rsid w:val="00BD54B0"/>
    <w:rsid w:val="00BE1B76"/>
    <w:rsid w:val="00BE5753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5ACC"/>
    <w:rsid w:val="00CB6637"/>
    <w:rsid w:val="00CB7C5B"/>
    <w:rsid w:val="00CC0140"/>
    <w:rsid w:val="00CC0514"/>
    <w:rsid w:val="00CC37BB"/>
    <w:rsid w:val="00CE1635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A0D25"/>
    <w:rsid w:val="00DA3949"/>
    <w:rsid w:val="00DB2C0F"/>
    <w:rsid w:val="00DB4428"/>
    <w:rsid w:val="00DB62F3"/>
    <w:rsid w:val="00DC1A11"/>
    <w:rsid w:val="00DC71B0"/>
    <w:rsid w:val="00DD03E2"/>
    <w:rsid w:val="00DD40AD"/>
    <w:rsid w:val="00DD5A4D"/>
    <w:rsid w:val="00DE6AA0"/>
    <w:rsid w:val="00DF30AA"/>
    <w:rsid w:val="00DF5439"/>
    <w:rsid w:val="00DF59B0"/>
    <w:rsid w:val="00DF7C4C"/>
    <w:rsid w:val="00DF7DF7"/>
    <w:rsid w:val="00E01EDD"/>
    <w:rsid w:val="00E17A81"/>
    <w:rsid w:val="00E27AE3"/>
    <w:rsid w:val="00E3004A"/>
    <w:rsid w:val="00E32080"/>
    <w:rsid w:val="00E33131"/>
    <w:rsid w:val="00E40617"/>
    <w:rsid w:val="00E415CE"/>
    <w:rsid w:val="00E476D2"/>
    <w:rsid w:val="00E50C57"/>
    <w:rsid w:val="00E5286A"/>
    <w:rsid w:val="00E53BAB"/>
    <w:rsid w:val="00E56A49"/>
    <w:rsid w:val="00E57788"/>
    <w:rsid w:val="00E62C04"/>
    <w:rsid w:val="00E651C0"/>
    <w:rsid w:val="00E726EB"/>
    <w:rsid w:val="00E7311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4BB"/>
    <w:rsid w:val="00F228B0"/>
    <w:rsid w:val="00F278F8"/>
    <w:rsid w:val="00F3578B"/>
    <w:rsid w:val="00F3706D"/>
    <w:rsid w:val="00F3711A"/>
    <w:rsid w:val="00F42DAB"/>
    <w:rsid w:val="00F43B92"/>
    <w:rsid w:val="00F501F6"/>
    <w:rsid w:val="00F53102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50CF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96014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9601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7F6D7F-5FFF-4B43-AC64-7D71FF7E1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3152</Words>
  <Characters>17973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2</cp:revision>
  <cp:lastPrinted>2021-03-16T12:05:00Z</cp:lastPrinted>
  <dcterms:created xsi:type="dcterms:W3CDTF">2026-01-23T09:37:00Z</dcterms:created>
  <dcterms:modified xsi:type="dcterms:W3CDTF">2026-01-23T09:37:00Z</dcterms:modified>
</cp:coreProperties>
</file>