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015148" w:rsidRDefault="0044771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РЕПУБЛИКА СРБИЈА</w:t>
      </w:r>
    </w:p>
    <w:p w14:paraId="49F72DA4" w14:textId="46FBDF1A" w:rsidR="00447717" w:rsidRPr="00015148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  <w:lang w:val="sr-Cyrl-CS"/>
        </w:rPr>
        <w:t>НАРОДНА БИБЛИОТЕКА</w:t>
      </w:r>
    </w:p>
    <w:p w14:paraId="2A9ECD03" w14:textId="65FF2D1C" w:rsidR="00447717" w:rsidRPr="00015148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</w:t>
      </w:r>
    </w:p>
    <w:p w14:paraId="292BBD2A" w14:textId="78D026BC" w:rsidR="00447717" w:rsidRPr="00015148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</w:p>
    <w:p w14:paraId="0E04BC44" w14:textId="5413AF62" w:rsidR="00447717" w:rsidRPr="00ED0F6D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D0F6D">
        <w:rPr>
          <w:rFonts w:ascii="Times New Roman" w:hAnsi="Times New Roman" w:cs="Times New Roman"/>
          <w:color w:val="000000" w:themeColor="text1"/>
          <w:sz w:val="24"/>
          <w:szCs w:val="24"/>
        </w:rPr>
        <w:t>Б</w:t>
      </w:r>
      <w:r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р</w:t>
      </w:r>
      <w:r w:rsidRPr="00ED0F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EC592A">
        <w:rPr>
          <w:rFonts w:ascii="Times New Roman" w:hAnsi="Times New Roman" w:cs="Times New Roman"/>
          <w:color w:val="000000" w:themeColor="text1"/>
          <w:sz w:val="24"/>
          <w:szCs w:val="24"/>
        </w:rPr>
        <w:t>18</w:t>
      </w:r>
      <w:r w:rsidR="00ED0F6D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  <w:t xml:space="preserve"> </w:t>
      </w:r>
    </w:p>
    <w:p w14:paraId="66B74588" w14:textId="6C5DED82" w:rsidR="00447717" w:rsidRPr="00ED0F6D" w:rsidRDefault="000D11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</w:t>
      </w:r>
      <w:r w:rsidR="00EC592A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E72781" w:rsidRPr="00ED0F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EC592A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E72781" w:rsidRPr="00ED0F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447717" w:rsidRPr="00ED0F6D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447717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2</w:t>
      </w:r>
      <w:r w:rsidR="00EC592A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447717" w:rsidRPr="00ED0F6D">
        <w:rPr>
          <w:rFonts w:ascii="Times New Roman" w:hAnsi="Times New Roman" w:cs="Times New Roman"/>
          <w:color w:val="000000" w:themeColor="text1"/>
          <w:sz w:val="24"/>
          <w:szCs w:val="24"/>
        </w:rPr>
        <w:t>. год.</w:t>
      </w:r>
    </w:p>
    <w:p w14:paraId="1FF36187" w14:textId="77777777" w:rsidR="00447717" w:rsidRPr="00015148" w:rsidRDefault="0044771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Л Е С К О В А Ц</w:t>
      </w:r>
    </w:p>
    <w:p w14:paraId="46551D08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A4793B9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6FB0C8E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81D7016" w14:textId="2E145B74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E0542E3" w14:textId="0AE3DED4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2E80EC1" w14:textId="7B8AF49A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CD6A6C4" w14:textId="71C8798D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2EC19F3" w14:textId="77777777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C61E749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2F2DFEB" w14:textId="5C7FA4DA" w:rsidR="002D0FEB" w:rsidRPr="00015148" w:rsidRDefault="007A01C7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ПОЗИВ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И </w:t>
      </w:r>
      <w:r w:rsidR="002D0FEB" w:rsidRPr="00015148">
        <w:rPr>
          <w:rFonts w:ascii="Times New Roman" w:hAnsi="Times New Roman" w:cs="Times New Roman"/>
          <w:sz w:val="24"/>
          <w:szCs w:val="24"/>
        </w:rPr>
        <w:t>КОНКУРСНА ДОКУМЕНТАЦИЈА</w:t>
      </w:r>
      <w:r w:rsidRPr="00015148">
        <w:rPr>
          <w:rFonts w:ascii="Times New Roman" w:hAnsi="Times New Roman" w:cs="Times New Roman"/>
          <w:sz w:val="24"/>
          <w:szCs w:val="24"/>
        </w:rPr>
        <w:t xml:space="preserve"> ЗА ПОДНОШЕЊЕ ПОНУДА</w:t>
      </w:r>
    </w:p>
    <w:p w14:paraId="4A8512B6" w14:textId="77777777" w:rsidR="002D0FEB" w:rsidRPr="00015148" w:rsidRDefault="002D0FEB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У ПОСТУПКУ НАБАВКЕ НА КОЈЕ СЕ ЗАКОН НЕ ПРИМЕЊУЈЕ</w:t>
      </w:r>
    </w:p>
    <w:p w14:paraId="6E2BAFE0" w14:textId="54133ED1" w:rsidR="002D0FEB" w:rsidRPr="00015148" w:rsidRDefault="001B212A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(члан 27. став </w:t>
      </w:r>
      <w:r w:rsidR="00E27AE3" w:rsidRPr="00015148">
        <w:rPr>
          <w:rFonts w:ascii="Times New Roman" w:hAnsi="Times New Roman" w:cs="Times New Roman"/>
          <w:sz w:val="24"/>
          <w:szCs w:val="24"/>
          <w:lang w:val="sr-Cyrl-RS"/>
        </w:rPr>
        <w:t>1 тачка 1</w:t>
      </w:r>
      <w:r w:rsidR="002D0FEB" w:rsidRPr="00015148">
        <w:rPr>
          <w:rFonts w:ascii="Times New Roman" w:hAnsi="Times New Roman" w:cs="Times New Roman"/>
          <w:sz w:val="24"/>
          <w:szCs w:val="24"/>
        </w:rPr>
        <w:t>. Закон</w:t>
      </w:r>
      <w:r w:rsidR="00E27AE3" w:rsidRPr="00015148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2D0FEB" w:rsidRPr="00015148">
        <w:rPr>
          <w:rFonts w:ascii="Times New Roman" w:hAnsi="Times New Roman" w:cs="Times New Roman"/>
          <w:sz w:val="24"/>
          <w:szCs w:val="24"/>
        </w:rPr>
        <w:t xml:space="preserve"> о јавним набавкама, „Службени гласник РС“ бр. </w:t>
      </w:r>
      <w:r w:rsidRPr="00015148">
        <w:rPr>
          <w:rFonts w:ascii="Times New Roman" w:hAnsi="Times New Roman" w:cs="Times New Roman"/>
          <w:sz w:val="24"/>
          <w:szCs w:val="24"/>
        </w:rPr>
        <w:t>91/2019</w:t>
      </w:r>
      <w:r w:rsidR="002D0FEB" w:rsidRPr="00015148">
        <w:rPr>
          <w:rFonts w:ascii="Times New Roman" w:hAnsi="Times New Roman" w:cs="Times New Roman"/>
          <w:sz w:val="24"/>
          <w:szCs w:val="24"/>
        </w:rPr>
        <w:t>)</w:t>
      </w:r>
    </w:p>
    <w:p w14:paraId="1D070376" w14:textId="77777777" w:rsidR="0091233A" w:rsidRPr="00015148" w:rsidRDefault="0091233A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311C8CAD" w14:textId="10EB28B7" w:rsidR="008E03C2" w:rsidRPr="00015148" w:rsidRDefault="007C1CD5" w:rsidP="0052640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 xml:space="preserve">Набавка </w:t>
      </w:r>
      <w:r w:rsidR="00EA3B32">
        <w:rPr>
          <w:rFonts w:ascii="Times New Roman" w:hAnsi="Times New Roman" w:cs="Times New Roman"/>
          <w:b/>
          <w:sz w:val="24"/>
          <w:szCs w:val="24"/>
          <w:lang w:val="sr-Cyrl-RS"/>
        </w:rPr>
        <w:t>услуге штампања</w:t>
      </w:r>
      <w:r w:rsidR="00EA3B32" w:rsidRPr="00EA3B3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публикација у издању библиотеке</w:t>
      </w:r>
    </w:p>
    <w:p w14:paraId="2F4D9547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E6482C2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0F92EA3" w14:textId="77777777" w:rsidR="002D0FEB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DDEBFB7" w14:textId="77777777" w:rsidR="00015148" w:rsidRDefault="0001514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56D8895" w14:textId="77777777" w:rsidR="00015148" w:rsidRDefault="0001514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61D6FFA" w14:textId="77777777" w:rsidR="00015148" w:rsidRPr="00015148" w:rsidRDefault="0001514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7ED4BD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6B45957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FD4153A" w14:textId="623578E4" w:rsidR="002D0FEB" w:rsidRPr="00015148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  <w:u w:val="single"/>
        </w:rPr>
        <w:t>Рок за подношење понуда:</w:t>
      </w:r>
      <w:r w:rsidR="0052640C" w:rsidRPr="00015148">
        <w:rPr>
          <w:rFonts w:ascii="Times New Roman" w:hAnsi="Times New Roman" w:cs="Times New Roman"/>
          <w:sz w:val="24"/>
          <w:szCs w:val="24"/>
        </w:rPr>
        <w:tab/>
      </w:r>
      <w:r w:rsidR="00EC592A">
        <w:rPr>
          <w:rFonts w:ascii="Times New Roman" w:hAnsi="Times New Roman" w:cs="Times New Roman"/>
          <w:sz w:val="24"/>
          <w:szCs w:val="24"/>
          <w:lang w:val="sr-Cyrl-RS"/>
        </w:rPr>
        <w:t>18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E321CE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EC592A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1B212A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E321CE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1B212A" w:rsidRPr="00015148">
        <w:rPr>
          <w:rFonts w:ascii="Times New Roman" w:hAnsi="Times New Roman" w:cs="Times New Roman"/>
          <w:sz w:val="24"/>
          <w:szCs w:val="24"/>
          <w:lang w:val="sr-Cyrl-RS"/>
        </w:rPr>
        <w:t>202</w:t>
      </w:r>
      <w:r w:rsidR="00EC592A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="001B212A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47717" w:rsidRPr="00015148">
        <w:rPr>
          <w:rFonts w:ascii="Times New Roman" w:hAnsi="Times New Roman" w:cs="Times New Roman"/>
          <w:sz w:val="24"/>
          <w:szCs w:val="24"/>
        </w:rPr>
        <w:t xml:space="preserve"> године до 11</w:t>
      </w:r>
      <w:r w:rsidRPr="00015148">
        <w:rPr>
          <w:rFonts w:ascii="Times New Roman" w:hAnsi="Times New Roman" w:cs="Times New Roman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2E89FC6" w14:textId="799C71F8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u w:val="single"/>
        </w:rPr>
        <w:t>Понуде доставити на адресу:</w:t>
      </w:r>
      <w:r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DF7DF7" w:rsidRPr="0001514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015148" w:rsidRDefault="00447717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Мејл:  </w:t>
      </w:r>
      <w:r w:rsidR="00DF7DF7" w:rsidRPr="00015148">
        <w:rPr>
          <w:rFonts w:ascii="Times New Roman" w:hAnsi="Times New Roman" w:cs="Times New Roman"/>
          <w:sz w:val="24"/>
          <w:szCs w:val="24"/>
          <w:lang w:val="sr-Latn-RS"/>
        </w:rPr>
        <w:t>n</w:t>
      </w:r>
      <w:r w:rsidR="00DF7DF7" w:rsidRPr="00015148">
        <w:rPr>
          <w:rFonts w:ascii="Times New Roman" w:hAnsi="Times New Roman" w:cs="Times New Roman"/>
          <w:sz w:val="24"/>
          <w:szCs w:val="24"/>
          <w:lang w:val="sr-Cyrl-RS"/>
        </w:rPr>
        <w:t>bleskovac</w:t>
      </w:r>
      <w:r w:rsidR="00C00EEA" w:rsidRPr="00015148">
        <w:rPr>
          <w:rFonts w:ascii="Times New Roman" w:hAnsi="Times New Roman" w:cs="Times New Roman"/>
          <w:sz w:val="24"/>
          <w:szCs w:val="24"/>
        </w:rPr>
        <w:t>@gmail.com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1462688" w14:textId="38AA41D8" w:rsidR="002D0FEB" w:rsidRPr="00015148" w:rsidRDefault="009E7A3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EA3B32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>, 16000 Лесковац</w:t>
      </w:r>
    </w:p>
    <w:p w14:paraId="7B40DA56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051886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88A6E53" w14:textId="77777777" w:rsidR="002D0FEB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25DBE56" w14:textId="77777777" w:rsidR="00015148" w:rsidRPr="00015148" w:rsidRDefault="0001514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1B72EFD" w14:textId="77777777" w:rsidR="001E13D0" w:rsidRPr="00015148" w:rsidRDefault="001E13D0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A946414" w14:textId="77777777" w:rsidR="00F73BC8" w:rsidRPr="00015148" w:rsidRDefault="00F73BC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BB79D2D" w14:textId="444F4DF8" w:rsidR="00F73BC8" w:rsidRPr="00015148" w:rsidRDefault="00EC592A" w:rsidP="00F73BC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Фебруар</w:t>
      </w:r>
      <w:r w:rsidR="00F73BC8" w:rsidRPr="00015148">
        <w:rPr>
          <w:rFonts w:ascii="Times New Roman" w:hAnsi="Times New Roman" w:cs="Times New Roman"/>
          <w:sz w:val="24"/>
          <w:szCs w:val="24"/>
        </w:rPr>
        <w:t>, 202</w:t>
      </w:r>
      <w:r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="00F73BC8" w:rsidRPr="00015148">
        <w:rPr>
          <w:rFonts w:ascii="Times New Roman" w:hAnsi="Times New Roman" w:cs="Times New Roman"/>
          <w:sz w:val="24"/>
          <w:szCs w:val="24"/>
        </w:rPr>
        <w:t>. године</w:t>
      </w:r>
    </w:p>
    <w:p w14:paraId="6E1576ED" w14:textId="77777777" w:rsidR="00F73BC8" w:rsidRPr="00015148" w:rsidRDefault="00F73BC8" w:rsidP="00F73BC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92594E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878E46B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168ED92" w14:textId="0166421B" w:rsidR="0091233A" w:rsidRPr="00015148" w:rsidRDefault="001B212A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lastRenderedPageBreak/>
        <w:t>На основу члана 27</w:t>
      </w:r>
      <w:r w:rsidR="00477DEE" w:rsidRPr="00015148">
        <w:rPr>
          <w:rFonts w:ascii="Times New Roman" w:hAnsi="Times New Roman" w:cs="Times New Roman"/>
          <w:sz w:val="24"/>
          <w:szCs w:val="24"/>
        </w:rPr>
        <w:t xml:space="preserve">. став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="00477DEE" w:rsidRPr="00015148">
        <w:rPr>
          <w:rFonts w:ascii="Times New Roman" w:hAnsi="Times New Roman" w:cs="Times New Roman"/>
          <w:sz w:val="24"/>
          <w:szCs w:val="24"/>
        </w:rPr>
        <w:t>. Закона о јавним набавкама („Службени гласник РС“</w:t>
      </w:r>
      <w:r w:rsidRPr="00015148">
        <w:rPr>
          <w:rFonts w:ascii="Times New Roman" w:hAnsi="Times New Roman" w:cs="Times New Roman"/>
          <w:sz w:val="24"/>
          <w:szCs w:val="24"/>
        </w:rPr>
        <w:t xml:space="preserve"> бр. 91/2019</w:t>
      </w:r>
      <w:r w:rsidR="00477DEE" w:rsidRPr="00015148">
        <w:rPr>
          <w:rFonts w:ascii="Times New Roman" w:hAnsi="Times New Roman" w:cs="Times New Roman"/>
          <w:sz w:val="24"/>
          <w:szCs w:val="24"/>
        </w:rPr>
        <w:t>, у даљем тексту: Закон),</w:t>
      </w:r>
      <w:r w:rsidR="00CE1635"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E27AE3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и чл. </w:t>
      </w:r>
      <w:r w:rsidR="00B47D00" w:rsidRPr="00015148">
        <w:rPr>
          <w:rFonts w:ascii="Times New Roman" w:hAnsi="Times New Roman" w:cs="Times New Roman"/>
          <w:sz w:val="24"/>
          <w:szCs w:val="24"/>
          <w:lang w:val="sr-Latn-RS"/>
        </w:rPr>
        <w:t>21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И 28. Павилника о ближем уређењу поступка јавних набавки Народне библиотеке „Радоје Домановић“ у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Лесковц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бр.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518/2020</w:t>
      </w:r>
      <w:r w:rsidR="00447717"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11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>.09.2020. године</w:t>
      </w:r>
      <w:r w:rsidR="00E27AE3" w:rsidRPr="00015148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B23C3F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вним набавкама не примењује бр. </w:t>
      </w:r>
      <w:r w:rsidR="00EC592A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17</w:t>
      </w:r>
      <w:r w:rsidR="00F73BC8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3356C5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0D111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0D1117" w:rsidRPr="000D111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</w:t>
      </w:r>
      <w:r w:rsidR="00EC592A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</w:t>
      </w:r>
      <w:r w:rsidR="004D6B67" w:rsidRPr="000D111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15148" w:rsidRPr="000D1117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EC592A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="004D6B67" w:rsidRPr="000D111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15148" w:rsidRPr="000D1117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0D111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</w:t>
      </w:r>
      <w:r w:rsidR="00015148" w:rsidRPr="000D1117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</w:t>
      </w:r>
      <w:r w:rsidR="00EC592A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</w:t>
      </w:r>
      <w:r w:rsidR="00B23C3F" w:rsidRPr="000D111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године</w:t>
      </w:r>
      <w:r w:rsidR="00B23C3F" w:rsidRPr="0001514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, </w:t>
      </w:r>
      <w:r w:rsidR="00181868" w:rsidRPr="00015148">
        <w:rPr>
          <w:rFonts w:ascii="Times New Roman" w:hAnsi="Times New Roman" w:cs="Times New Roman"/>
          <w:color w:val="000000" w:themeColor="text1"/>
          <w:sz w:val="24"/>
          <w:szCs w:val="24"/>
        </w:rPr>
        <w:t>припремљена је:</w:t>
      </w:r>
    </w:p>
    <w:p w14:paraId="116EEEEE" w14:textId="77777777" w:rsidR="00181868" w:rsidRPr="00015148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7D0E1B9" w14:textId="77777777" w:rsidR="00181868" w:rsidRPr="00015148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3705810" w14:textId="77777777" w:rsidR="00181868" w:rsidRPr="00015148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015148" w:rsidRDefault="008E03C2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У ПОСТУПКУ НАБАВКЕ НА КОЈЕ</w:t>
      </w:r>
      <w:r w:rsidR="00181868" w:rsidRPr="00015148">
        <w:rPr>
          <w:rFonts w:ascii="Times New Roman" w:hAnsi="Times New Roman" w:cs="Times New Roman"/>
          <w:b/>
          <w:sz w:val="24"/>
          <w:szCs w:val="24"/>
        </w:rPr>
        <w:t xml:space="preserve"> СЕ ЗАКОН НЕ ПРИМЕЊУЈЕ</w:t>
      </w:r>
    </w:p>
    <w:p w14:paraId="507E8499" w14:textId="77777777" w:rsidR="00181868" w:rsidRPr="00015148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61DD458" w14:textId="2BFDEB4E" w:rsidR="00A04DC0" w:rsidRPr="00015148" w:rsidRDefault="00A04DC0" w:rsidP="00A04DC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 xml:space="preserve">Набавка </w:t>
      </w:r>
      <w:r w:rsidR="00EA3B32" w:rsidRPr="00EA3B32">
        <w:rPr>
          <w:rFonts w:ascii="Times New Roman" w:hAnsi="Times New Roman" w:cs="Times New Roman"/>
          <w:b/>
          <w:sz w:val="24"/>
          <w:szCs w:val="24"/>
          <w:lang w:val="sr-Cyrl-RS"/>
        </w:rPr>
        <w:t>услуге штампања публикација у издању библиотеке</w:t>
      </w:r>
    </w:p>
    <w:p w14:paraId="7A3CD866" w14:textId="3874DBB7" w:rsidR="00B23C3F" w:rsidRPr="00015148" w:rsidRDefault="00B23C3F" w:rsidP="00B23C3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0FC4E794" w14:textId="77777777" w:rsidR="00E476D2" w:rsidRPr="00015148" w:rsidRDefault="00E476D2" w:rsidP="00E476D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4E04D71A" w14:textId="075CD786" w:rsidR="001E13D0" w:rsidRPr="00015148" w:rsidRDefault="00F10AD8" w:rsidP="00E476D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6946"/>
        <w:gridCol w:w="1388"/>
      </w:tblGrid>
      <w:tr w:rsidR="00F10AD8" w:rsidRPr="00015148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</w:p>
        </w:tc>
      </w:tr>
      <w:tr w:rsidR="00F10AD8" w:rsidRPr="00015148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6D19D9F5" w:rsidR="00F10AD8" w:rsidRPr="00015148" w:rsidRDefault="00DF352A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C0D5D" w:rsidRPr="00015148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</w:tr>
      <w:tr w:rsidR="00F10AD8" w:rsidRPr="00015148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015148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C0D5D" w:rsidRPr="00015148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</w:tr>
      <w:tr w:rsidR="00F10AD8" w:rsidRPr="00015148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015148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10AD8" w:rsidRPr="00015148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4C59A429" w:rsidR="00F10AD8" w:rsidRPr="00DF352A" w:rsidRDefault="00223028" w:rsidP="00DF352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 xml:space="preserve">Критеријум за </w:t>
            </w:r>
            <w:r w:rsidR="00DF35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доделу уговора</w:t>
            </w:r>
          </w:p>
        </w:tc>
        <w:tc>
          <w:tcPr>
            <w:tcW w:w="1388" w:type="dxa"/>
            <w:vAlign w:val="center"/>
          </w:tcPr>
          <w:p w14:paraId="3C638933" w14:textId="3E0E156B" w:rsidR="00F10AD8" w:rsidRPr="00015148" w:rsidRDefault="00DF352A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</w:t>
            </w:r>
          </w:p>
        </w:tc>
      </w:tr>
      <w:tr w:rsidR="00F10AD8" w:rsidRPr="00015148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3CA1B79D" w:rsidR="00F10AD8" w:rsidRPr="00015148" w:rsidRDefault="00E6122D" w:rsidP="00E6122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  <w:r w:rsidR="00F11D0E"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</w:t>
            </w:r>
          </w:p>
        </w:tc>
      </w:tr>
      <w:tr w:rsidR="00F10AD8" w:rsidRPr="00015148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015148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 xml:space="preserve">Услови за </w:t>
            </w:r>
            <w:r w:rsidR="000F7705"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14C508C1" w:rsidR="00F10AD8" w:rsidRPr="00015148" w:rsidRDefault="00E6122D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7</w:t>
            </w:r>
          </w:p>
        </w:tc>
      </w:tr>
      <w:tr w:rsidR="00223028" w:rsidRPr="00015148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015148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23028" w:rsidRPr="00015148">
              <w:rPr>
                <w:rFonts w:ascii="Times New Roman" w:hAnsi="Times New Roman" w:cs="Times New Roman"/>
                <w:sz w:val="24"/>
                <w:szCs w:val="24"/>
              </w:rPr>
              <w:t>пецификација</w:t>
            </w: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71529F14" w:rsidR="00223028" w:rsidRPr="00015148" w:rsidRDefault="000F7705" w:rsidP="00E6122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E6122D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93350F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-12</w:t>
            </w:r>
          </w:p>
        </w:tc>
      </w:tr>
      <w:tr w:rsidR="00223028" w:rsidRPr="00015148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72BBD16D" w:rsidR="00223028" w:rsidRPr="00E6122D" w:rsidRDefault="0031482C" w:rsidP="0093350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93350F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</w:t>
            </w:r>
            <w:r w:rsidR="00DE6AA0" w:rsidRPr="00015148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93350F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</w:p>
        </w:tc>
      </w:tr>
    </w:tbl>
    <w:p w14:paraId="2B70A158" w14:textId="77777777" w:rsidR="00F10AD8" w:rsidRPr="00015148" w:rsidRDefault="00F10AD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EA738E" w14:textId="11E7F3EE" w:rsidR="00316BBF" w:rsidRPr="0093350F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>Укупан број страна:</w:t>
      </w:r>
      <w:r w:rsidR="0078590C" w:rsidRPr="00015148">
        <w:rPr>
          <w:rFonts w:ascii="Times New Roman" w:hAnsi="Times New Roman" w:cs="Times New Roman"/>
          <w:sz w:val="24"/>
          <w:szCs w:val="24"/>
        </w:rPr>
        <w:t xml:space="preserve"> 1</w:t>
      </w:r>
      <w:r w:rsidR="0093350F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="004D6B67" w:rsidRPr="00015148">
        <w:rPr>
          <w:rFonts w:ascii="Times New Roman" w:hAnsi="Times New Roman" w:cs="Times New Roman"/>
          <w:sz w:val="24"/>
          <w:szCs w:val="24"/>
          <w:lang w:val="sr-Cyrl-RS"/>
        </w:rPr>
        <w:t>/1</w:t>
      </w:r>
      <w:r w:rsidR="0093350F">
        <w:rPr>
          <w:rFonts w:ascii="Times New Roman" w:hAnsi="Times New Roman" w:cs="Times New Roman"/>
          <w:sz w:val="24"/>
          <w:szCs w:val="24"/>
          <w:lang w:val="sr-Cyrl-RS"/>
        </w:rPr>
        <w:t>5</w:t>
      </w:r>
    </w:p>
    <w:p w14:paraId="2F5FC61C" w14:textId="7588C8DD" w:rsidR="00316BBF" w:rsidRPr="00015148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B8EAD3D" w14:textId="4B98C6D0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F10089B" w14:textId="77777777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1758D57" w14:textId="13F40D53" w:rsidR="00AA3AE0" w:rsidRPr="00015148" w:rsidRDefault="00D904F6" w:rsidP="00AA3AE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Реализатор</w:t>
      </w:r>
      <w:r w:rsidR="00B74F49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01514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__________________</w:t>
      </w:r>
    </w:p>
    <w:p w14:paraId="0EE4E48E" w14:textId="1DD8B4A1" w:rsidR="00B74F49" w:rsidRPr="0001514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</w:t>
      </w:r>
      <w:r w:rsidR="0093350F">
        <w:rPr>
          <w:rFonts w:ascii="Times New Roman" w:hAnsi="Times New Roman" w:cs="Times New Roman"/>
          <w:sz w:val="24"/>
          <w:szCs w:val="24"/>
          <w:lang w:val="sr-Cyrl-RS"/>
        </w:rPr>
        <w:t xml:space="preserve">      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23C3F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Директор</w:t>
      </w:r>
    </w:p>
    <w:p w14:paraId="783A035E" w14:textId="3539238C" w:rsidR="00B74F49" w:rsidRPr="0001514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77777777" w:rsidR="00F3578B" w:rsidRPr="00015148" w:rsidRDefault="00F3578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C9B56C" w14:textId="542E3654" w:rsidR="00B272E5" w:rsidRPr="00015148" w:rsidRDefault="00B272E5" w:rsidP="00AA3AE0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11910A43" w14:textId="4AACD51D" w:rsidR="00B74F49" w:rsidRPr="00015148" w:rsidRDefault="00B74F49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7794D6A5" w14:textId="77777777" w:rsidR="00B47D00" w:rsidRPr="00015148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23FB7440" w14:textId="77777777" w:rsidR="00B47D00" w:rsidRPr="00015148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00A77BEB" w14:textId="77777777" w:rsidR="00B47D00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74AEEF83" w14:textId="77777777" w:rsidR="00015148" w:rsidRDefault="0001514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76277C48" w14:textId="77777777" w:rsidR="00015148" w:rsidRDefault="0001514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63D7D48F" w14:textId="77777777" w:rsidR="00015148" w:rsidRDefault="0001514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6A025C45" w14:textId="77777777" w:rsidR="00015148" w:rsidRPr="00015148" w:rsidRDefault="0001514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6378A0EF" w14:textId="77777777" w:rsidR="00B23C3F" w:rsidRPr="00015148" w:rsidRDefault="00B23C3F" w:rsidP="00B23C3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3A4C9DB7" w14:textId="44F7A4A0" w:rsidR="00456758" w:rsidRPr="00015148" w:rsidRDefault="00C93E55" w:rsidP="00D904F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AA3AE0" w:rsidRPr="00015148">
        <w:rPr>
          <w:rFonts w:ascii="Times New Roman" w:hAnsi="Times New Roman" w:cs="Times New Roman"/>
          <w:b/>
          <w:sz w:val="24"/>
          <w:szCs w:val="24"/>
        </w:rPr>
        <w:t>ПОЗИВ ЗА ПОДНОШЕЊЕ ПОНУД</w:t>
      </w:r>
      <w:r w:rsidR="00AA3AE0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А</w:t>
      </w:r>
    </w:p>
    <w:p w14:paraId="39C0CDC6" w14:textId="21351CB8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1. Подаци о наручиоцу: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</w:t>
      </w:r>
      <w:r w:rsidRPr="00015148">
        <w:rPr>
          <w:rFonts w:ascii="Times New Roman" w:hAnsi="Times New Roman" w:cs="Times New Roman"/>
          <w:sz w:val="24"/>
          <w:szCs w:val="24"/>
        </w:rPr>
        <w:t xml:space="preserve">,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Pr="00015148">
        <w:rPr>
          <w:rFonts w:ascii="Times New Roman" w:hAnsi="Times New Roman" w:cs="Times New Roman"/>
          <w:sz w:val="24"/>
          <w:szCs w:val="24"/>
        </w:rPr>
        <w:t>, 16000 Лесковац</w:t>
      </w:r>
    </w:p>
    <w:p w14:paraId="34A2F302" w14:textId="4D3D5044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2. Врста наручиоца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Установа културе</w:t>
      </w:r>
    </w:p>
    <w:p w14:paraId="6A51518A" w14:textId="638C380F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3. Врста поступка</w:t>
      </w:r>
      <w:r w:rsidRPr="00015148">
        <w:rPr>
          <w:rFonts w:ascii="Times New Roman" w:hAnsi="Times New Roman" w:cs="Times New Roman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члану</w:t>
      </w:r>
      <w:r w:rsidRPr="00015148">
        <w:rPr>
          <w:rFonts w:ascii="Times New Roman" w:hAnsi="Times New Roman" w:cs="Times New Roman"/>
          <w:sz w:val="24"/>
          <w:szCs w:val="24"/>
        </w:rPr>
        <w:t xml:space="preserve"> 27. став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Pr="00015148">
        <w:rPr>
          <w:rFonts w:ascii="Times New Roman" w:hAnsi="Times New Roman" w:cs="Times New Roman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и Павилника о ближем уређењу поступка јавних набавки Народне библиотеке „Радоје Домановић“ у Лесковцу бр. 518/2020</w:t>
      </w:r>
      <w:r w:rsidR="00B47D00"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од 11.09.2020. године</w:t>
      </w:r>
    </w:p>
    <w:p w14:paraId="4CB215B7" w14:textId="5A64275C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4. Врста предмета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услуге</w:t>
      </w:r>
    </w:p>
    <w:p w14:paraId="66F7ED9D" w14:textId="618F6F01" w:rsidR="00B23C3F" w:rsidRPr="00A04DC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5. Предмет набавке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A04DC0" w:rsidRPr="00A04DC0">
        <w:rPr>
          <w:rFonts w:ascii="Times New Roman" w:hAnsi="Times New Roman" w:cs="Times New Roman"/>
          <w:sz w:val="24"/>
          <w:szCs w:val="24"/>
          <w:lang w:val="sr-Cyrl-RS"/>
        </w:rPr>
        <w:t xml:space="preserve">Набавка </w:t>
      </w:r>
      <w:r w:rsidR="00EA3B32" w:rsidRPr="00EA3B32">
        <w:rPr>
          <w:rFonts w:ascii="Times New Roman" w:hAnsi="Times New Roman" w:cs="Times New Roman"/>
          <w:sz w:val="24"/>
          <w:szCs w:val="24"/>
          <w:lang w:val="sr-Cyrl-RS"/>
        </w:rPr>
        <w:t>услуге штампањ</w:t>
      </w:r>
      <w:r w:rsidR="00EA3B32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EA3B32" w:rsidRPr="00EA3B32">
        <w:rPr>
          <w:rFonts w:ascii="Times New Roman" w:hAnsi="Times New Roman" w:cs="Times New Roman"/>
          <w:sz w:val="24"/>
          <w:szCs w:val="24"/>
          <w:lang w:val="sr-Cyrl-RS"/>
        </w:rPr>
        <w:t xml:space="preserve"> публикација у издању библиотеке</w:t>
      </w:r>
      <w:r w:rsidR="00A04DC0">
        <w:rPr>
          <w:rFonts w:ascii="Times New Roman" w:hAnsi="Times New Roman" w:cs="Times New Roman"/>
          <w:sz w:val="24"/>
          <w:szCs w:val="24"/>
          <w:lang w:val="sr-Latn-RS"/>
        </w:rPr>
        <w:t>.</w:t>
      </w:r>
    </w:p>
    <w:p w14:paraId="18FA3B10" w14:textId="19F96A6D" w:rsidR="00A04DC0" w:rsidRPr="00A04DC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6. Опис предмета набавке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A04DC0">
        <w:rPr>
          <w:rFonts w:ascii="Times New Roman" w:hAnsi="Times New Roman" w:cs="Times New Roman"/>
          <w:sz w:val="24"/>
          <w:szCs w:val="24"/>
          <w:lang w:val="sr-Cyrl-RS"/>
        </w:rPr>
        <w:t xml:space="preserve">Набавка услуге </w:t>
      </w:r>
      <w:r w:rsidR="00EA3B32" w:rsidRPr="00EA3B32">
        <w:rPr>
          <w:rFonts w:ascii="Times New Roman" w:hAnsi="Times New Roman" w:cs="Times New Roman"/>
          <w:sz w:val="24"/>
          <w:szCs w:val="24"/>
          <w:lang w:val="sr-Cyrl-RS"/>
        </w:rPr>
        <w:t>штампањ</w:t>
      </w:r>
      <w:r w:rsidR="00EA3B32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EA3B32" w:rsidRPr="00EA3B32">
        <w:rPr>
          <w:rFonts w:ascii="Times New Roman" w:hAnsi="Times New Roman" w:cs="Times New Roman"/>
          <w:sz w:val="24"/>
          <w:szCs w:val="24"/>
          <w:lang w:val="sr-Cyrl-RS"/>
        </w:rPr>
        <w:t xml:space="preserve"> публикација</w:t>
      </w:r>
      <w:r w:rsidR="00A04DC0">
        <w:rPr>
          <w:rFonts w:ascii="Times New Roman" w:hAnsi="Times New Roman" w:cs="Times New Roman"/>
          <w:sz w:val="24"/>
          <w:szCs w:val="24"/>
          <w:lang w:val="sr-Latn-RS"/>
        </w:rPr>
        <w:t>.</w:t>
      </w:r>
    </w:p>
    <w:p w14:paraId="0D500973" w14:textId="11011B22" w:rsidR="00A04DC0" w:rsidRPr="00ED0F6D" w:rsidRDefault="00B23C3F" w:rsidP="00A04DC0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7. Ознака из општег речника набавке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C94691" w:rsidRPr="00015148">
        <w:rPr>
          <w:rFonts w:ascii="Times New Roman" w:hAnsi="Times New Roman" w:cs="Times New Roman"/>
          <w:sz w:val="24"/>
          <w:szCs w:val="24"/>
          <w:lang w:val="sr-Cyrl-RS"/>
        </w:rPr>
        <w:t>ЦПВ</w:t>
      </w:r>
      <w:r w:rsidRPr="00ED0F6D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C94691" w:rsidRPr="00ED0F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1E7B0E" w:rsidRPr="00ED0F6D">
        <w:rPr>
          <w:rFonts w:ascii="Times New Roman" w:hAnsi="Times New Roman" w:cs="Times New Roman"/>
          <w:color w:val="000000" w:themeColor="text1"/>
          <w:sz w:val="24"/>
          <w:szCs w:val="24"/>
        </w:rPr>
        <w:t>79820000 - Услуге у вези са штампањем</w:t>
      </w:r>
    </w:p>
    <w:p w14:paraId="1B5D213D" w14:textId="52874509" w:rsidR="00B23C3F" w:rsidRPr="00015148" w:rsidRDefault="00B23C3F" w:rsidP="00A04DC0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 xml:space="preserve">8. Критеријум за доделу </w:t>
      </w:r>
      <w:r w:rsidR="00C94691" w:rsidRPr="00015148">
        <w:rPr>
          <w:rFonts w:ascii="Times New Roman" w:hAnsi="Times New Roman" w:cs="Times New Roman"/>
          <w:b/>
          <w:sz w:val="24"/>
          <w:szCs w:val="24"/>
        </w:rPr>
        <w:t xml:space="preserve">уговора: </w:t>
      </w:r>
      <w:r w:rsidR="00C94691" w:rsidRPr="00015148">
        <w:rPr>
          <w:rFonts w:ascii="Times New Roman" w:hAnsi="Times New Roman" w:cs="Times New Roman"/>
          <w:sz w:val="24"/>
          <w:szCs w:val="24"/>
        </w:rPr>
        <w:t>ЦЕНА</w:t>
      </w:r>
    </w:p>
    <w:p w14:paraId="5ED0D1A3" w14:textId="79008658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9. Начин, место и рок за подношење понуда</w:t>
      </w:r>
      <w:r w:rsidRPr="00015148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EC592A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18</w:t>
      </w:r>
      <w:r w:rsidR="00C94691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="00EC592A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</w:t>
      </w:r>
      <w:r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EC592A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5</w:t>
      </w:r>
      <w:r w:rsidRPr="000D111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0D11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="00C94691" w:rsidRPr="000D111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</w:t>
      </w:r>
      <w:r w:rsidRPr="000D111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:00 часова</w:t>
      </w:r>
      <w:r w:rsidRPr="00015148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 Булевар слобођења 61.</w:t>
      </w:r>
      <w:r w:rsidRPr="00015148">
        <w:rPr>
          <w:rFonts w:ascii="Times New Roman" w:hAnsi="Times New Roman" w:cs="Times New Roman"/>
          <w:sz w:val="24"/>
          <w:szCs w:val="24"/>
        </w:rPr>
        <w:t>, 16000 Лесковац, са назнаком: „Понуда</w:t>
      </w:r>
      <w:r w:rsidR="00C94691" w:rsidRPr="00015148">
        <w:rPr>
          <w:rFonts w:ascii="Times New Roman" w:hAnsi="Times New Roman" w:cs="Times New Roman"/>
          <w:sz w:val="24"/>
          <w:szCs w:val="24"/>
        </w:rPr>
        <w:t xml:space="preserve"> за набавку </w:t>
      </w:r>
      <w:r w:rsidR="00C94691" w:rsidRPr="00015148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Pr="00015148">
        <w:rPr>
          <w:rFonts w:ascii="Times New Roman" w:hAnsi="Times New Roman" w:cs="Times New Roman"/>
          <w:sz w:val="24"/>
          <w:szCs w:val="24"/>
        </w:rPr>
        <w:t xml:space="preserve"> – </w:t>
      </w:r>
      <w:r w:rsidR="00DF352A" w:rsidRPr="00DF352A">
        <w:rPr>
          <w:rFonts w:ascii="Times New Roman" w:hAnsi="Times New Roman" w:cs="Times New Roman"/>
          <w:sz w:val="24"/>
          <w:szCs w:val="24"/>
          <w:lang w:val="sr-Cyrl-RS"/>
        </w:rPr>
        <w:t xml:space="preserve">Набавка </w:t>
      </w:r>
      <w:r w:rsidR="00EA3B32" w:rsidRPr="00EA3B32">
        <w:rPr>
          <w:rFonts w:ascii="Times New Roman" w:hAnsi="Times New Roman" w:cs="Times New Roman"/>
          <w:sz w:val="24"/>
          <w:szCs w:val="24"/>
          <w:lang w:val="sr-Cyrl-RS"/>
        </w:rPr>
        <w:t>услуге штампања публикација у издању библиотеке</w:t>
      </w:r>
      <w:r w:rsidR="00A16C41">
        <w:rPr>
          <w:rFonts w:ascii="Times New Roman" w:hAnsi="Times New Roman" w:cs="Times New Roman"/>
          <w:sz w:val="24"/>
          <w:szCs w:val="24"/>
          <w:lang w:val="sr-Cyrl-RS"/>
        </w:rPr>
        <w:t xml:space="preserve"> за 20</w:t>
      </w:r>
      <w:r w:rsidR="0093350F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EC592A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="00DF352A">
        <w:rPr>
          <w:rFonts w:ascii="Times New Roman" w:hAnsi="Times New Roman" w:cs="Times New Roman"/>
          <w:sz w:val="24"/>
          <w:szCs w:val="24"/>
          <w:lang w:val="sr-Cyrl-RS"/>
        </w:rPr>
        <w:t>. годину</w:t>
      </w:r>
      <w:r w:rsidR="00C00EEA"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– </w:t>
      </w:r>
      <w:r w:rsidRPr="00DF352A">
        <w:rPr>
          <w:rFonts w:ascii="Times New Roman" w:hAnsi="Times New Roman" w:cs="Times New Roman"/>
          <w:b/>
          <w:sz w:val="24"/>
          <w:szCs w:val="24"/>
        </w:rPr>
        <w:t>НЕ ОТВАРАТИ</w:t>
      </w:r>
      <w:r w:rsidRPr="00015148">
        <w:rPr>
          <w:rFonts w:ascii="Times New Roman" w:hAnsi="Times New Roman" w:cs="Times New Roman"/>
          <w:sz w:val="24"/>
          <w:szCs w:val="24"/>
        </w:rPr>
        <w:t>“.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015148" w:rsidRDefault="00B23C3F" w:rsidP="00B23C3F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10. Лице за контакт</w:t>
      </w:r>
    </w:p>
    <w:p w14:paraId="0E644C3B" w14:textId="7A83F800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Контакт особа за све информације везане за набавку је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015148">
        <w:rPr>
          <w:rFonts w:ascii="Times New Roman" w:hAnsi="Times New Roman" w:cs="Times New Roman"/>
          <w:sz w:val="24"/>
          <w:szCs w:val="24"/>
        </w:rPr>
        <w:t xml:space="preserve">, дипл.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библиотекар</w:t>
      </w:r>
      <w:r w:rsidRPr="00015148">
        <w:rPr>
          <w:rFonts w:ascii="Times New Roman" w:hAnsi="Times New Roman" w:cs="Times New Roman"/>
          <w:sz w:val="24"/>
          <w:szCs w:val="24"/>
        </w:rPr>
        <w:t xml:space="preserve">, број телефона </w:t>
      </w:r>
      <w:r w:rsidR="00DF352A" w:rsidRPr="00015148">
        <w:rPr>
          <w:rFonts w:ascii="Times New Roman" w:hAnsi="Times New Roman" w:cs="Times New Roman"/>
          <w:sz w:val="24"/>
          <w:szCs w:val="24"/>
          <w:lang w:val="sr-Cyrl-RS"/>
        </w:rPr>
        <w:t>063 658 508</w:t>
      </w:r>
      <w:r w:rsidRPr="00015148">
        <w:rPr>
          <w:rFonts w:ascii="Times New Roman" w:hAnsi="Times New Roman" w:cs="Times New Roman"/>
          <w:sz w:val="24"/>
          <w:szCs w:val="24"/>
        </w:rPr>
        <w:t xml:space="preserve">,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електронска пошта </w:t>
      </w:r>
      <w:hyperlink r:id="rId9" w:history="1">
        <w:r w:rsidR="00DF352A" w:rsidRPr="000D6AD1">
          <w:rPr>
            <w:rStyle w:val="Hyperlink"/>
            <w:rFonts w:ascii="Times New Roman" w:hAnsi="Times New Roman" w:cs="Times New Roman"/>
            <w:sz w:val="24"/>
            <w:szCs w:val="24"/>
            <w:lang w:val="sr-Latn-RS"/>
          </w:rPr>
          <w:t>nbleskovac</w:t>
        </w:r>
        <w:r w:rsidR="00DF352A" w:rsidRPr="000D6AD1">
          <w:rPr>
            <w:rStyle w:val="Hyperlink"/>
            <w:rFonts w:ascii="Times New Roman" w:hAnsi="Times New Roman" w:cs="Times New Roman"/>
            <w:sz w:val="24"/>
            <w:szCs w:val="24"/>
          </w:rPr>
          <w:t>@gmail.com</w:t>
        </w:r>
      </w:hyperlink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79B43BDB" w14:textId="41838CD1" w:rsidR="00B272E5" w:rsidRPr="00015148" w:rsidRDefault="00B272E5" w:rsidP="00A21618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CED96C" w14:textId="191C9C17" w:rsidR="00C911B2" w:rsidRPr="00015148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="00B47D00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. </w:t>
      </w:r>
      <w:r w:rsidR="009A7D6C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Подаци о к</w:t>
      </w: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орисник</w:t>
      </w:r>
      <w:r w:rsidR="009A7D6C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у</w:t>
      </w: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услуге :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Домановић“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Булевар слобођења 61</w:t>
      </w:r>
      <w:r w:rsidR="00CC0514" w:rsidRPr="00015148">
        <w:rPr>
          <w:rFonts w:ascii="Times New Roman" w:hAnsi="Times New Roman" w:cs="Times New Roman"/>
          <w:sz w:val="24"/>
          <w:szCs w:val="24"/>
        </w:rPr>
        <w:t>, 16000 Лесковац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, контакт особа </w:t>
      </w:r>
      <w:r w:rsidR="00CC0514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Небојша Крстић, телефон </w:t>
      </w:r>
      <w:r w:rsidR="00DF352A" w:rsidRPr="00015148">
        <w:rPr>
          <w:rFonts w:ascii="Times New Roman" w:hAnsi="Times New Roman" w:cs="Times New Roman"/>
          <w:sz w:val="24"/>
          <w:szCs w:val="24"/>
        </w:rPr>
        <w:t>016/</w:t>
      </w:r>
      <w:r w:rsidR="00DF352A" w:rsidRPr="00015148">
        <w:rPr>
          <w:rFonts w:ascii="Times New Roman" w:hAnsi="Times New Roman" w:cs="Times New Roman"/>
          <w:sz w:val="24"/>
          <w:szCs w:val="24"/>
          <w:lang w:val="sr-Cyrl-RS"/>
        </w:rPr>
        <w:t>3150083</w:t>
      </w:r>
      <w:r w:rsidR="00DF352A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68088DA" w14:textId="77777777" w:rsidR="00C94691" w:rsidRPr="00015148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3EF8616C" w14:textId="77777777" w:rsidR="009A7D6C" w:rsidRPr="0001514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353DB6B" w14:textId="29C2F871" w:rsidR="009A7D6C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услуга </w:t>
      </w:r>
      <w:r w:rsidR="00EA3B32" w:rsidRPr="00EA3B32">
        <w:rPr>
          <w:rFonts w:ascii="Times New Roman" w:hAnsi="Times New Roman" w:cs="Times New Roman"/>
          <w:sz w:val="24"/>
          <w:szCs w:val="24"/>
          <w:lang w:val="ru-RU"/>
        </w:rPr>
        <w:t xml:space="preserve">услуге штампања публикација у издању библиотеке 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>у Лесковцу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>од дана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достављања исправног рачуна и његовог уноса у </w:t>
      </w:r>
      <w:r w:rsidR="000D1117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015148">
        <w:rPr>
          <w:rFonts w:ascii="Times New Roman" w:hAnsi="Times New Roman" w:cs="Times New Roman"/>
          <w:sz w:val="24"/>
          <w:szCs w:val="24"/>
        </w:rPr>
        <w:t xml:space="preserve">, уплатом на рачун понуђача коме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је додељен</w:t>
      </w:r>
      <w:r w:rsidRPr="00015148">
        <w:rPr>
          <w:rFonts w:ascii="Times New Roman" w:hAnsi="Times New Roman" w:cs="Times New Roman"/>
          <w:sz w:val="24"/>
          <w:szCs w:val="24"/>
        </w:rPr>
        <w:t xml:space="preserve"> уговор. </w:t>
      </w:r>
    </w:p>
    <w:p w14:paraId="5727AF94" w14:textId="77777777" w:rsidR="00692EDE" w:rsidRPr="00015148" w:rsidRDefault="00692EDE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ABD8D97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Захтеви у погледу рока извршења предметне услуге</w:t>
      </w:r>
    </w:p>
    <w:p w14:paraId="74ED8709" w14:textId="0B5C6EB9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</w:t>
      </w:r>
      <w:r w:rsidR="00A04DC0" w:rsidRPr="00A04DC0">
        <w:rPr>
          <w:rFonts w:ascii="Times New Roman" w:hAnsi="Times New Roman" w:cs="Times New Roman"/>
          <w:sz w:val="24"/>
          <w:szCs w:val="24"/>
          <w:lang w:val="ru-RU"/>
        </w:rPr>
        <w:t xml:space="preserve">Набавка </w:t>
      </w:r>
      <w:r w:rsidR="00EA3B32" w:rsidRPr="00EA3B32">
        <w:rPr>
          <w:rFonts w:ascii="Times New Roman" w:hAnsi="Times New Roman" w:cs="Times New Roman"/>
          <w:sz w:val="24"/>
          <w:szCs w:val="24"/>
          <w:lang w:val="ru-RU"/>
        </w:rPr>
        <w:t xml:space="preserve">услуге штампања публикација у издању библиотеке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одређује се у складу са динамиком пројекта</w:t>
      </w:r>
      <w:r w:rsidR="00A04DC0">
        <w:rPr>
          <w:rFonts w:ascii="Times New Roman" w:hAnsi="Times New Roman" w:cs="Times New Roman"/>
          <w:sz w:val="24"/>
          <w:szCs w:val="24"/>
          <w:lang w:val="sr-Latn-RS"/>
        </w:rPr>
        <w:t>,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а по захтеву за извршење предметне услуге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од стране  </w:t>
      </w:r>
      <w:r w:rsidR="00B47D00" w:rsidRPr="00015148">
        <w:rPr>
          <w:rFonts w:ascii="Times New Roman" w:hAnsi="Times New Roman" w:cs="Times New Roman"/>
          <w:sz w:val="24"/>
          <w:szCs w:val="24"/>
          <w:lang w:val="ru-RU"/>
        </w:rPr>
        <w:t>овлашћеног лица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за реализацију и праћење извршењ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>а уговорних обаве</w:t>
      </w:r>
      <w:r w:rsidR="00CB7C5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за и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услуга - </w:t>
      </w:r>
      <w:r w:rsidR="00AB6D2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библиотекје 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</w:p>
    <w:p w14:paraId="5762526A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0086F2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Захтеви у погледу места извршења предметне услуге</w:t>
      </w:r>
    </w:p>
    <w:p w14:paraId="1945D4F9" w14:textId="32C0CA52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  <w:t xml:space="preserve">Место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извршења услуге/испоруке је у </w:t>
      </w:r>
      <w:r w:rsidR="00AB6D22" w:rsidRPr="00015148">
        <w:rPr>
          <w:rFonts w:ascii="Times New Roman" w:hAnsi="Times New Roman" w:cs="Times New Roman"/>
          <w:sz w:val="24"/>
          <w:szCs w:val="24"/>
          <w:lang w:val="ru-RU"/>
        </w:rPr>
        <w:t>Народна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библиоте</w:t>
      </w:r>
      <w:r w:rsidR="00AB6D2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ка 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>лица (реализатора)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за </w:t>
      </w:r>
      <w:r w:rsidR="00A16C41">
        <w:rPr>
          <w:rFonts w:ascii="Times New Roman" w:hAnsi="Times New Roman" w:cs="Times New Roman"/>
          <w:sz w:val="24"/>
          <w:szCs w:val="24"/>
          <w:lang w:val="ru-RU"/>
        </w:rPr>
        <w:t>20</w:t>
      </w:r>
      <w:r w:rsidR="0093350F"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EC592A"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B47D00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годин</w:t>
      </w:r>
      <w:r w:rsidR="0093350F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7AE8A4B3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4A035B17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8100CC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F3B6E5" w14:textId="77777777" w:rsidR="009A7D6C" w:rsidRPr="00015148" w:rsidRDefault="009A7D6C" w:rsidP="009A7D6C">
      <w:p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D214544" w14:textId="77777777" w:rsidR="009A7D6C" w:rsidRPr="0001514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3. НАЧИН, МЕСТО И РОК ЗА ПОДНОШЕЊЕ ПОНУДА</w:t>
      </w:r>
    </w:p>
    <w:p w14:paraId="406B1C84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F5F3137" w14:textId="6000F363" w:rsidR="009A7A5F" w:rsidRDefault="009A7A5F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Начин, место и рок за подношење понуда</w:t>
      </w:r>
      <w:r w:rsidRPr="00015148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EC592A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18</w:t>
      </w:r>
      <w:r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="00EC592A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</w:t>
      </w:r>
      <w:r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EC592A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5</w:t>
      </w:r>
      <w:r w:rsidRPr="000D111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0D11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Pr="000D111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11:00 часова</w:t>
      </w:r>
      <w:r w:rsidRPr="000D11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без обзира на начин достављања, у запечаћеном омоту на адресу: </w:t>
      </w:r>
      <w:r w:rsidR="00AB6D22" w:rsidRPr="000D111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AB6D22" w:rsidRPr="000D111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0D11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16000 Лесковац, са назнаком: „Понуда за набавку </w:t>
      </w:r>
      <w:r w:rsidRPr="000D111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услуга</w:t>
      </w:r>
      <w:r w:rsidRPr="000D11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="00B2004F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Набавка </w:t>
      </w:r>
      <w:r w:rsidR="00EA3B32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услуге штампања публикација у издању библиотеке</w:t>
      </w:r>
      <w:r w:rsidRPr="000D1117">
        <w:rPr>
          <w:rFonts w:ascii="Times New Roman" w:hAnsi="Times New Roman" w:cs="Times New Roman"/>
          <w:color w:val="000000" w:themeColor="text1"/>
          <w:sz w:val="24"/>
          <w:szCs w:val="24"/>
        </w:rPr>
        <w:t>. Понуђач је дужан да на полеђини коверте назначи назив и адресу</w:t>
      </w:r>
      <w:r w:rsidRPr="00015148">
        <w:rPr>
          <w:rFonts w:ascii="Times New Roman" w:hAnsi="Times New Roman" w:cs="Times New Roman"/>
          <w:sz w:val="24"/>
          <w:szCs w:val="24"/>
        </w:rPr>
        <w:t xml:space="preserve">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59D224EF" w14:textId="77777777" w:rsidR="00B2004F" w:rsidRPr="00015148" w:rsidRDefault="00B2004F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83A6FF4" w14:textId="77777777" w:rsidR="009A7D6C" w:rsidRPr="0001514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4. КРИТЕРИЈУМ ЗА ДОДЕЛУ УГОВОРА</w:t>
      </w:r>
    </w:p>
    <w:p w14:paraId="64E5A7F9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969EE79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Врста критеријума за доделу уговора</w:t>
      </w:r>
    </w:p>
    <w:p w14:paraId="4FEE6AD4" w14:textId="16407592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A04DC0" w:rsidRPr="00A04DC0">
        <w:rPr>
          <w:rFonts w:ascii="Times New Roman" w:hAnsi="Times New Roman" w:cs="Times New Roman"/>
          <w:sz w:val="24"/>
          <w:szCs w:val="24"/>
          <w:lang w:val="sr-Cyrl-RS"/>
        </w:rPr>
        <w:t xml:space="preserve">Набавка </w:t>
      </w:r>
      <w:r w:rsidR="00EA3B32" w:rsidRPr="00EA3B32">
        <w:rPr>
          <w:rFonts w:ascii="Times New Roman" w:hAnsi="Times New Roman" w:cs="Times New Roman"/>
          <w:sz w:val="24"/>
          <w:szCs w:val="24"/>
          <w:lang w:val="sr-Cyrl-RS"/>
        </w:rPr>
        <w:t>услуге штампања публикација у издању библиотеке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,  донеће се применом критеријума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- ЦЕНА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8851CD0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015148">
        <w:rPr>
          <w:rFonts w:ascii="Times New Roman" w:hAnsi="Times New Roman" w:cs="Times New Roman"/>
          <w:sz w:val="24"/>
          <w:szCs w:val="24"/>
        </w:rPr>
        <w:t>најповољнија понуда биће изабрана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путем жреба у поступку жребања који ће бити спроведен од стране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Комисије </w:t>
      </w:r>
      <w:r w:rsidRPr="00015148">
        <w:rPr>
          <w:rFonts w:ascii="Times New Roman" w:hAnsi="Times New Roman" w:cs="Times New Roman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поступку</w:t>
      </w:r>
      <w:r w:rsidRPr="00015148">
        <w:rPr>
          <w:rFonts w:ascii="Times New Roman" w:hAnsi="Times New Roman" w:cs="Times New Roman"/>
          <w:sz w:val="24"/>
          <w:szCs w:val="24"/>
        </w:rPr>
        <w:t xml:space="preserve"> и времену жребања понуђачи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2887AACA" w14:textId="77777777" w:rsidR="00692EDE" w:rsidRDefault="00692EDE" w:rsidP="009A7D6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77AFE20B" w14:textId="77777777" w:rsidR="00692EDE" w:rsidRPr="00692EDE" w:rsidRDefault="00692EDE" w:rsidP="009A7D6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8EC4C41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lastRenderedPageBreak/>
        <w:t xml:space="preserve">5. ОБРАЗАЦ ПОНУДЕ </w:t>
      </w:r>
    </w:p>
    <w:p w14:paraId="2C3646C9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</w:rPr>
      </w:pPr>
    </w:p>
    <w:p w14:paraId="39465972" w14:textId="25AE46B1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Понуда број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од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____________________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године у поступку набавке услуге – 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EA3B32" w:rsidRPr="00EA3B32">
        <w:rPr>
          <w:rFonts w:ascii="Times New Roman" w:hAnsi="Times New Roman" w:cs="Times New Roman"/>
          <w:sz w:val="24"/>
          <w:szCs w:val="24"/>
          <w:lang w:val="sr-Cyrl-RS"/>
        </w:rPr>
        <w:t>штампања публикација у издању библиотеке</w:t>
      </w:r>
      <w:r w:rsidR="00B4757C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AE24EBE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A7D6C" w:rsidRPr="00015148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015148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</w:pPr>
            <w:r w:rsidRPr="00015148"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  <w:t>ОПШТИ ПОДАЦИ О ИЗВРШИОЦУ УСЛУГЕ</w:t>
            </w:r>
          </w:p>
        </w:tc>
      </w:tr>
      <w:tr w:rsidR="009A7D6C" w:rsidRPr="00015148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</w:p>
        </w:tc>
      </w:tr>
      <w:tr w:rsidR="009A7D6C" w:rsidRPr="00015148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5E8D0D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B9FC85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Матични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5524F6D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1EDD0E14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Особа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44CCFFCF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Електронска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8F448D7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065D1014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8590C1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овлашћено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потписивање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рачуна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понуђача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и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назив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Физичко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(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предузетник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)</w:t>
            </w:r>
          </w:p>
        </w:tc>
      </w:tr>
    </w:tbl>
    <w:p w14:paraId="0EADA5A0" w14:textId="7CEC8126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Latn-RS"/>
        </w:rPr>
      </w:pPr>
    </w:p>
    <w:p w14:paraId="36B7B1C9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Датум : </w:t>
      </w:r>
      <w:r w:rsidRPr="00951904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М. П.   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18E9D885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Место: _____________</w:t>
      </w:r>
    </w:p>
    <w:p w14:paraId="6BC73F85" w14:textId="5656E86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____________________</w:t>
      </w:r>
    </w:p>
    <w:p w14:paraId="2A4CC7E6" w14:textId="77777777" w:rsidR="00A16C41" w:rsidRDefault="00A16C4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5E9D9D84" w14:textId="77777777" w:rsidR="00A16C41" w:rsidRDefault="00A16C4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5FB0BE6C" w14:textId="77777777" w:rsidR="00A16C41" w:rsidRDefault="00A16C4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1A861D8A" w14:textId="77777777" w:rsidR="00A16C41" w:rsidRDefault="00A16C4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2627E49E" w14:textId="77777777" w:rsidR="00A16C41" w:rsidRDefault="00A16C4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637A3EB0" w14:textId="77777777" w:rsidR="00A16C41" w:rsidRDefault="00A16C4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63C3D61A" w14:textId="77777777" w:rsidR="00A16C41" w:rsidRDefault="00A16C4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6AF9A06C" w14:textId="77777777" w:rsidR="00A16C41" w:rsidRDefault="00A16C4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55DCAF93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lastRenderedPageBreak/>
        <w:t>ОПИС ПРЕДМЕТА НАБАВКЕ</w:t>
      </w:r>
    </w:p>
    <w:p w14:paraId="2B4D9BD5" w14:textId="5A024F6F" w:rsidR="00CB7C5B" w:rsidRPr="000D1117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за набавку услуге – 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EA3B32" w:rsidRPr="000D111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штампања публикација у издању библиотеке </w:t>
      </w:r>
      <w:r w:rsidR="00DF352A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за 202</w:t>
      </w:r>
      <w:r w:rsidR="000D1117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</w:t>
      </w:r>
      <w:r w:rsidR="00DF352A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 годину</w:t>
      </w:r>
    </w:p>
    <w:p w14:paraId="2EA7B56B" w14:textId="77777777" w:rsidR="00EA3B32" w:rsidRPr="00DF352A" w:rsidRDefault="00EA3B32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A7D6C" w:rsidRPr="00015148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9A7D6C" w:rsidRPr="00015148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9A7D6C" w:rsidRPr="00015148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</w:tbl>
    <w:p w14:paraId="4173F0CD" w14:textId="28F68079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</w:t>
      </w:r>
      <w:r w:rsidR="00A04DC0">
        <w:rPr>
          <w:rFonts w:ascii="Times New Roman" w:eastAsia="Times New Roman" w:hAnsi="Times New Roman" w:cs="Times New Roman"/>
          <w:sz w:val="24"/>
          <w:szCs w:val="24"/>
          <w:lang w:val="sr-Cyrl-RS"/>
        </w:rPr>
        <w:t>припреме</w:t>
      </w:r>
      <w:r w:rsidR="00DF352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 </w:t>
      </w: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потрошног материјала и сл.). </w:t>
      </w:r>
    </w:p>
    <w:p w14:paraId="17E9C84F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1) Рок важења понуде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</w:p>
    <w:p w14:paraId="7EB63E63" w14:textId="4072DF30" w:rsidR="009A7D6C" w:rsidRPr="00015148" w:rsidRDefault="00015148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sr-Latn-RS"/>
        </w:rPr>
        <w:t>8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(словима</w:t>
      </w: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осам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) календарских дана од дана отварања понуда (не краћи од 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</w:rPr>
        <w:t>3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015148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308444F1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2) Рок извршења услуге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D559775" w14:textId="72798193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015148">
        <w:rPr>
          <w:rFonts w:ascii="Times New Roman" w:hAnsi="Times New Roman" w:cs="Times New Roman"/>
          <w:sz w:val="24"/>
          <w:szCs w:val="24"/>
          <w:lang w:val="ru-RU"/>
        </w:rPr>
        <w:t>лица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и корисника услуге у периоду 202</w:t>
      </w:r>
      <w:r w:rsidR="00EC592A"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. година.</w:t>
      </w:r>
    </w:p>
    <w:p w14:paraId="0B684E65" w14:textId="77777777" w:rsidR="00CB7C5B" w:rsidRPr="0001514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7A04F67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3) Упућивање захтева од стране наручиоца:</w:t>
      </w:r>
    </w:p>
    <w:p w14:paraId="1C12EB7A" w14:textId="6A7DD55B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најави термин </w:t>
      </w:r>
      <w:r w:rsidR="00A04DC0">
        <w:rPr>
          <w:rFonts w:ascii="Times New Roman" w:hAnsi="Times New Roman" w:cs="Times New Roman"/>
          <w:sz w:val="24"/>
          <w:szCs w:val="24"/>
          <w:lang w:val="ru-RU"/>
        </w:rPr>
        <w:t>извршења наруџбенице,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111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најмање </w:t>
      </w:r>
      <w:r w:rsidR="00015148" w:rsidRPr="000D111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0D111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015148" w:rsidRPr="000D111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0D111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)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календарска дана раније (не дужи од 2 (два) календарска дана)</w:t>
      </w:r>
    </w:p>
    <w:p w14:paraId="3B943F20" w14:textId="77777777" w:rsidR="00CB7C5B" w:rsidRPr="0001514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CE05E9F" w14:textId="608F2B9E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4) Место извршења услуге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/испоруке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CB7C5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CB7C5B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01514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69AAF2F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5) Рок плаћања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73F8B78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45 календарских дана од дана прихватања рачуна од стране наручиоца и уноса рачуна у Централни регистар фактура - ЦРФ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3BD65BED" w14:textId="77777777" w:rsidR="009A7D6C" w:rsidRPr="00015148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29916B11" w14:textId="77777777" w:rsidR="009A7D6C" w:rsidRPr="00015148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4AC52818" w14:textId="5B1B8C65" w:rsidR="009A7D6C" w:rsidRPr="00015148" w:rsidRDefault="00015148" w:rsidP="00015148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</w:t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и место:</w:t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EA0C8F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</w:t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>Потпис одговорног лица</w:t>
      </w:r>
    </w:p>
    <w:p w14:paraId="089FEE0C" w14:textId="7AD8D956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951904">
        <w:rPr>
          <w:rFonts w:ascii="Times New Roman" w:eastAsiaTheme="minorEastAsia" w:hAnsi="Times New Roman" w:cs="Times New Roman"/>
          <w:sz w:val="24"/>
          <w:szCs w:val="24"/>
          <w:lang w:val="ru-RU"/>
        </w:rPr>
        <w:t>______________________</w:t>
      </w:r>
      <w:r w:rsid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>М.П.</w:t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                  </w:t>
      </w:r>
      <w:r w:rsidR="00EA0C8F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</w:t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>_____________________</w:t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14:paraId="7A7C0737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032DC66A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t>Напомена: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38A791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138134CE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ED36F1E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705AB926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637DCC2E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A7EA17E" w14:textId="5BA2A3CF" w:rsidR="00B272E5" w:rsidRPr="00015148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9731285" w14:textId="77777777" w:rsidR="00E3004A" w:rsidRDefault="00E3004A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0FFF727E" w14:textId="77777777" w:rsidR="00015148" w:rsidRDefault="00015148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29DAC753" w14:textId="77777777" w:rsidR="000D1117" w:rsidRDefault="000D1117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8835646" w14:textId="77777777" w:rsidR="00015148" w:rsidRDefault="00015148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706177F" w14:textId="39EFE126" w:rsidR="00321835" w:rsidRPr="00015148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 xml:space="preserve">6. </w:t>
      </w:r>
      <w:r w:rsidR="004466C4"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ИЗБОР УЧЕСНИКА И ДОДЕЛА УГОВОРА</w:t>
      </w:r>
    </w:p>
    <w:p w14:paraId="429D41DD" w14:textId="25F48F5B" w:rsidR="004466C4" w:rsidRPr="00015148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22C6842" w14:textId="3F0D64F8" w:rsidR="004466C4" w:rsidRPr="00015148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Основи за искљу</w:t>
      </w:r>
      <w:r w:rsidR="004466C4"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чење</w:t>
      </w:r>
    </w:p>
    <w:p w14:paraId="7FC029DE" w14:textId="77777777" w:rsidR="00321835" w:rsidRPr="00015148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5338D6BC" w14:textId="51E18CA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015148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015148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</w:p>
    <w:p w14:paraId="5BF69E0E" w14:textId="72E78C41" w:rsidR="006B430D" w:rsidRPr="00EA3B32" w:rsidRDefault="00243D13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40861EAB" w14:textId="646D4295" w:rsidR="0055051E" w:rsidRDefault="006B430D" w:rsidP="00A21618">
      <w:pPr>
        <w:pStyle w:val="NoSpacing"/>
        <w:jc w:val="both"/>
        <w:rPr>
          <w:rFonts w:ascii="Times New Roman" w:hAnsi="Times New Roman" w:cs="Times New Roman"/>
          <w:b/>
          <w:kern w:val="1"/>
          <w:sz w:val="24"/>
          <w:szCs w:val="24"/>
          <w:lang w:val="sr-Latn-RS" w:eastAsia="ar-SA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услова наведених под</w:t>
      </w:r>
      <w:r w:rsidR="00EC3A67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="004D549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3), 4) и 5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) понуђач</w:t>
      </w:r>
      <w:r w:rsidR="00243D1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- привредни субјекат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којом </w:t>
      </w:r>
      <w:r w:rsidR="0055051E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4D549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(</w:t>
      </w:r>
      <w:r w:rsidRPr="0001514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Образац бр. 1).</w:t>
      </w:r>
    </w:p>
    <w:p w14:paraId="554ACDF4" w14:textId="77777777" w:rsidR="00526A9C" w:rsidRPr="00A16C41" w:rsidRDefault="00526A9C" w:rsidP="00A21618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sr-Cyrl-RS" w:eastAsia="ar-SA"/>
        </w:rPr>
      </w:pPr>
    </w:p>
    <w:p w14:paraId="3EE2A30A" w14:textId="7BA74073" w:rsidR="0055051E" w:rsidRPr="00015148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1A1D092" w:rsidR="001E13D0" w:rsidRPr="00015148" w:rsidRDefault="0055051E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Технички и стручни капацитет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015148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 xml:space="preserve">1) </w:t>
      </w:r>
      <w:r w:rsidR="00EC3A67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привредни субјект</w:t>
      </w: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015148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;</w:t>
      </w:r>
    </w:p>
    <w:p w14:paraId="05000632" w14:textId="459E21A3" w:rsidR="0052069B" w:rsidRPr="00015148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3) привредни субјекат има запослено по уговору о раду или по основу уговора о делу или уговора о повременим и привременим пословима</w:t>
      </w:r>
      <w:r w:rsidR="00E3004A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:</w:t>
      </w:r>
    </w:p>
    <w:p w14:paraId="06862050" w14:textId="3A5E3D84" w:rsidR="00E3004A" w:rsidRPr="00015148" w:rsidRDefault="00E3004A" w:rsidP="00E3004A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sz w:val="24"/>
          <w:szCs w:val="24"/>
          <w:lang w:val="sr-Cyrl-CS"/>
        </w:rPr>
        <w:t xml:space="preserve">минимално </w:t>
      </w:r>
      <w:r w:rsidRPr="00015148">
        <w:rPr>
          <w:rFonts w:ascii="Times New Roman" w:hAnsi="Times New Roman" w:cs="Times New Roman"/>
          <w:sz w:val="24"/>
          <w:szCs w:val="24"/>
        </w:rPr>
        <w:t>1 (један)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запослени или радно анагажовани из</w:t>
      </w:r>
      <w:r w:rsidR="00015148">
        <w:rPr>
          <w:rFonts w:ascii="Times New Roman" w:hAnsi="Times New Roman" w:cs="Times New Roman"/>
          <w:sz w:val="24"/>
          <w:szCs w:val="24"/>
          <w:lang w:val="sr-Cyrl-RS"/>
        </w:rPr>
        <w:t xml:space="preserve">вршилац на пословима </w:t>
      </w:r>
      <w:r w:rsidR="00EA3B32">
        <w:rPr>
          <w:rFonts w:ascii="Times New Roman" w:hAnsi="Times New Roman" w:cs="Times New Roman"/>
          <w:sz w:val="24"/>
          <w:szCs w:val="24"/>
          <w:lang w:val="sr-Cyrl-RS"/>
        </w:rPr>
        <w:t>штампања публикација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0B0153A" w14:textId="6BC739A8" w:rsidR="0055051E" w:rsidRPr="00015148" w:rsidRDefault="00E3004A" w:rsidP="00A21618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минимално 1 (један) запослени или радно анагажовани извршилац на пословима </w:t>
      </w:r>
      <w:r w:rsidR="00692EDE">
        <w:rPr>
          <w:rFonts w:ascii="Times New Roman" w:hAnsi="Times New Roman" w:cs="Times New Roman"/>
          <w:sz w:val="24"/>
          <w:szCs w:val="24"/>
          <w:lang w:val="sr-Cyrl-RS"/>
        </w:rPr>
        <w:t>припреме</w:t>
      </w:r>
      <w:r w:rsidR="00A04DC0">
        <w:rPr>
          <w:rFonts w:ascii="Times New Roman" w:hAnsi="Times New Roman" w:cs="Times New Roman"/>
          <w:sz w:val="24"/>
          <w:szCs w:val="24"/>
          <w:lang w:val="sr-Cyrl-RS"/>
        </w:rPr>
        <w:t xml:space="preserve"> материјал</w:t>
      </w:r>
      <w:r w:rsidR="001E7B0E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754AC35" w14:textId="1D7A3462" w:rsidR="0052069B" w:rsidRPr="00015148" w:rsidRDefault="0052069B" w:rsidP="0052069B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01514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015148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DEBAA03" w14:textId="77777777" w:rsidR="004D5493" w:rsidRPr="00015148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EE914E9" w14:textId="77777777" w:rsidR="001E13D0" w:rsidRPr="00015148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eastAsia="ar-SA"/>
        </w:rPr>
      </w:pPr>
    </w:p>
    <w:p w14:paraId="0ED412D4" w14:textId="77777777" w:rsidR="00215D74" w:rsidRPr="00015148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eastAsia="ar-SA"/>
        </w:rPr>
      </w:pPr>
    </w:p>
    <w:p w14:paraId="78E2FCDE" w14:textId="77777777" w:rsidR="00215D74" w:rsidRPr="00015148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eastAsia="ar-SA"/>
        </w:rPr>
      </w:pPr>
    </w:p>
    <w:p w14:paraId="370BD725" w14:textId="77777777" w:rsidR="002A4681" w:rsidRPr="00015148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C498214" w14:textId="77777777" w:rsidR="00B272E5" w:rsidRPr="00015148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B1018BA" w14:textId="4F40EC20" w:rsidR="002A4681" w:rsidRPr="00015148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8AF6AFC" w14:textId="4CA7F37A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234766B" w14:textId="11AFE4AE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3E499B7" w14:textId="13E9C54B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42907C" w14:textId="36ADAE67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0087897" w14:textId="20070429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837616D" w14:textId="0FA165D9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CE1BE" w14:textId="77FCFA6E" w:rsidR="0052069B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2E935F1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7C74AF8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3940601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0B71C38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BC2719A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D8CF1F2" w14:textId="77777777" w:rsidR="00015148" w:rsidRP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2047F2" w14:textId="5474DDAA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6898ED" w14:textId="21BF9198" w:rsidR="0052069B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748AF5E" w14:textId="77777777" w:rsidR="001E7B0E" w:rsidRDefault="001E7B0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A7C89E1" w14:textId="77777777" w:rsidR="001E7B0E" w:rsidRDefault="001E7B0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6C269B0" w14:textId="77777777" w:rsidR="001E7B0E" w:rsidRDefault="001E7B0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B5D3C9C" w14:textId="77777777" w:rsidR="001E7B0E" w:rsidRDefault="001E7B0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FFCF066" w14:textId="77777777" w:rsidR="00A16C41" w:rsidRPr="00015148" w:rsidRDefault="00A16C4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3915AC9" w14:textId="77777777" w:rsidR="006B430D" w:rsidRPr="00015148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015148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22DD7E" w14:textId="464C0C03" w:rsidR="006B430D" w:rsidRPr="00015148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015148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4834605D" w14:textId="1C61A2BC" w:rsidR="00965126" w:rsidRPr="00015148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68ACBCB1" w14:textId="77777777" w:rsidR="00965126" w:rsidRPr="00015148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228DBC78" w14:textId="6452DD57" w:rsidR="00E3004A" w:rsidRPr="00015148" w:rsidRDefault="006B430D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за набавку</w:t>
      </w:r>
      <w:r w:rsidR="0052069B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услуге  – </w:t>
      </w:r>
      <w:r w:rsidR="00EA3B32" w:rsidRPr="00EA3B32">
        <w:rPr>
          <w:rFonts w:ascii="Times New Roman" w:hAnsi="Times New Roman" w:cs="Times New Roman"/>
          <w:sz w:val="24"/>
          <w:szCs w:val="24"/>
          <w:lang w:val="sr-Cyrl-RS"/>
        </w:rPr>
        <w:t xml:space="preserve"> штампања публикација у издању библиотеке</w:t>
      </w:r>
      <w:r w:rsidR="00E3004A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2804912" w14:textId="65950FD8" w:rsidR="00613096" w:rsidRPr="00015148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6839A7C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</w:t>
      </w:r>
      <w:r w:rsidR="00FD285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седиштем у</w:t>
      </w:r>
    </w:p>
    <w:p w14:paraId="01CA4551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7D1E5BA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C38446B" w14:textId="04FC9252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992A05" w14:textId="2DA8C628" w:rsidR="006B430D" w:rsidRPr="00015148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C49DF9B" w14:textId="3981C460" w:rsidR="006B430D" w:rsidRPr="00015148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 1</w:t>
      </w:r>
      <w:r w:rsidR="0096512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до 5</w:t>
      </w:r>
      <w:r w:rsidR="0096512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8E8AACF" w14:textId="408E7564" w:rsidR="006B430D" w:rsidRPr="00015148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7C6587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194FC06A" w14:textId="77777777" w:rsidR="006B430D" w:rsidRPr="00015148" w:rsidRDefault="006B430D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23956A37" w14:textId="47F03735" w:rsidR="006B430D" w:rsidRPr="00015148" w:rsidRDefault="00A16C41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1E13D0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М.П.</w:t>
      </w:r>
      <w:r w:rsidR="001E13D0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1E13D0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                           </w:t>
      </w:r>
      <w:r w:rsidR="001E13D0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лица</w:t>
      </w:r>
      <w:r w:rsidR="001E13D0"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="001E13D0"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место:</w:t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618934D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67D7CA36" w14:textId="77777777" w:rsidR="006B430D" w:rsidRPr="00015148" w:rsidRDefault="006B430D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C756044" w14:textId="77777777" w:rsidR="006B430D" w:rsidRPr="00015148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1DFB0B10" w14:textId="77777777" w:rsidR="001E13D0" w:rsidRPr="00015148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7D672ABA" w14:textId="425772BD" w:rsidR="0025708D" w:rsidRPr="00015148" w:rsidRDefault="0025708D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FD98AA9" w14:textId="47A9529B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5D2DCA6" w14:textId="4567AC10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40C0E6" w14:textId="1034FE4A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C0C2257" w14:textId="588E4C0E" w:rsidR="00965126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32A91F3" w14:textId="77777777" w:rsidR="00015148" w:rsidRDefault="0001514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32E0A98" w14:textId="77777777" w:rsidR="00015148" w:rsidRDefault="0001514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85931AC" w14:textId="77777777" w:rsidR="00015148" w:rsidRPr="00015148" w:rsidRDefault="0001514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60896DE" w14:textId="72909E0F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16B6663" w14:textId="77777777" w:rsidR="00D91982" w:rsidRPr="00015148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43D10F" w14:textId="77777777" w:rsidR="00D91982" w:rsidRPr="00015148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310C965E" w14:textId="4AF163CC" w:rsidR="00965126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21D9EE" w14:textId="77777777" w:rsidR="00DF352A" w:rsidRPr="00DF352A" w:rsidRDefault="00DF352A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98E662C" w14:textId="56F27063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DB71F98" w14:textId="009B178F" w:rsidR="00965126" w:rsidRPr="00015148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2</w:t>
      </w:r>
    </w:p>
    <w:p w14:paraId="6543E6AE" w14:textId="047120AB" w:rsidR="00965126" w:rsidRPr="00015148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2FEF938" w14:textId="0AAB9C8F" w:rsidR="00345CB3" w:rsidRPr="00015148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4A1CACD" w14:textId="77777777" w:rsidR="00345CB3" w:rsidRPr="00015148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8F58097" w14:textId="37975B6B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A785EFD" w14:textId="77777777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6E0F9EE" w14:textId="77777777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4C6965EE" w14:textId="247340B1" w:rsidR="00613096" w:rsidRPr="00015148" w:rsidRDefault="0096512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за набавку  услуге  –</w:t>
      </w:r>
      <w:r w:rsidR="000D1117">
        <w:rPr>
          <w:rFonts w:ascii="Times New Roman" w:hAnsi="Times New Roman" w:cs="Times New Roman"/>
          <w:color w:val="FF0000"/>
          <w:sz w:val="24"/>
          <w:szCs w:val="24"/>
          <w:lang w:val="sr-Cyrl-RS"/>
        </w:rPr>
        <w:t xml:space="preserve"> </w:t>
      </w:r>
      <w:r w:rsidR="00EA3B32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штампања публикација у издању библиотеке</w:t>
      </w:r>
    </w:p>
    <w:p w14:paraId="3F1CC1E9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7F2F71E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B3A849C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76B306" w14:textId="7C86A9BC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E3B9E1C" w14:textId="655EC4B0" w:rsidR="00965126" w:rsidRPr="00015148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услова наведенеих у тачки 6. </w:t>
      </w:r>
      <w:r w:rsidR="004806F2" w:rsidRPr="00015148">
        <w:rPr>
          <w:rFonts w:ascii="Times New Roman" w:hAnsi="Times New Roman" w:cs="Times New Roman"/>
          <w:sz w:val="24"/>
          <w:szCs w:val="24"/>
          <w:lang w:val="sr-Cyrl-RS"/>
        </w:rPr>
        <w:t>„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Из</w:t>
      </w:r>
      <w:r w:rsidR="004806F2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бор учесника и додела уговора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</w:t>
      </w:r>
      <w:r w:rsidR="004806F2" w:rsidRPr="00015148">
        <w:rPr>
          <w:rFonts w:ascii="Times New Roman" w:hAnsi="Times New Roman" w:cs="Times New Roman"/>
          <w:sz w:val="24"/>
          <w:szCs w:val="24"/>
          <w:lang w:val="sr-Cyrl-RS"/>
        </w:rPr>
        <w:t>“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14:paraId="502D8DE2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EB2ECD6" w14:textId="678C640D" w:rsidR="00DF7C4C" w:rsidRPr="00015148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441076D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6C321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0D389D5C" w14:textId="77777777" w:rsidR="00965126" w:rsidRPr="00015148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4FF99A21" w14:textId="77777777" w:rsidR="00965126" w:rsidRPr="00015148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М.П.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лица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место: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59AB74F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0B772AF1" w14:textId="77777777" w:rsidR="00965126" w:rsidRPr="00015148" w:rsidRDefault="00965126" w:rsidP="0096512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5B71FD6" w14:textId="77777777" w:rsidR="00965126" w:rsidRPr="0001514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0D4D4F1A" w14:textId="77777777" w:rsidR="00965126" w:rsidRPr="0001514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9E063BF" w14:textId="77777777" w:rsidR="00965126" w:rsidRPr="0001514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05F8547" w14:textId="77777777" w:rsidR="00965126" w:rsidRPr="00015148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4B81845" w14:textId="77777777" w:rsidR="00D91982" w:rsidRPr="00015148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587F797" w14:textId="77777777" w:rsidR="00D91982" w:rsidRPr="00015148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C3244AE" w14:textId="77777777" w:rsidR="00D91982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D3861F" w14:textId="77777777" w:rsidR="00015148" w:rsidRDefault="00015148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09B4CF7" w14:textId="77777777" w:rsidR="0023233D" w:rsidRDefault="0023233D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C16A363" w14:textId="77777777" w:rsidR="00EA0C8F" w:rsidRDefault="00EA0C8F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00E45DED" w14:textId="77777777" w:rsidR="0023233D" w:rsidRDefault="0023233D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28A7582" w14:textId="77777777" w:rsidR="00AB6D22" w:rsidRPr="00582C91" w:rsidRDefault="00AB6D22" w:rsidP="00A77DCB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64768B31" w14:textId="77777777" w:rsidR="00D118B0" w:rsidRPr="00015148" w:rsidRDefault="00B76D4D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7. </w:t>
      </w:r>
      <w:r w:rsidR="00D118B0" w:rsidRPr="00015148">
        <w:rPr>
          <w:rFonts w:ascii="Times New Roman" w:hAnsi="Times New Roman" w:cs="Times New Roman"/>
          <w:b/>
          <w:sz w:val="24"/>
          <w:szCs w:val="24"/>
        </w:rPr>
        <w:t>СПЕЦИФИКАЦИЈА</w:t>
      </w:r>
      <w:r w:rsidR="002D13EB" w:rsidRPr="00015148">
        <w:rPr>
          <w:rFonts w:ascii="Times New Roman" w:hAnsi="Times New Roman" w:cs="Times New Roman"/>
          <w:b/>
          <w:sz w:val="24"/>
          <w:szCs w:val="24"/>
        </w:rPr>
        <w:t xml:space="preserve"> УСЛУГЕ</w:t>
      </w:r>
    </w:p>
    <w:p w14:paraId="63FD49A0" w14:textId="491D7885" w:rsidR="00E3004A" w:rsidRPr="00015148" w:rsidRDefault="004104D9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услуга </w:t>
      </w:r>
      <w:r w:rsidR="002A4681" w:rsidRPr="000151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- </w:t>
      </w:r>
      <w:r w:rsidR="00EA3B32" w:rsidRPr="00EA3B32">
        <w:rPr>
          <w:rFonts w:ascii="Times New Roman" w:hAnsi="Times New Roman" w:cs="Times New Roman"/>
          <w:sz w:val="24"/>
          <w:szCs w:val="24"/>
          <w:lang w:val="sr-Cyrl-RS"/>
        </w:rPr>
        <w:t>штампања публикација у издању библиотеке</w:t>
      </w:r>
      <w:r w:rsidR="00E3004A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2A60192" w14:textId="7CC9C7A7" w:rsidR="00574897" w:rsidRPr="00015148" w:rsidRDefault="00574897" w:rsidP="00574897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7E5AC0AA" w14:textId="5A46FB41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Набавка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се спроводи по 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>пројектима и програмским активностима које се спроводе средствима оснива</w:t>
      </w:r>
      <w:r w:rsidR="00BE6F66">
        <w:rPr>
          <w:rFonts w:ascii="Times New Roman" w:hAnsi="Times New Roman" w:cs="Times New Roman"/>
          <w:sz w:val="24"/>
          <w:szCs w:val="24"/>
          <w:lang w:val="sr-Cyrl-RS"/>
        </w:rPr>
        <w:t>ча</w:t>
      </w:r>
      <w:r w:rsidR="0032687B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F352A">
        <w:rPr>
          <w:rFonts w:ascii="Times New Roman" w:hAnsi="Times New Roman" w:cs="Times New Roman"/>
          <w:sz w:val="24"/>
          <w:szCs w:val="24"/>
          <w:lang w:val="sr-Cyrl-RS"/>
        </w:rPr>
        <w:t xml:space="preserve">и надлежног Министарства културе и информисања </w:t>
      </w:r>
      <w:r w:rsidR="0032687B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у </w:t>
      </w:r>
      <w:r w:rsidR="0032687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Народној библиотеци </w:t>
      </w:r>
      <w:r w:rsidR="0032687B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Лесковцу, Булевар ослобођења 61</w:t>
      </w:r>
      <w:r w:rsidRPr="00015148">
        <w:rPr>
          <w:rFonts w:ascii="Times New Roman" w:hAnsi="Times New Roman" w:cs="Times New Roman"/>
          <w:sz w:val="24"/>
          <w:szCs w:val="24"/>
        </w:rPr>
        <w:t xml:space="preserve">, 16000 Лесковац. </w:t>
      </w:r>
    </w:p>
    <w:p w14:paraId="7A9E32D7" w14:textId="77777777" w:rsidR="00E3004A" w:rsidRPr="00015148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3"/>
        <w:gridCol w:w="3143"/>
        <w:gridCol w:w="1912"/>
        <w:gridCol w:w="1766"/>
        <w:gridCol w:w="1842"/>
      </w:tblGrid>
      <w:tr w:rsidR="00E3004A" w:rsidRPr="00015148" w14:paraId="0D43617D" w14:textId="77777777" w:rsidTr="000A74BB">
        <w:trPr>
          <w:trHeight w:val="378"/>
        </w:trPr>
        <w:tc>
          <w:tcPr>
            <w:tcW w:w="9386" w:type="dxa"/>
            <w:gridSpan w:val="5"/>
          </w:tcPr>
          <w:p w14:paraId="22115054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E3004A" w:rsidRPr="00015148" w14:paraId="272A185F" w14:textId="77777777" w:rsidTr="000A74BB">
        <w:trPr>
          <w:trHeight w:val="789"/>
        </w:trPr>
        <w:tc>
          <w:tcPr>
            <w:tcW w:w="9386" w:type="dxa"/>
            <w:gridSpan w:val="5"/>
          </w:tcPr>
          <w:p w14:paraId="6CFFAA03" w14:textId="02EB04F1" w:rsidR="00E3004A" w:rsidRPr="00015148" w:rsidRDefault="00E3004A" w:rsidP="0023233D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Услуге </w:t>
            </w:r>
            <w:r w:rsidR="00EA3B32" w:rsidRPr="00EA3B3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услуге штампања публикација у издању библиотеке</w:t>
            </w:r>
            <w:r w:rsidR="00EA3B3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обухватајау проверу материјал</w:t>
            </w:r>
            <w:r w:rsidR="001E7B0E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</w:t>
            </w:r>
            <w:r w:rsidR="00EA3B3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и штампање на квалитетном материјалу</w:t>
            </w:r>
            <w:r w:rsidR="0023233D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</w:p>
        </w:tc>
      </w:tr>
      <w:tr w:rsidR="00E3004A" w:rsidRPr="00015148" w14:paraId="715873AB" w14:textId="77777777" w:rsidTr="007F54AC">
        <w:tc>
          <w:tcPr>
            <w:tcW w:w="723" w:type="dxa"/>
          </w:tcPr>
          <w:p w14:paraId="14F5C1EA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р.бр.</w:t>
            </w:r>
          </w:p>
        </w:tc>
        <w:tc>
          <w:tcPr>
            <w:tcW w:w="3143" w:type="dxa"/>
          </w:tcPr>
          <w:p w14:paraId="331CF9D6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ОПИС УСЛУГЕ</w:t>
            </w:r>
          </w:p>
        </w:tc>
        <w:tc>
          <w:tcPr>
            <w:tcW w:w="1912" w:type="dxa"/>
          </w:tcPr>
          <w:p w14:paraId="79A959AF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ЈЕДНИЦА</w:t>
            </w:r>
          </w:p>
        </w:tc>
        <w:tc>
          <w:tcPr>
            <w:tcW w:w="1766" w:type="dxa"/>
          </w:tcPr>
          <w:p w14:paraId="70E291B2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ЈЕД. ЦЕНА</w:t>
            </w:r>
          </w:p>
        </w:tc>
        <w:tc>
          <w:tcPr>
            <w:tcW w:w="1842" w:type="dxa"/>
          </w:tcPr>
          <w:p w14:paraId="3EFC5512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</w:t>
            </w:r>
          </w:p>
        </w:tc>
      </w:tr>
      <w:tr w:rsidR="00E3004A" w:rsidRPr="00015148" w14:paraId="19EF0C96" w14:textId="77777777" w:rsidTr="00A16C41">
        <w:trPr>
          <w:trHeight w:val="4778"/>
        </w:trPr>
        <w:tc>
          <w:tcPr>
            <w:tcW w:w="723" w:type="dxa"/>
          </w:tcPr>
          <w:p w14:paraId="695A690B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1.</w:t>
            </w:r>
          </w:p>
        </w:tc>
        <w:tc>
          <w:tcPr>
            <w:tcW w:w="3143" w:type="dxa"/>
          </w:tcPr>
          <w:p w14:paraId="6A5E3744" w14:textId="4511732A" w:rsidR="00E3004A" w:rsidRPr="00ED0F6D" w:rsidRDefault="0023233D" w:rsidP="001E7B0E">
            <w:pPr>
              <w:pStyle w:val="NoSpacing"/>
              <w:ind w:left="72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D0F6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 xml:space="preserve">Димемзије </w:t>
            </w:r>
            <w:r w:rsidR="00EA3B32" w:rsidRPr="00ED0F6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публикација</w:t>
            </w:r>
          </w:p>
          <w:p w14:paraId="3B8FF326" w14:textId="6470B7AB" w:rsidR="00841076" w:rsidRPr="00ED0F6D" w:rsidRDefault="00841076" w:rsidP="001E7B0E">
            <w:pPr>
              <w:pStyle w:val="NoSpacing"/>
              <w:ind w:left="7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6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Ofset papir</w:t>
            </w:r>
          </w:p>
          <w:p w14:paraId="3B7B20AB" w14:textId="187E75B9" w:rsidR="00E3004A" w:rsidRPr="00ED0F6D" w:rsidRDefault="0099743C" w:rsidP="00E3004A">
            <w:pPr>
              <w:pStyle w:val="NoSpacing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21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x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14</w:t>
            </w:r>
            <w:r w:rsidR="0023233D"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брош</w:t>
            </w:r>
          </w:p>
          <w:p w14:paraId="2326E601" w14:textId="77777777" w:rsidR="00841076" w:rsidRPr="00ED0F6D" w:rsidRDefault="00841076" w:rsidP="00841076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6527EFE" w14:textId="77777777" w:rsidR="00841076" w:rsidRPr="00ED0F6D" w:rsidRDefault="00841076" w:rsidP="00841076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38D42C97" w14:textId="70E636F5" w:rsidR="0099743C" w:rsidRPr="00ED0F6D" w:rsidRDefault="0099743C" w:rsidP="0099743C">
            <w:pPr>
              <w:pStyle w:val="ListParagraph"/>
              <w:numPr>
                <w:ilvl w:val="0"/>
                <w:numId w:val="24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21x14 картон</w:t>
            </w:r>
          </w:p>
          <w:p w14:paraId="3C320081" w14:textId="77777777" w:rsidR="00841076" w:rsidRPr="00ED0F6D" w:rsidRDefault="00841076" w:rsidP="00841076">
            <w:pPr>
              <w:pStyle w:val="ListParagrap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654A38F7" w14:textId="77777777" w:rsidR="00841076" w:rsidRPr="00ED0F6D" w:rsidRDefault="00841076" w:rsidP="00841076">
            <w:pPr>
              <w:pStyle w:val="ListParagrap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9A7D72F" w14:textId="77777777" w:rsidR="00841076" w:rsidRPr="00ED0F6D" w:rsidRDefault="00841076" w:rsidP="00841076">
            <w:pPr>
              <w:pStyle w:val="ListParagrap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6F6F7F9" w14:textId="77777777" w:rsidR="00841076" w:rsidRPr="00ED0F6D" w:rsidRDefault="00841076" w:rsidP="00841076">
            <w:pPr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88AF20A" w14:textId="0B7FF93F" w:rsidR="0099743C" w:rsidRPr="00ED0F6D" w:rsidRDefault="0099743C" w:rsidP="0099743C">
            <w:pPr>
              <w:pStyle w:val="ListParagraph"/>
              <w:numPr>
                <w:ilvl w:val="0"/>
                <w:numId w:val="24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24x17 брош</w:t>
            </w:r>
          </w:p>
          <w:p w14:paraId="63AC5602" w14:textId="77777777" w:rsidR="00841076" w:rsidRPr="00ED0F6D" w:rsidRDefault="00841076" w:rsidP="0099743C">
            <w:pPr>
              <w:pStyle w:val="NoSpacing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656C720D" w14:textId="77777777" w:rsidR="00841076" w:rsidRPr="00ED0F6D" w:rsidRDefault="00841076" w:rsidP="00841076">
            <w:pPr>
              <w:pStyle w:val="NoSpacing"/>
              <w:ind w:left="7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0C604913" w14:textId="77777777" w:rsidR="00841076" w:rsidRPr="00ED0F6D" w:rsidRDefault="00841076" w:rsidP="00841076">
            <w:pPr>
              <w:pStyle w:val="NoSpacing"/>
              <w:ind w:left="7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12CBE91" w14:textId="06214DE4" w:rsidR="007F54AC" w:rsidRPr="00ED0F6D" w:rsidRDefault="0099743C" w:rsidP="00A16C41">
            <w:pPr>
              <w:pStyle w:val="NoSpacing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24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x1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7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картон</w:t>
            </w:r>
          </w:p>
        </w:tc>
        <w:tc>
          <w:tcPr>
            <w:tcW w:w="1912" w:type="dxa"/>
          </w:tcPr>
          <w:p w14:paraId="698F0AFE" w14:textId="77777777" w:rsidR="00E3004A" w:rsidRPr="00ED0F6D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1A409473" w14:textId="77777777" w:rsidR="0099743C" w:rsidRPr="00ED0F6D" w:rsidRDefault="0099743C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62DF4004" w14:textId="77777777" w:rsidR="00841076" w:rsidRPr="00ED0F6D" w:rsidRDefault="00841076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0A989FE7" w14:textId="7736E591" w:rsidR="00841076" w:rsidRPr="00ED0F6D" w:rsidRDefault="00841076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100 стр 40 str. и корице колор 150 ком.</w:t>
            </w:r>
          </w:p>
          <w:p w14:paraId="2F5CD991" w14:textId="6129C448" w:rsidR="007F54AC" w:rsidRPr="00ED0F6D" w:rsidRDefault="007F54AC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100 стр </w:t>
            </w:r>
            <w:r w:rsidR="00841076"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40</w:t>
            </w:r>
            <w:r w:rsidR="00841076"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 xml:space="preserve"> str. </w:t>
            </w:r>
            <w:r w:rsidR="00841076"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и корице колор 5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0 ком.</w:t>
            </w:r>
          </w:p>
          <w:p w14:paraId="6A3B5AE0" w14:textId="783E41E6" w:rsidR="0099743C" w:rsidRPr="00ED0F6D" w:rsidRDefault="007F54AC" w:rsidP="000A74BB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100 стр 10 ком.</w:t>
            </w:r>
          </w:p>
          <w:p w14:paraId="779643E8" w14:textId="77777777" w:rsidR="007F54AC" w:rsidRPr="00ED0F6D" w:rsidRDefault="007F54AC" w:rsidP="000A74BB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3F6F1EF" w14:textId="1FA7E108" w:rsidR="00841076" w:rsidRPr="00ED0F6D" w:rsidRDefault="00841076" w:rsidP="00841076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 xml:space="preserve">52 str. 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и корице колор 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1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74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 xml:space="preserve"> 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стр. 150 ком.</w:t>
            </w:r>
          </w:p>
          <w:p w14:paraId="3EF9D04D" w14:textId="77777777" w:rsidR="001E7B0E" w:rsidRPr="00ED0F6D" w:rsidRDefault="001E7B0E" w:rsidP="000A74BB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D412C4E" w14:textId="63A8E764" w:rsidR="00E3004A" w:rsidRPr="00ED0F6D" w:rsidRDefault="00841076" w:rsidP="00A16C41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52 str. </w:t>
            </w:r>
            <w:r w:rsidR="002F3480"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и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корице колор 174 стр </w:t>
            </w:r>
          </w:p>
        </w:tc>
        <w:tc>
          <w:tcPr>
            <w:tcW w:w="1766" w:type="dxa"/>
          </w:tcPr>
          <w:p w14:paraId="384D87F9" w14:textId="77777777" w:rsidR="00E3004A" w:rsidRPr="00ED0F6D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1842" w:type="dxa"/>
          </w:tcPr>
          <w:p w14:paraId="11663AEB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3004A" w:rsidRPr="00015148" w14:paraId="3EF68BDD" w14:textId="77777777" w:rsidTr="000A74BB">
        <w:tc>
          <w:tcPr>
            <w:tcW w:w="723" w:type="dxa"/>
          </w:tcPr>
          <w:p w14:paraId="22FA4160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AAD0A5" w14:textId="77777777" w:rsidR="00E3004A" w:rsidRPr="00ED0F6D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ED0F6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УКУПНО БЕЗ ПДВ (1+2)</w:t>
            </w:r>
          </w:p>
        </w:tc>
        <w:tc>
          <w:tcPr>
            <w:tcW w:w="1842" w:type="dxa"/>
          </w:tcPr>
          <w:p w14:paraId="351342CD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3004A" w:rsidRPr="00015148" w14:paraId="444BFFF2" w14:textId="77777777" w:rsidTr="000A74BB">
        <w:tc>
          <w:tcPr>
            <w:tcW w:w="723" w:type="dxa"/>
          </w:tcPr>
          <w:p w14:paraId="13606B83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094C57" w14:textId="77777777" w:rsidR="00E3004A" w:rsidRPr="0001514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ПДВ</w:t>
            </w:r>
          </w:p>
        </w:tc>
        <w:tc>
          <w:tcPr>
            <w:tcW w:w="1842" w:type="dxa"/>
          </w:tcPr>
          <w:p w14:paraId="00C297F3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3004A" w:rsidRPr="00015148" w14:paraId="687617F5" w14:textId="77777777" w:rsidTr="000A74BB">
        <w:tc>
          <w:tcPr>
            <w:tcW w:w="723" w:type="dxa"/>
          </w:tcPr>
          <w:p w14:paraId="32A6C95F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43881A60" w14:textId="77777777" w:rsidR="00E3004A" w:rsidRPr="0001514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 СА ПДВ</w:t>
            </w:r>
          </w:p>
        </w:tc>
        <w:tc>
          <w:tcPr>
            <w:tcW w:w="1842" w:type="dxa"/>
          </w:tcPr>
          <w:p w14:paraId="5768BF0C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</w:tbl>
    <w:p w14:paraId="158201BA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788E961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Упутство за попуњавање обрасца спецификације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080B1208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BBF69CA" w14:textId="77777777" w:rsidR="00E3004A" w:rsidRPr="00951904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Место: </w:t>
      </w:r>
      <w:r w:rsidRPr="00951904">
        <w:rPr>
          <w:rFonts w:ascii="Times New Roman" w:hAnsi="Times New Roman" w:cs="Times New Roman"/>
          <w:sz w:val="24"/>
          <w:szCs w:val="24"/>
          <w:lang w:val="ru-RU"/>
        </w:rPr>
        <w:t>_________________</w:t>
      </w:r>
    </w:p>
    <w:p w14:paraId="694A3CA7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>Потпис овлашћеног лица</w:t>
      </w:r>
    </w:p>
    <w:p w14:paraId="6005BD70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Датум: </w:t>
      </w:r>
      <w:r w:rsidRPr="00951904">
        <w:rPr>
          <w:rFonts w:ascii="Times New Roman" w:hAnsi="Times New Roman" w:cs="Times New Roman"/>
          <w:sz w:val="24"/>
          <w:szCs w:val="24"/>
          <w:lang w:val="ru-RU"/>
        </w:rPr>
        <w:t>_________________</w:t>
      </w:r>
      <w:r w:rsidRPr="00951904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                              понуђача</w:t>
      </w:r>
    </w:p>
    <w:p w14:paraId="57416BAB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>М.П.</w:t>
      </w:r>
    </w:p>
    <w:p w14:paraId="289C943A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AF5404C" w14:textId="3B14268A" w:rsidR="00232B8E" w:rsidRPr="00DF352A" w:rsidRDefault="00D91982" w:rsidP="00DF352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  _________________________</w:t>
      </w:r>
    </w:p>
    <w:p w14:paraId="24C8040E" w14:textId="77777777" w:rsidR="00D118B0" w:rsidRPr="00015148" w:rsidRDefault="00C93E5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8. </w:t>
      </w:r>
      <w:r w:rsidR="00D118B0" w:rsidRPr="00015148">
        <w:rPr>
          <w:rFonts w:ascii="Times New Roman" w:hAnsi="Times New Roman" w:cs="Times New Roman"/>
          <w:b/>
          <w:sz w:val="24"/>
          <w:szCs w:val="24"/>
        </w:rPr>
        <w:t>МОДЕЛ УГОВОРА</w:t>
      </w:r>
    </w:p>
    <w:p w14:paraId="79C56867" w14:textId="77777777" w:rsidR="00A77DCB" w:rsidRPr="00015148" w:rsidRDefault="00A77DCB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C0ED65D" w14:textId="7A3551F9" w:rsidR="006242B0" w:rsidRPr="00ED0F6D" w:rsidRDefault="00744CA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услуга </w:t>
      </w:r>
      <w:r w:rsidR="00C2390F" w:rsidRPr="00015148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="00003C33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3233D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</w:t>
      </w:r>
      <w:r w:rsidR="007F54AC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услуге штампања публикација у издању библиотеке </w:t>
      </w:r>
      <w:r w:rsidR="0032687B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202</w:t>
      </w:r>
      <w:r w:rsidR="00EC592A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</w:t>
      </w:r>
      <w:r w:rsidR="0032687B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годину</w:t>
      </w:r>
      <w:r w:rsidR="006242B0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D155C63" w14:textId="437A7608" w:rsidR="008A3CF9" w:rsidRPr="00015148" w:rsidRDefault="008A3CF9" w:rsidP="00B272E5">
      <w:pPr>
        <w:pStyle w:val="NoSpacing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243114C7" w14:textId="31DD4640" w:rsidR="006242B0" w:rsidRPr="00015148" w:rsidRDefault="006242B0" w:rsidP="00BE6F66">
      <w:pPr>
        <w:pStyle w:val="NoSpacing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Закључен дана </w:t>
      </w:r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</w:t>
      </w:r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202</w:t>
      </w:r>
      <w:r w:rsidR="00EC592A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5</w:t>
      </w:r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.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године у Лесковцу између:</w:t>
      </w:r>
    </w:p>
    <w:p w14:paraId="6DC1FC12" w14:textId="77777777" w:rsidR="00BE6F6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1. </w:t>
      </w:r>
      <w:r w:rsidR="00BE6F66" w:rsidRPr="00BE6F66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Народна библиотека „Радоје Домановић“, Булевар ослобођења 61 у Лесковцу – матични број 07139900, ПИБ 101912219, коју заступа директор Весна Илић, као наручилац  </w:t>
      </w:r>
    </w:p>
    <w:p w14:paraId="6F4DD236" w14:textId="03CA1D8A" w:rsidR="006242B0" w:rsidRPr="0001514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 </w:t>
      </w:r>
    </w:p>
    <w:p w14:paraId="17866724" w14:textId="77777777" w:rsidR="006242B0" w:rsidRPr="00ED0F6D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>2</w:t>
      </w:r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.  _____________________________________________, </w:t>
      </w:r>
      <w:proofErr w:type="spellStart"/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из</w:t>
      </w:r>
      <w:proofErr w:type="spellEnd"/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</w:t>
      </w:r>
    </w:p>
    <w:p w14:paraId="1A2F9DEE" w14:textId="77777777" w:rsidR="006242B0" w:rsidRPr="00ED0F6D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16DA04C0" w14:textId="70900905" w:rsidR="006242B0" w:rsidRPr="00ED0F6D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proofErr w:type="spellStart"/>
      <w:proofErr w:type="gramStart"/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улица</w:t>
      </w:r>
      <w:proofErr w:type="spellEnd"/>
      <w:proofErr w:type="gramEnd"/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и </w:t>
      </w:r>
      <w:proofErr w:type="spellStart"/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број</w:t>
      </w:r>
      <w:proofErr w:type="spellEnd"/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_________________________</w:t>
      </w:r>
      <w:r w:rsidR="0046307A"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,  </w:t>
      </w:r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матични број ______________________</w:t>
      </w:r>
      <w:r w:rsidR="0046307A"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</w:t>
      </w:r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</w:p>
    <w:p w14:paraId="12A8777C" w14:textId="6B2AB76C" w:rsidR="006242B0" w:rsidRPr="00ED0F6D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3FC8EFC" w14:textId="77777777" w:rsidR="006242B0" w:rsidRPr="0001514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ПИБ ____________________, кога заступа _________________________________, као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најповољнији понуђач (у даљем тескту: извршилац услуге).</w:t>
      </w:r>
    </w:p>
    <w:p w14:paraId="6B064990" w14:textId="77777777" w:rsidR="006242B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B08504" w14:textId="77777777" w:rsidR="00232B8E" w:rsidRPr="00015148" w:rsidRDefault="00232B8E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B41085B" w14:textId="77777777" w:rsidR="006242B0" w:rsidRDefault="006242B0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Члан 1.</w:t>
      </w:r>
    </w:p>
    <w:p w14:paraId="7BDBF03A" w14:textId="77777777" w:rsidR="00BE6F66" w:rsidRPr="00015148" w:rsidRDefault="00BE6F66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8EA6C64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ПРЕДМЕТ УГОВОРА</w:t>
      </w:r>
    </w:p>
    <w:p w14:paraId="144D105F" w14:textId="04D761FD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Предмет овог уговора је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набавка </w:t>
      </w:r>
      <w:r w:rsidR="007F54AC" w:rsidRPr="007F54AC">
        <w:rPr>
          <w:rFonts w:ascii="Times New Roman" w:hAnsi="Times New Roman" w:cs="Times New Roman"/>
          <w:sz w:val="24"/>
          <w:szCs w:val="24"/>
          <w:lang w:val="ru-RU"/>
        </w:rPr>
        <w:t>услуге штампања публикација у издању библиотеке</w:t>
      </w:r>
      <w:r w:rsidR="007F54AC">
        <w:rPr>
          <w:rFonts w:ascii="Times New Roman" w:hAnsi="Times New Roman" w:cs="Times New Roman"/>
          <w:sz w:val="24"/>
          <w:szCs w:val="24"/>
          <w:lang w:val="ru-RU"/>
        </w:rPr>
        <w:t xml:space="preserve"> за 202</w:t>
      </w:r>
      <w:r w:rsidR="00ED0F6D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7F54AC">
        <w:rPr>
          <w:rFonts w:ascii="Times New Roman" w:hAnsi="Times New Roman" w:cs="Times New Roman"/>
          <w:sz w:val="24"/>
          <w:szCs w:val="24"/>
          <w:lang w:val="ru-RU"/>
        </w:rPr>
        <w:t>. годину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  <w:r w:rsidR="0046307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према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понуди понуђача </w:t>
      </w:r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број ______од ____________</w:t>
      </w:r>
      <w:r w:rsidR="0046307A"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202</w:t>
      </w:r>
      <w:r w:rsidR="00EC592A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5</w:t>
      </w:r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.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године која заједно са спецификацијом услуге чини саставни део овог уговора.</w:t>
      </w:r>
    </w:p>
    <w:p w14:paraId="6B79D065" w14:textId="77777777" w:rsidR="006242B0" w:rsidRPr="0001514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B3CA243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2.</w:t>
      </w:r>
    </w:p>
    <w:p w14:paraId="3F9BCAA5" w14:textId="77777777" w:rsidR="00BE6F66" w:rsidRPr="00015148" w:rsidRDefault="00BE6F66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029A9A7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015148" w:rsidRDefault="006242B0" w:rsidP="00E321CE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5B5883E5" w:rsidR="006242B0" w:rsidRPr="00015148" w:rsidRDefault="006242B0" w:rsidP="000A74BB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реализује </w:t>
      </w:r>
      <w:r w:rsidR="0093350F">
        <w:rPr>
          <w:rFonts w:ascii="Times New Roman" w:hAnsi="Times New Roman" w:cs="Times New Roman"/>
          <w:sz w:val="24"/>
          <w:szCs w:val="24"/>
          <w:lang w:val="sr-Cyrl-RS"/>
        </w:rPr>
        <w:t xml:space="preserve">услуге штампања публикација </w:t>
      </w:r>
      <w:r w:rsidR="000A74BB" w:rsidRPr="000A74BB">
        <w:rPr>
          <w:rFonts w:ascii="Times New Roman" w:hAnsi="Times New Roman" w:cs="Times New Roman"/>
          <w:sz w:val="24"/>
          <w:szCs w:val="24"/>
          <w:lang w:val="sr-Cyrl-RS"/>
        </w:rPr>
        <w:t>за потребе библиотеке</w:t>
      </w:r>
      <w:r w:rsidR="0046307A" w:rsidRPr="00015148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73CE0B03" w14:textId="2D5CC6F5" w:rsidR="006242B0" w:rsidRPr="00015148" w:rsidRDefault="006242B0" w:rsidP="0093350F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реализује </w:t>
      </w:r>
      <w:r w:rsidR="00232B8E" w:rsidRPr="00232B8E">
        <w:rPr>
          <w:rFonts w:ascii="Times New Roman" w:hAnsi="Times New Roman" w:cs="Times New Roman"/>
          <w:sz w:val="24"/>
          <w:szCs w:val="24"/>
          <w:lang w:val="sr-Cyrl-RS"/>
        </w:rPr>
        <w:t xml:space="preserve">услуге </w:t>
      </w:r>
      <w:r w:rsidR="0093350F" w:rsidRPr="0093350F">
        <w:rPr>
          <w:rFonts w:ascii="Times New Roman" w:hAnsi="Times New Roman" w:cs="Times New Roman"/>
          <w:sz w:val="24"/>
          <w:szCs w:val="24"/>
          <w:lang w:val="sr-Cyrl-RS"/>
        </w:rPr>
        <w:t>штампања публикација</w:t>
      </w:r>
      <w:r w:rsidR="00232B8E" w:rsidRPr="00232B8E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A77DCB" w:rsidRPr="00015148">
        <w:rPr>
          <w:rFonts w:ascii="Times New Roman" w:hAnsi="Times New Roman" w:cs="Times New Roman"/>
          <w:sz w:val="24"/>
          <w:szCs w:val="24"/>
          <w:lang w:val="sr-Cyrl-RS"/>
        </w:rPr>
        <w:t>које су предвиђене планом</w:t>
      </w:r>
      <w:r w:rsidR="00232B8E">
        <w:rPr>
          <w:rFonts w:ascii="Times New Roman" w:hAnsi="Times New Roman" w:cs="Times New Roman"/>
          <w:sz w:val="24"/>
          <w:szCs w:val="24"/>
          <w:lang w:val="sr-Cyrl-RS"/>
        </w:rPr>
        <w:t xml:space="preserve"> за 202</w:t>
      </w:r>
      <w:r w:rsidR="00EC592A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="00A77DCB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86359B7" w14:textId="2DE192A6" w:rsidR="0046307A" w:rsidRPr="00015148" w:rsidRDefault="0046307A" w:rsidP="0046307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Услуге ће бити извршене према плану и динамици пројекта у периоду 202</w:t>
      </w:r>
      <w:r w:rsidR="00EC592A">
        <w:rPr>
          <w:rFonts w:ascii="Times New Roman" w:hAnsi="Times New Roman" w:cs="Times New Roman"/>
          <w:sz w:val="24"/>
          <w:szCs w:val="24"/>
          <w:lang w:val="sr-Cyrl-RS"/>
        </w:rPr>
        <w:t>5</w:t>
      </w:r>
      <w:bookmarkStart w:id="0" w:name="_GoBack"/>
      <w:bookmarkEnd w:id="0"/>
      <w:r w:rsidRPr="00015148">
        <w:rPr>
          <w:rFonts w:ascii="Times New Roman" w:hAnsi="Times New Roman" w:cs="Times New Roman"/>
          <w:sz w:val="24"/>
          <w:szCs w:val="24"/>
          <w:lang w:val="sr-Cyrl-RS"/>
        </w:rPr>
        <w:t>.година.</w:t>
      </w:r>
    </w:p>
    <w:p w14:paraId="42897105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DC19B45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3.</w:t>
      </w:r>
    </w:p>
    <w:p w14:paraId="776E605C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0738F66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УГОВОРЕНА ВРЕДНОСТ И НАЧИН ПЛАЋАЊА</w:t>
      </w:r>
    </w:p>
    <w:p w14:paraId="4C511E23" w14:textId="02CC9071" w:rsidR="006242B0" w:rsidRPr="00ED0F6D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sz w:val="24"/>
          <w:szCs w:val="24"/>
          <w:lang w:val="sr-Cyrl-CS"/>
        </w:rPr>
        <w:t xml:space="preserve">Уговорена вредност извршења </w:t>
      </w:r>
      <w:r w:rsidR="007F54AC" w:rsidRPr="007F54AC">
        <w:rPr>
          <w:rFonts w:ascii="Times New Roman" w:hAnsi="Times New Roman" w:cs="Times New Roman"/>
          <w:sz w:val="24"/>
          <w:szCs w:val="24"/>
          <w:lang w:val="sr-Cyrl-CS"/>
        </w:rPr>
        <w:t xml:space="preserve">услуге штампања публикација у издању библиотеке </w:t>
      </w:r>
      <w:r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14:paraId="5EFDF5A3" w14:textId="0538F3AD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1030509" w14:textId="77777777" w:rsidR="0023233D" w:rsidRPr="00015148" w:rsidRDefault="0023233D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FC54EA6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4.</w:t>
      </w:r>
    </w:p>
    <w:p w14:paraId="5F670760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BE511E6" w14:textId="21B59ED3" w:rsidR="0023233D" w:rsidRDefault="006242B0" w:rsidP="0023233D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r w:rsidR="000D1117">
        <w:rPr>
          <w:rFonts w:ascii="Times New Roman" w:hAnsi="Times New Roman" w:cs="Times New Roman"/>
          <w:sz w:val="24"/>
          <w:szCs w:val="24"/>
          <w:lang w:val="sr-Cyrl-RS"/>
        </w:rPr>
        <w:t>услуге</w:t>
      </w:r>
      <w:r w:rsidR="00B2004F" w:rsidRPr="00B2004F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0D1117" w:rsidRPr="000D1117">
        <w:rPr>
          <w:rFonts w:ascii="Times New Roman" w:hAnsi="Times New Roman" w:cs="Times New Roman"/>
          <w:sz w:val="24"/>
          <w:szCs w:val="24"/>
          <w:lang w:val="sr-Cyrl-RS"/>
        </w:rPr>
        <w:t>штампања публикација у издању библиотеке за 2024. годину</w:t>
      </w:r>
      <w:r w:rsidR="0046307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  <w:lang w:val="sr-Cyrl-CS"/>
        </w:rPr>
        <w:t>и о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сталих пратећих односно зависних трошкова набавке (трошкове </w:t>
      </w:r>
      <w:r w:rsidR="00B2004F">
        <w:rPr>
          <w:rFonts w:ascii="Times New Roman" w:hAnsi="Times New Roman" w:cs="Times New Roman"/>
          <w:sz w:val="24"/>
          <w:szCs w:val="24"/>
          <w:lang w:val="ru-RU"/>
        </w:rPr>
        <w:t>доставе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, паковања, </w:t>
      </w:r>
      <w:r w:rsidR="00B2004F">
        <w:rPr>
          <w:rFonts w:ascii="Times New Roman" w:hAnsi="Times New Roman" w:cs="Times New Roman"/>
          <w:sz w:val="24"/>
          <w:szCs w:val="24"/>
          <w:lang w:val="ru-RU"/>
        </w:rPr>
        <w:t>опсецања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, потрошног материјала и сл.).</w:t>
      </w:r>
    </w:p>
    <w:p w14:paraId="32890BBB" w14:textId="77777777" w:rsidR="00A16C41" w:rsidRDefault="00A16C41" w:rsidP="000D1117">
      <w:pPr>
        <w:pStyle w:val="NoSpacing"/>
        <w:rPr>
          <w:rFonts w:ascii="Times New Roman" w:hAnsi="Times New Roman" w:cs="Times New Roman"/>
          <w:sz w:val="24"/>
          <w:szCs w:val="24"/>
          <w:lang w:val="ru-RU"/>
        </w:rPr>
      </w:pPr>
    </w:p>
    <w:p w14:paraId="331825B8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lastRenderedPageBreak/>
        <w:t>Члан 5.</w:t>
      </w:r>
    </w:p>
    <w:p w14:paraId="406BCC99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0294F1BD" w14:textId="13D79A94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015148">
        <w:rPr>
          <w:rFonts w:ascii="Times New Roman" w:hAnsi="Times New Roman" w:cs="Times New Roman"/>
          <w:sz w:val="24"/>
          <w:szCs w:val="24"/>
        </w:rPr>
        <w:t xml:space="preserve">,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0D1117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0D1117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1A734A28" w14:textId="77777777" w:rsidR="0046307A" w:rsidRPr="00015148" w:rsidRDefault="0046307A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70A7F35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6.</w:t>
      </w:r>
    </w:p>
    <w:p w14:paraId="58BED9CA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CB5FA71" w14:textId="77777777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A5AB78D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7.</w:t>
      </w:r>
    </w:p>
    <w:p w14:paraId="36B50FBA" w14:textId="77777777" w:rsidR="00BE6F66" w:rsidRPr="00015148" w:rsidRDefault="00BE6F66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6540898B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ПЕРИОД ВРШЕЊА УСЛУГЕ</w:t>
      </w:r>
    </w:p>
    <w:p w14:paraId="77E973DB" w14:textId="4F467379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Рок за реализацију предметне услуге </w:t>
      </w:r>
      <w:r w:rsidR="00B44674" w:rsidRPr="00B44674">
        <w:rPr>
          <w:rFonts w:ascii="Times New Roman" w:hAnsi="Times New Roman" w:cs="Times New Roman"/>
          <w:sz w:val="24"/>
          <w:szCs w:val="24"/>
          <w:lang w:val="ru-RU"/>
        </w:rPr>
        <w:t xml:space="preserve">услуге штампања публикација у издању библиотеке </w:t>
      </w:r>
      <w:r w:rsidR="0032687B" w:rsidRPr="00015148">
        <w:rPr>
          <w:rFonts w:ascii="Times New Roman" w:hAnsi="Times New Roman" w:cs="Times New Roman"/>
          <w:sz w:val="24"/>
          <w:szCs w:val="24"/>
          <w:lang w:val="ru-RU"/>
        </w:rPr>
        <w:t>ускладити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према динамици пројекта. Реализација услуге предвиђена је у </w:t>
      </w:r>
      <w:r w:rsidR="0046307A" w:rsidRPr="00015148">
        <w:rPr>
          <w:rFonts w:ascii="Times New Roman" w:hAnsi="Times New Roman" w:cs="Times New Roman"/>
          <w:sz w:val="24"/>
          <w:szCs w:val="24"/>
          <w:lang w:val="ru-RU"/>
        </w:rPr>
        <w:t>периоду 202</w:t>
      </w:r>
      <w:r w:rsidR="000D1117"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 године.</w:t>
      </w:r>
    </w:p>
    <w:p w14:paraId="520E9B02" w14:textId="290A57A3" w:rsidR="006242B0" w:rsidRDefault="006242B0" w:rsidP="00B44674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најави термин </w:t>
      </w:r>
      <w:r w:rsidR="00B44674">
        <w:rPr>
          <w:rFonts w:ascii="Times New Roman" w:hAnsi="Times New Roman" w:cs="Times New Roman"/>
          <w:sz w:val="24"/>
          <w:szCs w:val="24"/>
          <w:lang w:val="ru-RU"/>
        </w:rPr>
        <w:t>крајњег датума доставе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извршиоцу, најмање </w:t>
      </w:r>
      <w:r w:rsidR="00E321CE" w:rsidRPr="00ED0F6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ED0F6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E321CE" w:rsidRPr="00ED0F6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ED0F6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)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календарска дана раније од дана </w:t>
      </w:r>
      <w:r w:rsidR="00B44674">
        <w:rPr>
          <w:rFonts w:ascii="Times New Roman" w:hAnsi="Times New Roman" w:cs="Times New Roman"/>
          <w:sz w:val="24"/>
          <w:szCs w:val="24"/>
          <w:lang w:val="ru-RU"/>
        </w:rPr>
        <w:t>наручивања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(не дужи од 2 (два) календарска дана) као и тачно време пружања услуга.</w:t>
      </w:r>
    </w:p>
    <w:p w14:paraId="3CFDB0F9" w14:textId="77777777" w:rsidR="00E321CE" w:rsidRPr="00015148" w:rsidRDefault="00E321CE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55D7EB6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8.</w:t>
      </w:r>
    </w:p>
    <w:p w14:paraId="6B7B2336" w14:textId="77777777" w:rsidR="00E321CE" w:rsidRPr="00015148" w:rsidRDefault="00E321CE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ED2BD92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МЕСТО ВРШЕЊА УСЛУГЕ</w:t>
      </w:r>
    </w:p>
    <w:p w14:paraId="35BF5F62" w14:textId="5130A016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46307A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/испоруке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32687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32687B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="0046307A"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7354418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1822AD5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9.</w:t>
      </w:r>
    </w:p>
    <w:p w14:paraId="5B291E9F" w14:textId="77777777" w:rsidR="00BE6F66" w:rsidRPr="00015148" w:rsidRDefault="00BE6F66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79B1E63F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ЗАВРШНЕ ОДРЕДБЕ</w:t>
      </w:r>
    </w:p>
    <w:p w14:paraId="38DAF9EC" w14:textId="77777777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26FC7C79" w14:textId="5CC8D035" w:rsidR="00A16C41" w:rsidRDefault="006242B0" w:rsidP="000D111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надлежна с лужба </w:t>
      </w:r>
      <w:r w:rsidR="00052CD4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052CD4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3F3FFB82" w14:textId="77777777" w:rsidR="00A16C41" w:rsidRDefault="00A16C41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0AF043D" w14:textId="1EE866A2" w:rsidR="006242B0" w:rsidRPr="000D1117" w:rsidRDefault="006242B0" w:rsidP="000D1117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>Члан 10.</w:t>
      </w:r>
    </w:p>
    <w:p w14:paraId="05428795" w14:textId="77777777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5388A19D" w14:textId="54B62579" w:rsidR="00BE6F66" w:rsidRPr="00BE6F66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22640F42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lastRenderedPageBreak/>
        <w:t>Члан 11.</w:t>
      </w:r>
    </w:p>
    <w:p w14:paraId="73AA19E2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FAFFB2B" w14:textId="77777777" w:rsidR="006242B0" w:rsidRPr="00015148" w:rsidRDefault="006242B0" w:rsidP="00BE6F66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Pr="0001514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25AE99A3" w14:textId="04177422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Члан 1</w:t>
      </w:r>
      <w:r w:rsidR="007F54AC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3648D191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29C68DE" w14:textId="498BE12A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Овај уговор је сачињен у 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015148">
        <w:rPr>
          <w:rFonts w:ascii="Times New Roman" w:hAnsi="Times New Roman" w:cs="Times New Roman"/>
          <w:sz w:val="24"/>
          <w:szCs w:val="24"/>
        </w:rPr>
        <w:t xml:space="preserve"> (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четири</w:t>
      </w:r>
      <w:r w:rsidRPr="00015148">
        <w:rPr>
          <w:rFonts w:ascii="Times New Roman" w:hAnsi="Times New Roman" w:cs="Times New Roman"/>
          <w:sz w:val="24"/>
          <w:szCs w:val="24"/>
        </w:rPr>
        <w:t xml:space="preserve">) истоветних примерака од којих наручилац задржава 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015148">
        <w:rPr>
          <w:rFonts w:ascii="Times New Roman" w:hAnsi="Times New Roman" w:cs="Times New Roman"/>
          <w:sz w:val="24"/>
          <w:szCs w:val="24"/>
        </w:rPr>
        <w:t xml:space="preserve"> (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два</w:t>
      </w:r>
      <w:r w:rsidRPr="00015148">
        <w:rPr>
          <w:rFonts w:ascii="Times New Roman" w:hAnsi="Times New Roman" w:cs="Times New Roman"/>
          <w:sz w:val="24"/>
          <w:szCs w:val="24"/>
        </w:rPr>
        <w:t xml:space="preserve">) примерка за своје потребе и извршилац услуге </w:t>
      </w:r>
      <w:r w:rsidR="00E321CE" w:rsidRPr="00E321CE">
        <w:rPr>
          <w:rFonts w:ascii="Times New Roman" w:hAnsi="Times New Roman" w:cs="Times New Roman"/>
          <w:sz w:val="24"/>
          <w:szCs w:val="24"/>
        </w:rPr>
        <w:t xml:space="preserve">2 (два) </w:t>
      </w:r>
      <w:r w:rsidRPr="00015148">
        <w:rPr>
          <w:rFonts w:ascii="Times New Roman" w:hAnsi="Times New Roman" w:cs="Times New Roman"/>
          <w:sz w:val="24"/>
          <w:szCs w:val="24"/>
        </w:rPr>
        <w:t>примерка за своје потребе.</w:t>
      </w:r>
    </w:p>
    <w:p w14:paraId="656FC12C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B529B7D" w14:textId="58F6C093" w:rsidR="006242B0" w:rsidRPr="00015148" w:rsidRDefault="006242B0" w:rsidP="00A16C41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И З В Р Ш И Л А Ц  У С Л У Г Е</w:t>
      </w:r>
      <w:r w:rsidR="00A16C41" w:rsidRPr="00A16C4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A16C41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</w:t>
      </w:r>
      <w:r w:rsidR="00A16C41" w:rsidRPr="00015148">
        <w:rPr>
          <w:rFonts w:ascii="Times New Roman" w:hAnsi="Times New Roman" w:cs="Times New Roman"/>
          <w:sz w:val="24"/>
          <w:szCs w:val="24"/>
          <w:lang w:val="ru-RU"/>
        </w:rPr>
        <w:t>Н А Р</w:t>
      </w:r>
      <w:r w:rsidR="00A16C41">
        <w:rPr>
          <w:rFonts w:ascii="Times New Roman" w:hAnsi="Times New Roman" w:cs="Times New Roman"/>
          <w:sz w:val="24"/>
          <w:szCs w:val="24"/>
          <w:lang w:val="ru-RU"/>
        </w:rPr>
        <w:t xml:space="preserve"> У Ч И Л А Ц</w:t>
      </w:r>
    </w:p>
    <w:p w14:paraId="7B23D077" w14:textId="6D6DD097" w:rsidR="006242B0" w:rsidRPr="00015148" w:rsidRDefault="00BE6F6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</w:t>
      </w:r>
      <w:r w:rsidR="006242B0" w:rsidRPr="00015148">
        <w:rPr>
          <w:rFonts w:ascii="Times New Roman" w:hAnsi="Times New Roman" w:cs="Times New Roman"/>
          <w:sz w:val="24"/>
          <w:szCs w:val="24"/>
          <w:lang w:val="ru-RU"/>
        </w:rPr>
        <w:t>М. П.</w:t>
      </w:r>
    </w:p>
    <w:p w14:paraId="28015F11" w14:textId="25F03B23" w:rsidR="006242B0" w:rsidRPr="00015148" w:rsidRDefault="006242B0" w:rsidP="000D1117">
      <w:pPr>
        <w:pStyle w:val="NoSpacing"/>
        <w:ind w:firstLine="360"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</w:t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</w:t>
      </w:r>
      <w:r w:rsidR="000D1117">
        <w:rPr>
          <w:rFonts w:ascii="Times New Roman" w:hAnsi="Times New Roman" w:cs="Times New Roman"/>
          <w:sz w:val="24"/>
          <w:szCs w:val="24"/>
          <w:lang w:val="ru-RU"/>
        </w:rPr>
        <w:t xml:space="preserve">             </w:t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________________________</w:t>
      </w:r>
    </w:p>
    <w:p w14:paraId="57A8D023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45BB11" w14:textId="77777777" w:rsidR="006242B0" w:rsidRPr="00A21618" w:rsidRDefault="006242B0" w:rsidP="006242B0">
      <w:pPr>
        <w:pStyle w:val="NoSpacing"/>
        <w:jc w:val="both"/>
        <w:rPr>
          <w:rFonts w:cs="Calibri"/>
          <w:sz w:val="24"/>
          <w:szCs w:val="24"/>
        </w:rPr>
      </w:pPr>
    </w:p>
    <w:p w14:paraId="48262150" w14:textId="77777777" w:rsidR="006242B0" w:rsidRPr="00A21618" w:rsidRDefault="006242B0" w:rsidP="006242B0">
      <w:pPr>
        <w:pStyle w:val="NoSpacing"/>
        <w:jc w:val="both"/>
        <w:rPr>
          <w:rFonts w:cs="Calibri"/>
          <w:sz w:val="24"/>
          <w:szCs w:val="24"/>
        </w:rPr>
      </w:pPr>
    </w:p>
    <w:p w14:paraId="79D8E55C" w14:textId="77777777" w:rsidR="006242B0" w:rsidRPr="00BE6F6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E6F66">
        <w:rPr>
          <w:rFonts w:ascii="Times New Roman" w:hAnsi="Times New Roman" w:cs="Times New Roman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423ED716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7FCE41A7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26B99BA1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399441FC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07B439DD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281C9A8B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6C61965E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76D2861D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056FEB05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3197C242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1928D099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4DD73481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5406182C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08DA2BA0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34C85239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24B5EEDF" w14:textId="12A69F55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sectPr w:rsidR="00215D74" w:rsidRPr="00243D13" w:rsidSect="00DF352A">
      <w:footerReference w:type="default" r:id="rId10"/>
      <w:type w:val="continuous"/>
      <w:pgSz w:w="12240" w:h="15840"/>
      <w:pgMar w:top="1440" w:right="1440" w:bottom="1440" w:left="1440" w:header="720" w:footer="720" w:gutter="0"/>
      <w:pgNumType w:start="1" w:chapStyle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7D92B8" w14:textId="77777777" w:rsidR="007773C5" w:rsidRDefault="007773C5" w:rsidP="00AD6B21">
      <w:pPr>
        <w:spacing w:after="0" w:line="240" w:lineRule="auto"/>
      </w:pPr>
      <w:r>
        <w:separator/>
      </w:r>
    </w:p>
  </w:endnote>
  <w:endnote w:type="continuationSeparator" w:id="0">
    <w:p w14:paraId="1550A5F1" w14:textId="77777777" w:rsidR="007773C5" w:rsidRDefault="007773C5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noProof w:val="0"/>
      </w:rPr>
      <w:id w:val="-74518163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387214" w14:textId="474D147C" w:rsidR="00DF352A" w:rsidRDefault="00DF352A">
        <w:pPr>
          <w:pStyle w:val="Footer"/>
          <w:jc w:val="cen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EC592A">
          <w:t>14</w:t>
        </w:r>
        <w:r>
          <w:fldChar w:fldCharType="end"/>
        </w:r>
      </w:p>
    </w:sdtContent>
  </w:sdt>
  <w:p w14:paraId="0DE431FE" w14:textId="77777777" w:rsidR="00B47D00" w:rsidRPr="00020841" w:rsidRDefault="00B47D00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7470B4" w14:textId="77777777" w:rsidR="007773C5" w:rsidRDefault="007773C5" w:rsidP="00AD6B21">
      <w:pPr>
        <w:spacing w:after="0" w:line="240" w:lineRule="auto"/>
      </w:pPr>
      <w:r>
        <w:separator/>
      </w:r>
    </w:p>
  </w:footnote>
  <w:footnote w:type="continuationSeparator" w:id="0">
    <w:p w14:paraId="727D73D5" w14:textId="77777777" w:rsidR="007773C5" w:rsidRDefault="007773C5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148"/>
    <w:rsid w:val="00015D6B"/>
    <w:rsid w:val="00016CDE"/>
    <w:rsid w:val="00021135"/>
    <w:rsid w:val="000213ED"/>
    <w:rsid w:val="00025BA3"/>
    <w:rsid w:val="0002670C"/>
    <w:rsid w:val="000277FC"/>
    <w:rsid w:val="0004540B"/>
    <w:rsid w:val="0004547B"/>
    <w:rsid w:val="00045A45"/>
    <w:rsid w:val="00052CD4"/>
    <w:rsid w:val="00052E29"/>
    <w:rsid w:val="00053614"/>
    <w:rsid w:val="00054898"/>
    <w:rsid w:val="0006610D"/>
    <w:rsid w:val="00082B4B"/>
    <w:rsid w:val="0008797D"/>
    <w:rsid w:val="00093867"/>
    <w:rsid w:val="00097552"/>
    <w:rsid w:val="000A0E5E"/>
    <w:rsid w:val="000A4960"/>
    <w:rsid w:val="000A74BB"/>
    <w:rsid w:val="000B47C1"/>
    <w:rsid w:val="000B5581"/>
    <w:rsid w:val="000B713E"/>
    <w:rsid w:val="000B7196"/>
    <w:rsid w:val="000D1117"/>
    <w:rsid w:val="000D4C4E"/>
    <w:rsid w:val="000E7DAA"/>
    <w:rsid w:val="000F0134"/>
    <w:rsid w:val="000F15FD"/>
    <w:rsid w:val="000F4812"/>
    <w:rsid w:val="000F7705"/>
    <w:rsid w:val="000F7FAC"/>
    <w:rsid w:val="001013CC"/>
    <w:rsid w:val="0010654B"/>
    <w:rsid w:val="00113210"/>
    <w:rsid w:val="00113A91"/>
    <w:rsid w:val="00114255"/>
    <w:rsid w:val="00122144"/>
    <w:rsid w:val="00126D45"/>
    <w:rsid w:val="00130583"/>
    <w:rsid w:val="00136A2F"/>
    <w:rsid w:val="00147494"/>
    <w:rsid w:val="00151ACC"/>
    <w:rsid w:val="00156386"/>
    <w:rsid w:val="001568FC"/>
    <w:rsid w:val="00160E79"/>
    <w:rsid w:val="00181868"/>
    <w:rsid w:val="00186ADD"/>
    <w:rsid w:val="00192D07"/>
    <w:rsid w:val="001964F8"/>
    <w:rsid w:val="00197C26"/>
    <w:rsid w:val="001A675D"/>
    <w:rsid w:val="001B212A"/>
    <w:rsid w:val="001B5991"/>
    <w:rsid w:val="001B7CA6"/>
    <w:rsid w:val="001C04E0"/>
    <w:rsid w:val="001D273E"/>
    <w:rsid w:val="001D6854"/>
    <w:rsid w:val="001E13D0"/>
    <w:rsid w:val="001E5982"/>
    <w:rsid w:val="001E7B0E"/>
    <w:rsid w:val="001F15AE"/>
    <w:rsid w:val="001F6E9D"/>
    <w:rsid w:val="001F6F3B"/>
    <w:rsid w:val="00200127"/>
    <w:rsid w:val="00215D74"/>
    <w:rsid w:val="00223028"/>
    <w:rsid w:val="0023233D"/>
    <w:rsid w:val="00232B8E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854EF"/>
    <w:rsid w:val="002857BE"/>
    <w:rsid w:val="002925CC"/>
    <w:rsid w:val="002A4681"/>
    <w:rsid w:val="002B4062"/>
    <w:rsid w:val="002B4265"/>
    <w:rsid w:val="002B70D3"/>
    <w:rsid w:val="002B712A"/>
    <w:rsid w:val="002C2240"/>
    <w:rsid w:val="002D0FEB"/>
    <w:rsid w:val="002D13EB"/>
    <w:rsid w:val="002D22FF"/>
    <w:rsid w:val="002D74B6"/>
    <w:rsid w:val="002E4E06"/>
    <w:rsid w:val="002F3480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524B"/>
    <w:rsid w:val="0032687B"/>
    <w:rsid w:val="003356C5"/>
    <w:rsid w:val="00345CB3"/>
    <w:rsid w:val="00354FEF"/>
    <w:rsid w:val="00365A69"/>
    <w:rsid w:val="00371143"/>
    <w:rsid w:val="00375C4B"/>
    <w:rsid w:val="003770DC"/>
    <w:rsid w:val="003A4FC5"/>
    <w:rsid w:val="003A5653"/>
    <w:rsid w:val="003A77D5"/>
    <w:rsid w:val="003B2136"/>
    <w:rsid w:val="003B281E"/>
    <w:rsid w:val="003D0DCF"/>
    <w:rsid w:val="003D7715"/>
    <w:rsid w:val="003D7C50"/>
    <w:rsid w:val="003E048D"/>
    <w:rsid w:val="003E19FD"/>
    <w:rsid w:val="003F17C1"/>
    <w:rsid w:val="00410258"/>
    <w:rsid w:val="004104D9"/>
    <w:rsid w:val="00423044"/>
    <w:rsid w:val="00423261"/>
    <w:rsid w:val="00425AE5"/>
    <w:rsid w:val="00442C9F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CE9"/>
    <w:rsid w:val="0047445F"/>
    <w:rsid w:val="00474745"/>
    <w:rsid w:val="00475497"/>
    <w:rsid w:val="00477DEE"/>
    <w:rsid w:val="004806F2"/>
    <w:rsid w:val="00480DDC"/>
    <w:rsid w:val="004A22F0"/>
    <w:rsid w:val="004B562F"/>
    <w:rsid w:val="004C7487"/>
    <w:rsid w:val="004D2B30"/>
    <w:rsid w:val="004D3960"/>
    <w:rsid w:val="004D5493"/>
    <w:rsid w:val="004D6B67"/>
    <w:rsid w:val="004D76DB"/>
    <w:rsid w:val="004E0D98"/>
    <w:rsid w:val="004E4F71"/>
    <w:rsid w:val="004F4A77"/>
    <w:rsid w:val="004F5DDB"/>
    <w:rsid w:val="004F7490"/>
    <w:rsid w:val="005065D0"/>
    <w:rsid w:val="00510E4F"/>
    <w:rsid w:val="00512A13"/>
    <w:rsid w:val="0052069B"/>
    <w:rsid w:val="00524909"/>
    <w:rsid w:val="0052640C"/>
    <w:rsid w:val="00526A9C"/>
    <w:rsid w:val="0053120E"/>
    <w:rsid w:val="00536EF4"/>
    <w:rsid w:val="00537E10"/>
    <w:rsid w:val="00541FA0"/>
    <w:rsid w:val="00542F07"/>
    <w:rsid w:val="005442DD"/>
    <w:rsid w:val="0055051E"/>
    <w:rsid w:val="00551F70"/>
    <w:rsid w:val="005552BE"/>
    <w:rsid w:val="00557731"/>
    <w:rsid w:val="00566F5B"/>
    <w:rsid w:val="00567767"/>
    <w:rsid w:val="00570BB1"/>
    <w:rsid w:val="00571B4E"/>
    <w:rsid w:val="005728F9"/>
    <w:rsid w:val="00574897"/>
    <w:rsid w:val="00575B4B"/>
    <w:rsid w:val="00577BDD"/>
    <w:rsid w:val="00582C91"/>
    <w:rsid w:val="00585258"/>
    <w:rsid w:val="0058767E"/>
    <w:rsid w:val="005928EF"/>
    <w:rsid w:val="005A3186"/>
    <w:rsid w:val="005A52A1"/>
    <w:rsid w:val="005A6BBF"/>
    <w:rsid w:val="005B108C"/>
    <w:rsid w:val="005B4161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50979"/>
    <w:rsid w:val="006537BC"/>
    <w:rsid w:val="00660723"/>
    <w:rsid w:val="00663257"/>
    <w:rsid w:val="006647E1"/>
    <w:rsid w:val="00666B98"/>
    <w:rsid w:val="00674B07"/>
    <w:rsid w:val="00676186"/>
    <w:rsid w:val="006907B1"/>
    <w:rsid w:val="00691496"/>
    <w:rsid w:val="006924E6"/>
    <w:rsid w:val="00692EDE"/>
    <w:rsid w:val="0069322C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702588"/>
    <w:rsid w:val="0070405E"/>
    <w:rsid w:val="00706A8D"/>
    <w:rsid w:val="007136E2"/>
    <w:rsid w:val="00724D48"/>
    <w:rsid w:val="0074316C"/>
    <w:rsid w:val="00744CA0"/>
    <w:rsid w:val="00753435"/>
    <w:rsid w:val="00755D21"/>
    <w:rsid w:val="007651FD"/>
    <w:rsid w:val="00775B5E"/>
    <w:rsid w:val="007773C5"/>
    <w:rsid w:val="0078590C"/>
    <w:rsid w:val="007865CB"/>
    <w:rsid w:val="00787473"/>
    <w:rsid w:val="007A01C7"/>
    <w:rsid w:val="007A034F"/>
    <w:rsid w:val="007A1601"/>
    <w:rsid w:val="007A44E2"/>
    <w:rsid w:val="007A680B"/>
    <w:rsid w:val="007B68C3"/>
    <w:rsid w:val="007C0EB2"/>
    <w:rsid w:val="007C1CD5"/>
    <w:rsid w:val="007C4C24"/>
    <w:rsid w:val="007C724F"/>
    <w:rsid w:val="007D023D"/>
    <w:rsid w:val="007D363C"/>
    <w:rsid w:val="007D5FDD"/>
    <w:rsid w:val="007E5FF4"/>
    <w:rsid w:val="007F54AC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4F32"/>
    <w:rsid w:val="008355A7"/>
    <w:rsid w:val="00841076"/>
    <w:rsid w:val="0084128A"/>
    <w:rsid w:val="00842DFB"/>
    <w:rsid w:val="008505AC"/>
    <w:rsid w:val="00854C2B"/>
    <w:rsid w:val="008556A1"/>
    <w:rsid w:val="00864A54"/>
    <w:rsid w:val="008673CE"/>
    <w:rsid w:val="00870B1D"/>
    <w:rsid w:val="008773E2"/>
    <w:rsid w:val="0088541C"/>
    <w:rsid w:val="008876F9"/>
    <w:rsid w:val="008878AC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6557"/>
    <w:rsid w:val="008F7212"/>
    <w:rsid w:val="00905437"/>
    <w:rsid w:val="0091135D"/>
    <w:rsid w:val="0091233A"/>
    <w:rsid w:val="00917D4F"/>
    <w:rsid w:val="00927BBC"/>
    <w:rsid w:val="0093350F"/>
    <w:rsid w:val="009338D4"/>
    <w:rsid w:val="00951904"/>
    <w:rsid w:val="009573E3"/>
    <w:rsid w:val="00962FF1"/>
    <w:rsid w:val="009638B2"/>
    <w:rsid w:val="00963B6F"/>
    <w:rsid w:val="00965126"/>
    <w:rsid w:val="00966D51"/>
    <w:rsid w:val="009676C2"/>
    <w:rsid w:val="00973209"/>
    <w:rsid w:val="00984CE1"/>
    <w:rsid w:val="00992875"/>
    <w:rsid w:val="00996AB1"/>
    <w:rsid w:val="0099743C"/>
    <w:rsid w:val="009A21D5"/>
    <w:rsid w:val="009A6EF6"/>
    <w:rsid w:val="009A7285"/>
    <w:rsid w:val="009A7A5F"/>
    <w:rsid w:val="009A7D6C"/>
    <w:rsid w:val="009C450E"/>
    <w:rsid w:val="009C54C8"/>
    <w:rsid w:val="009D4910"/>
    <w:rsid w:val="009E08E3"/>
    <w:rsid w:val="009E769B"/>
    <w:rsid w:val="009E7A36"/>
    <w:rsid w:val="009F193E"/>
    <w:rsid w:val="009F1AB4"/>
    <w:rsid w:val="009F75D7"/>
    <w:rsid w:val="00A00857"/>
    <w:rsid w:val="00A04B1F"/>
    <w:rsid w:val="00A04DC0"/>
    <w:rsid w:val="00A15198"/>
    <w:rsid w:val="00A16C41"/>
    <w:rsid w:val="00A213C5"/>
    <w:rsid w:val="00A21618"/>
    <w:rsid w:val="00A22290"/>
    <w:rsid w:val="00A240E6"/>
    <w:rsid w:val="00A245F4"/>
    <w:rsid w:val="00A3576A"/>
    <w:rsid w:val="00A4219C"/>
    <w:rsid w:val="00A47866"/>
    <w:rsid w:val="00A56AF1"/>
    <w:rsid w:val="00A64B13"/>
    <w:rsid w:val="00A66A16"/>
    <w:rsid w:val="00A66E5B"/>
    <w:rsid w:val="00A71A4D"/>
    <w:rsid w:val="00A77DCB"/>
    <w:rsid w:val="00A86352"/>
    <w:rsid w:val="00A8754B"/>
    <w:rsid w:val="00A9386E"/>
    <w:rsid w:val="00AA3AE0"/>
    <w:rsid w:val="00AB47A2"/>
    <w:rsid w:val="00AB6D22"/>
    <w:rsid w:val="00AC7D7D"/>
    <w:rsid w:val="00AD6B21"/>
    <w:rsid w:val="00AF038B"/>
    <w:rsid w:val="00AF7B49"/>
    <w:rsid w:val="00B029C3"/>
    <w:rsid w:val="00B056B2"/>
    <w:rsid w:val="00B05982"/>
    <w:rsid w:val="00B06ABE"/>
    <w:rsid w:val="00B07579"/>
    <w:rsid w:val="00B2004F"/>
    <w:rsid w:val="00B23C3F"/>
    <w:rsid w:val="00B272E5"/>
    <w:rsid w:val="00B35E80"/>
    <w:rsid w:val="00B44674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C8C"/>
    <w:rsid w:val="00BB1105"/>
    <w:rsid w:val="00BC3468"/>
    <w:rsid w:val="00BD53C2"/>
    <w:rsid w:val="00BD54B0"/>
    <w:rsid w:val="00BE1B76"/>
    <w:rsid w:val="00BE5753"/>
    <w:rsid w:val="00BE6F66"/>
    <w:rsid w:val="00C00EEA"/>
    <w:rsid w:val="00C01F08"/>
    <w:rsid w:val="00C11B86"/>
    <w:rsid w:val="00C14284"/>
    <w:rsid w:val="00C14E45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7A69"/>
    <w:rsid w:val="00C82B53"/>
    <w:rsid w:val="00C87239"/>
    <w:rsid w:val="00C911B2"/>
    <w:rsid w:val="00C92BE7"/>
    <w:rsid w:val="00C93E55"/>
    <w:rsid w:val="00C94691"/>
    <w:rsid w:val="00C94875"/>
    <w:rsid w:val="00CA1AB8"/>
    <w:rsid w:val="00CA59FF"/>
    <w:rsid w:val="00CB38B8"/>
    <w:rsid w:val="00CB4A89"/>
    <w:rsid w:val="00CB533C"/>
    <w:rsid w:val="00CB6637"/>
    <w:rsid w:val="00CB7C5B"/>
    <w:rsid w:val="00CC0514"/>
    <w:rsid w:val="00CC37BB"/>
    <w:rsid w:val="00CE1635"/>
    <w:rsid w:val="00CE455E"/>
    <w:rsid w:val="00CF517D"/>
    <w:rsid w:val="00CF5248"/>
    <w:rsid w:val="00D02F79"/>
    <w:rsid w:val="00D05DDD"/>
    <w:rsid w:val="00D07A99"/>
    <w:rsid w:val="00D118B0"/>
    <w:rsid w:val="00D14419"/>
    <w:rsid w:val="00D1471D"/>
    <w:rsid w:val="00D15759"/>
    <w:rsid w:val="00D3316F"/>
    <w:rsid w:val="00D33C9D"/>
    <w:rsid w:val="00D4329D"/>
    <w:rsid w:val="00D45395"/>
    <w:rsid w:val="00D4769C"/>
    <w:rsid w:val="00D539B8"/>
    <w:rsid w:val="00D556ED"/>
    <w:rsid w:val="00D60EE1"/>
    <w:rsid w:val="00D73915"/>
    <w:rsid w:val="00D821F8"/>
    <w:rsid w:val="00D84DE2"/>
    <w:rsid w:val="00D904F6"/>
    <w:rsid w:val="00D91982"/>
    <w:rsid w:val="00D92A0F"/>
    <w:rsid w:val="00D92BEE"/>
    <w:rsid w:val="00DA0D25"/>
    <w:rsid w:val="00DA3949"/>
    <w:rsid w:val="00DB2C0F"/>
    <w:rsid w:val="00DC1A11"/>
    <w:rsid w:val="00DC71B0"/>
    <w:rsid w:val="00DD40AD"/>
    <w:rsid w:val="00DD5A4D"/>
    <w:rsid w:val="00DE6AA0"/>
    <w:rsid w:val="00DF30AA"/>
    <w:rsid w:val="00DF352A"/>
    <w:rsid w:val="00DF5439"/>
    <w:rsid w:val="00DF59B0"/>
    <w:rsid w:val="00DF7C4C"/>
    <w:rsid w:val="00DF7DF7"/>
    <w:rsid w:val="00E01EDD"/>
    <w:rsid w:val="00E27AE3"/>
    <w:rsid w:val="00E3004A"/>
    <w:rsid w:val="00E32080"/>
    <w:rsid w:val="00E321CE"/>
    <w:rsid w:val="00E33131"/>
    <w:rsid w:val="00E40617"/>
    <w:rsid w:val="00E415CE"/>
    <w:rsid w:val="00E476D2"/>
    <w:rsid w:val="00E50C57"/>
    <w:rsid w:val="00E5286A"/>
    <w:rsid w:val="00E53BAB"/>
    <w:rsid w:val="00E56A49"/>
    <w:rsid w:val="00E57788"/>
    <w:rsid w:val="00E6122D"/>
    <w:rsid w:val="00E62C04"/>
    <w:rsid w:val="00E726EB"/>
    <w:rsid w:val="00E72781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51B2"/>
    <w:rsid w:val="00EA0C8F"/>
    <w:rsid w:val="00EA1F61"/>
    <w:rsid w:val="00EA3B32"/>
    <w:rsid w:val="00EA5C2D"/>
    <w:rsid w:val="00EB01A7"/>
    <w:rsid w:val="00EB0A42"/>
    <w:rsid w:val="00EC3A67"/>
    <w:rsid w:val="00EC592A"/>
    <w:rsid w:val="00EC5F8D"/>
    <w:rsid w:val="00EC641B"/>
    <w:rsid w:val="00ED0F6D"/>
    <w:rsid w:val="00EE26F3"/>
    <w:rsid w:val="00EF3D5A"/>
    <w:rsid w:val="00EF4E15"/>
    <w:rsid w:val="00F01142"/>
    <w:rsid w:val="00F016C9"/>
    <w:rsid w:val="00F10AD8"/>
    <w:rsid w:val="00F11D0E"/>
    <w:rsid w:val="00F149E0"/>
    <w:rsid w:val="00F174BB"/>
    <w:rsid w:val="00F228B0"/>
    <w:rsid w:val="00F278F8"/>
    <w:rsid w:val="00F3578B"/>
    <w:rsid w:val="00F3706D"/>
    <w:rsid w:val="00F3711A"/>
    <w:rsid w:val="00F42DAB"/>
    <w:rsid w:val="00F43A38"/>
    <w:rsid w:val="00F43B92"/>
    <w:rsid w:val="00F501F6"/>
    <w:rsid w:val="00F7214F"/>
    <w:rsid w:val="00F7281D"/>
    <w:rsid w:val="00F73BC8"/>
    <w:rsid w:val="00F74A06"/>
    <w:rsid w:val="00F74C7D"/>
    <w:rsid w:val="00F74D03"/>
    <w:rsid w:val="00F75971"/>
    <w:rsid w:val="00FD2856"/>
    <w:rsid w:val="00FD4DAE"/>
    <w:rsid w:val="00FE3468"/>
    <w:rsid w:val="00FE3CBB"/>
    <w:rsid w:val="00FE7163"/>
    <w:rsid w:val="00FF117F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bleskova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FE8FF4-2D00-4C13-B231-FD592AA1E7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3147</Words>
  <Characters>17939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2</cp:revision>
  <cp:lastPrinted>2023-01-24T06:48:00Z</cp:lastPrinted>
  <dcterms:created xsi:type="dcterms:W3CDTF">2025-02-11T08:42:00Z</dcterms:created>
  <dcterms:modified xsi:type="dcterms:W3CDTF">2025-02-11T08:42:00Z</dcterms:modified>
</cp:coreProperties>
</file>