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2E5BDF9B" w:rsidR="00447717" w:rsidRPr="0032453F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16</w:t>
      </w:r>
      <w:r w:rsidR="00680762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.</w:t>
      </w:r>
      <w:r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</w:p>
    <w:p w14:paraId="66B74588" w14:textId="7DC4D502" w:rsidR="00447717" w:rsidRPr="00A022A6" w:rsidRDefault="00904C2C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7</w:t>
      </w:r>
      <w:r w:rsidR="00E72781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E72781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5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253BED27" w14:textId="77777777" w:rsidR="00D62754" w:rsidRDefault="00E87836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87836">
        <w:rPr>
          <w:rFonts w:ascii="Times New Roman" w:hAnsi="Times New Roman" w:cs="Times New Roman"/>
          <w:b/>
          <w:sz w:val="24"/>
          <w:szCs w:val="24"/>
        </w:rPr>
        <w:t xml:space="preserve">Набавка услуге штампања пропагандног материјала </w:t>
      </w:r>
    </w:p>
    <w:p w14:paraId="311C8CAD" w14:textId="0705C145" w:rsidR="008E03C2" w:rsidRPr="00015148" w:rsidRDefault="00E87836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87836">
        <w:rPr>
          <w:rFonts w:ascii="Times New Roman" w:hAnsi="Times New Roman" w:cs="Times New Roman"/>
          <w:b/>
          <w:sz w:val="24"/>
          <w:szCs w:val="24"/>
        </w:rPr>
        <w:t>за потребе маркетинга библиотеке</w:t>
      </w:r>
    </w:p>
    <w:p w14:paraId="2F4D954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E6482C2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DEBFB7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7689B658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904C2C">
        <w:rPr>
          <w:rFonts w:ascii="Times New Roman" w:hAnsi="Times New Roman" w:cs="Times New Roman"/>
          <w:sz w:val="24"/>
          <w:szCs w:val="24"/>
          <w:lang w:val="sr-Latn-RS"/>
        </w:rPr>
        <w:t>14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904C2C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904C2C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8AA41D8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14E49FAF" w:rsidR="00F73BC8" w:rsidRPr="00015148" w:rsidRDefault="00904C2C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2588F896" w:rsidR="0091233A" w:rsidRPr="00015148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1514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1514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1514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015148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15</w:t>
      </w:r>
      <w:r w:rsidR="00F73BC8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="004D6B6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68076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B23C3F" w:rsidRPr="000151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DD458" w14:textId="1308B190" w:rsidR="00A04DC0" w:rsidRPr="00015148" w:rsidRDefault="00A04DC0" w:rsidP="00A04D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услуге </w:t>
      </w:r>
      <w:r w:rsidR="004623FA" w:rsidRPr="004623FA">
        <w:rPr>
          <w:rFonts w:ascii="Times New Roman" w:hAnsi="Times New Roman" w:cs="Times New Roman"/>
          <w:b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</w:p>
    <w:p w14:paraId="7A3CD866" w14:textId="3874DBB7" w:rsidR="00B23C3F" w:rsidRPr="00015148" w:rsidRDefault="00B23C3F" w:rsidP="00B23C3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C4E794" w14:textId="77777777" w:rsidR="00E476D2" w:rsidRPr="0001514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BB5BF64" w:rsidR="00223028" w:rsidRPr="00015148" w:rsidRDefault="004623FA" w:rsidP="008C1E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B51AA4" w:rsidR="00223028" w:rsidRPr="00E6122D" w:rsidRDefault="0031482C" w:rsidP="008C1E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32CA214D" w:rsidR="00316BBF" w:rsidRPr="004623FA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8C1E7A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8C1E7A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737F596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4292C5E4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</w:t>
      </w:r>
      <w:r w:rsidR="00D62754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78A0EF" w14:textId="77777777" w:rsidR="00B23C3F" w:rsidRPr="00E87836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5A64275C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798C514D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Набавка услуга штампања про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>пагандног материјала Библиотеке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53CA2703" w14:textId="77777777" w:rsidR="00E87836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Набавка услуга штампања пропагандног материјала за потребе маркетинга Библиотеке.</w:t>
      </w:r>
    </w:p>
    <w:p w14:paraId="0D500973" w14:textId="0D47924F" w:rsidR="00A04DC0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015148">
        <w:rPr>
          <w:rFonts w:ascii="Times New Roman" w:hAnsi="Times New Roman" w:cs="Times New Roman"/>
          <w:sz w:val="24"/>
          <w:szCs w:val="24"/>
        </w:rPr>
        <w:t>: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 </w:t>
      </w:r>
      <w:r w:rsidR="001E7B0E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79820000 - Услуге у вези са штампањем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111EA7A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904C2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17</w:t>
      </w:r>
      <w:r w:rsidR="00C94691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04C2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904C2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</w:rPr>
        <w:t xml:space="preserve">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 xml:space="preserve">а потребе маркетинга Библиотеке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за 202</w:t>
      </w:r>
      <w:r w:rsidR="003C64C1">
        <w:rPr>
          <w:rFonts w:ascii="Times New Roman" w:hAnsi="Times New Roman" w:cs="Times New Roman"/>
          <w:sz w:val="24"/>
          <w:szCs w:val="24"/>
          <w:lang w:val="sr-Latn-RS"/>
        </w:rPr>
        <w:t>5</w:t>
      </w:r>
      <w:bookmarkStart w:id="0" w:name="_GoBack"/>
      <w:bookmarkEnd w:id="0"/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1AC891B4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извршених услуга у року не дужем од 45 календарских дана од дана извршења</w:t>
      </w:r>
      <w:r w:rsidR="00E8783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7836">
        <w:rPr>
          <w:rFonts w:ascii="Times New Roman" w:hAnsi="Times New Roman" w:cs="Times New Roman"/>
          <w:sz w:val="24"/>
          <w:szCs w:val="24"/>
          <w:lang w:val="ru-RU"/>
        </w:rPr>
        <w:t>услуге</w:t>
      </w:r>
      <w:r w:rsidR="00E87836" w:rsidRPr="00E87836">
        <w:rPr>
          <w:rFonts w:ascii="Times New Roman" w:hAnsi="Times New Roman" w:cs="Times New Roman"/>
          <w:sz w:val="24"/>
          <w:szCs w:val="24"/>
          <w:lang w:val="ru-RU"/>
        </w:rPr>
        <w:t xml:space="preserve"> штампања пропагандног материјала за потребе маркетинга Библиотеке.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5727AF94" w14:textId="77777777" w:rsidR="00692EDE" w:rsidRPr="00015148" w:rsidRDefault="00692ED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523CD36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E87836" w:rsidRPr="00E87836">
        <w:rPr>
          <w:rFonts w:ascii="Times New Roman" w:hAnsi="Times New Roman" w:cs="Times New Roman"/>
          <w:sz w:val="24"/>
          <w:szCs w:val="24"/>
          <w:lang w:val="ru-RU"/>
        </w:rPr>
        <w:t xml:space="preserve">штампања пропагандног материјала за потребе маркетинга Библиотеке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702C43DD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3C64C1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1514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791040CB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="0032453F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E87836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Понуђач је дужан да на полеђини коверте назначи назив и </w:t>
      </w:r>
      <w:r w:rsidRPr="00015148">
        <w:rPr>
          <w:rFonts w:ascii="Times New Roman" w:hAnsi="Times New Roman" w:cs="Times New Roman"/>
          <w:sz w:val="24"/>
          <w:szCs w:val="24"/>
        </w:rPr>
        <w:t>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015148" w:rsidRDefault="00B2004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07E835A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77AFE20B" w14:textId="77777777" w:rsidR="00692EDE" w:rsidRPr="00E87836" w:rsidRDefault="00692EDE" w:rsidP="00E8783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072D3556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644DDCAB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1A1766A3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EC93EE1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97DF209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4FBB3B3B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CDC18DA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2B25BE9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F7C9EAA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2463C3CE" w:rsidR="00CB7C5B" w:rsidRPr="00A022A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87836"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штампања пропагандног материјала за потребе маркетинга Библиотеке </w:t>
      </w:r>
      <w:r w:rsidR="00DF352A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904C2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="00DF352A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2EA7B56B" w14:textId="77777777" w:rsidR="00EA3B32" w:rsidRPr="00DF352A" w:rsidRDefault="00EA3B32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2AA9F3C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904C2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5B60D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најмање 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688E7678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FFF727E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Pr="00A022A6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BF69E0E" w14:textId="72E78C41" w:rsidR="006B430D" w:rsidRPr="00EA3B32" w:rsidRDefault="00243D13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sr-Latn-RS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54ACDF4" w14:textId="77777777" w:rsidR="00526A9C" w:rsidRPr="00582C91" w:rsidRDefault="00526A9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50DF9AD9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 xml:space="preserve">штампања 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>пропагандног материјала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6BC739A8" w:rsidR="0055051E" w:rsidRPr="00015148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692EDE">
        <w:rPr>
          <w:rFonts w:ascii="Times New Roman" w:hAnsi="Times New Roman" w:cs="Times New Roman"/>
          <w:sz w:val="24"/>
          <w:szCs w:val="24"/>
          <w:lang w:val="sr-Cyrl-RS"/>
        </w:rPr>
        <w:t>припреме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</w:t>
      </w:r>
      <w:r w:rsidR="001E7B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748AF5E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A7C89E1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6C269B0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3ADF88E5" w14:textId="77777777" w:rsidR="00A022A6" w:rsidRPr="00A022A6" w:rsidRDefault="00A022A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3B5D3C9C" w14:textId="77777777" w:rsidR="001E7B0E" w:rsidRPr="00015148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780F7B32" w:rsidR="00E3004A" w:rsidRPr="0001514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5B60D2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3C64C1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015148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E8783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27CE2C3F" w:rsidR="00613096" w:rsidRPr="00A022A6" w:rsidRDefault="0096512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услуге  – </w:t>
      </w:r>
      <w:r w:rsidR="00E87836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5B60D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202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5B60D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</w:p>
    <w:p w14:paraId="3F1CC1E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582C91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787DBCFE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4623FA" w:rsidRPr="00E87836">
        <w:rPr>
          <w:rFonts w:ascii="Times New Roman" w:hAnsi="Times New Roman" w:cs="Times New Roman"/>
          <w:b/>
          <w:sz w:val="24"/>
          <w:szCs w:val="24"/>
        </w:rPr>
        <w:t>штампања пропагандног материјала за потребе маркетинга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5ABE75A1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културе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23"/>
        <w:gridCol w:w="2715"/>
        <w:gridCol w:w="2250"/>
        <w:gridCol w:w="1766"/>
        <w:gridCol w:w="1842"/>
      </w:tblGrid>
      <w:tr w:rsidR="00E3004A" w:rsidRPr="00015148" w14:paraId="0D43617D" w14:textId="77777777" w:rsidTr="00D84D71">
        <w:trPr>
          <w:trHeight w:val="378"/>
        </w:trPr>
        <w:tc>
          <w:tcPr>
            <w:tcW w:w="929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D84D71">
        <w:trPr>
          <w:trHeight w:val="789"/>
        </w:trPr>
        <w:tc>
          <w:tcPr>
            <w:tcW w:w="9296" w:type="dxa"/>
            <w:gridSpan w:val="5"/>
          </w:tcPr>
          <w:p w14:paraId="6CFFAA03" w14:textId="1C94AB6C" w:rsidR="00E3004A" w:rsidRPr="00015148" w:rsidRDefault="00E3004A" w:rsidP="004623F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штампања </w:t>
            </w:r>
            <w:r w:rsidR="004623F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пропагандног материјала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библиотеке</w:t>
            </w:r>
            <w:r w:rsidR="006807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обухватај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проверу и штампање на квалитетном материјалу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D84D71">
        <w:tc>
          <w:tcPr>
            <w:tcW w:w="723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2715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2250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766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8C1E7A">
        <w:trPr>
          <w:trHeight w:val="4049"/>
        </w:trPr>
        <w:tc>
          <w:tcPr>
            <w:tcW w:w="723" w:type="dxa"/>
          </w:tcPr>
          <w:p w14:paraId="1CB750B6" w14:textId="77777777" w:rsidR="00D84D71" w:rsidRDefault="00D84D71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5C5D533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D45ED55" w14:textId="77777777" w:rsidR="00E3004A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24F0E72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6D1A074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  <w:p w14:paraId="13056A98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C26370A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3.</w:t>
            </w:r>
          </w:p>
          <w:p w14:paraId="611A7091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AC0B9C8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4.</w:t>
            </w:r>
          </w:p>
          <w:p w14:paraId="5EA41056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95A690B" w14:textId="255D01B0" w:rsidR="008C1E7A" w:rsidRPr="00015148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</w:t>
            </w:r>
          </w:p>
        </w:tc>
        <w:tc>
          <w:tcPr>
            <w:tcW w:w="2715" w:type="dxa"/>
          </w:tcPr>
          <w:p w14:paraId="13A81DF0" w14:textId="2B0CA0AF" w:rsidR="00D84D71" w:rsidRPr="00A022A6" w:rsidRDefault="004623F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Штампање</w:t>
            </w:r>
          </w:p>
          <w:p w14:paraId="5AB3F0EA" w14:textId="77777777" w:rsidR="00D84D71" w:rsidRPr="00A022A6" w:rsidRDefault="00D84D71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4BA7E958" w14:textId="1B92B90B" w:rsidR="007F54AC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Рекламни роковник </w:t>
            </w:r>
          </w:p>
          <w:p w14:paraId="03AFC37E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77734A6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Рекламна оловка</w:t>
            </w:r>
          </w:p>
          <w:p w14:paraId="332BCC9A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F1C6680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Рекламне кесе</w:t>
            </w:r>
          </w:p>
          <w:p w14:paraId="050A2C00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15886FF2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Рекламна кошуља</w:t>
            </w:r>
          </w:p>
          <w:p w14:paraId="2E3B41D9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12CBE91" w14:textId="7C169101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Стони календар</w:t>
            </w:r>
          </w:p>
        </w:tc>
        <w:tc>
          <w:tcPr>
            <w:tcW w:w="2250" w:type="dxa"/>
          </w:tcPr>
          <w:p w14:paraId="1A409473" w14:textId="25990317" w:rsidR="0099743C" w:rsidRPr="00A022A6" w:rsidRDefault="00D84D71" w:rsidP="00D84D71">
            <w:pPr>
              <w:pStyle w:val="NoSpacing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Димензије</w:t>
            </w:r>
          </w:p>
          <w:p w14:paraId="077051EE" w14:textId="77777777" w:rsidR="00D84D71" w:rsidRPr="00A022A6" w:rsidRDefault="00D84D71" w:rsidP="00D84D71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56F0DC1" w14:textId="77777777" w:rsidR="004623FA" w:rsidRPr="00A022A6" w:rsidRDefault="008C1E7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А5</w:t>
            </w:r>
          </w:p>
          <w:p w14:paraId="506F81A6" w14:textId="77777777" w:rsidR="008C1E7A" w:rsidRPr="00A022A6" w:rsidRDefault="008C1E7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1E4207EF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1714</w:t>
            </w:r>
          </w:p>
          <w:p w14:paraId="66371DE9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5C4B7BDC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30</w:t>
            </w: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  <w:t>x25</w:t>
            </w:r>
          </w:p>
          <w:p w14:paraId="56DB99F0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7A663452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дуги рукави</w:t>
            </w:r>
          </w:p>
          <w:p w14:paraId="3DF2236D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0C4E9A32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16</w:t>
            </w: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  <w:t>x17</w:t>
            </w:r>
          </w:p>
        </w:tc>
        <w:tc>
          <w:tcPr>
            <w:tcW w:w="1766" w:type="dxa"/>
          </w:tcPr>
          <w:p w14:paraId="384D87F9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D84D71">
        <w:tc>
          <w:tcPr>
            <w:tcW w:w="723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75AAD0A5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D84D71">
        <w:tc>
          <w:tcPr>
            <w:tcW w:w="723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D84D71">
        <w:tc>
          <w:tcPr>
            <w:tcW w:w="723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1A6DF98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F5404C" w14:textId="3B14268A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450F58FA" w:rsidR="006242B0" w:rsidRPr="00A022A6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3233D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7F54AC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4623FA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штампања пропагандног материјала за потребе маркетинга библиотеке </w:t>
      </w:r>
      <w:r w:rsidR="0032687B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32687B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015148" w:rsidRDefault="008A3CF9" w:rsidP="00B272E5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43114C7" w14:textId="0C5DC1F6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202</w:t>
      </w:r>
      <w:r w:rsidR="00904C2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5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BE6F6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_____________________________________________, </w:t>
      </w:r>
      <w:proofErr w:type="spell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3C571126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7F54AC" w:rsidRPr="007F54AC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ru-RU"/>
        </w:rPr>
        <w:t>штампања пропагандног материјала за потребе маркетинга библиотеке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 xml:space="preserve"> за 202</w:t>
      </w:r>
      <w:r w:rsidR="00904C2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>. годину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______од 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904C2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5</w:t>
      </w:r>
      <w:r w:rsidRPr="00680762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Pr="00015148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2CBAC55" w:rsidR="006242B0" w:rsidRPr="00015148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3376A7F9" w:rsidR="006242B0" w:rsidRPr="00015148" w:rsidRDefault="006242B0" w:rsidP="00232B8E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припреме пропагандног материјала по потреби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2DE10FA8" w:rsidR="0046307A" w:rsidRPr="0001514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Услуге ће бити извршене према плану и динамици </w:t>
      </w:r>
      <w:r w:rsidR="00A74478">
        <w:rPr>
          <w:rFonts w:ascii="Times New Roman" w:hAnsi="Times New Roman" w:cs="Times New Roman"/>
          <w:sz w:val="24"/>
          <w:szCs w:val="24"/>
          <w:lang w:val="sr-Cyrl-RS"/>
        </w:rPr>
        <w:t>пројекта у периоду 20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3C64C1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AAA59FB" w:rsidR="006242B0" w:rsidRPr="00A022A6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услуге штампања </w:t>
      </w:r>
      <w:r w:rsidR="00A74478">
        <w:rPr>
          <w:rFonts w:ascii="Times New Roman" w:hAnsi="Times New Roman" w:cs="Times New Roman"/>
          <w:sz w:val="24"/>
          <w:szCs w:val="24"/>
          <w:lang w:val="sr-Cyrl-CS"/>
        </w:rPr>
        <w:t>материјала за потребе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 библиотеке 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1030509" w14:textId="77777777" w:rsidR="0023233D" w:rsidRPr="00015148" w:rsidRDefault="0023233D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0EE5ACB" w14:textId="11610739" w:rsidR="00B2004F" w:rsidRPr="0023233D" w:rsidRDefault="006242B0" w:rsidP="00D6275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B2004F">
        <w:rPr>
          <w:rFonts w:ascii="Times New Roman" w:hAnsi="Times New Roman" w:cs="Times New Roman"/>
          <w:sz w:val="24"/>
          <w:szCs w:val="24"/>
          <w:lang w:val="sr-Cyrl-RS"/>
        </w:rPr>
        <w:t>н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абавка 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 (трошков</w:t>
      </w:r>
      <w:r w:rsidR="004623F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паковања,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опсецања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потрошног материјала и сл.).</w:t>
      </w: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D62754" w:rsidRDefault="006242B0" w:rsidP="006242B0">
      <w:pPr>
        <w:pStyle w:val="NoSpacing"/>
        <w:jc w:val="center"/>
        <w:rPr>
          <w:rFonts w:ascii="Times New Roman" w:hAnsi="Times New Roman" w:cs="Times New Roman"/>
          <w:sz w:val="16"/>
          <w:szCs w:val="16"/>
          <w:lang w:val="ru-RU"/>
        </w:rPr>
      </w:pPr>
    </w:p>
    <w:p w14:paraId="0294F1BD" w14:textId="14171E5B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163BE003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ru-RU"/>
        </w:rPr>
        <w:t>штампања пропагандног материјала за потребе маркетинга библиотеке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290A57A3" w:rsidR="006242B0" w:rsidRDefault="006242B0" w:rsidP="00B4467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крајњег датума 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E321CE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календарска дана раније од дана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наручивања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32E29FBE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4623FA">
        <w:rPr>
          <w:rFonts w:ascii="Times New Roman" w:hAnsi="Times New Roman" w:cs="Times New Roman"/>
          <w:sz w:val="24"/>
          <w:szCs w:val="24"/>
          <w:lang w:val="ru-RU"/>
        </w:rPr>
        <w:t>споруишења извршене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EC9D575" w14:textId="01D935C8" w:rsidR="0023233D" w:rsidRDefault="006242B0" w:rsidP="00D62754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2AF4BA7B" w14:textId="77777777" w:rsidR="00D62754" w:rsidRPr="00D62754" w:rsidRDefault="00D62754" w:rsidP="00D62754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507D443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09A2D462" w:rsidR="00BE6F66" w:rsidRPr="00BE6F66" w:rsidRDefault="006242B0" w:rsidP="00680762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2EAD9ACB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Наручилац задржава право једностраног раскида Уговора у случају неуредног испуњења уговорених обавеза од стране </w:t>
      </w:r>
      <w:r w:rsidR="00680762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4177422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7F54A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3AA605C6" w:rsidR="006242B0" w:rsidRPr="00015148" w:rsidRDefault="00A022A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55977219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88EC64" w14:textId="77777777" w:rsidR="00E875AD" w:rsidRDefault="00E875AD" w:rsidP="00AD6B21">
      <w:pPr>
        <w:spacing w:after="0" w:line="240" w:lineRule="auto"/>
      </w:pPr>
      <w:r>
        <w:separator/>
      </w:r>
    </w:p>
  </w:endnote>
  <w:endnote w:type="continuationSeparator" w:id="0">
    <w:p w14:paraId="0D6FB2CD" w14:textId="77777777" w:rsidR="00E875AD" w:rsidRDefault="00E875AD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DF352A" w:rsidRDefault="00DF352A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3C64C1">
          <w:t>2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5501BA" w14:textId="77777777" w:rsidR="00E875AD" w:rsidRDefault="00E875AD" w:rsidP="00AD6B21">
      <w:pPr>
        <w:spacing w:after="0" w:line="240" w:lineRule="auto"/>
      </w:pPr>
      <w:r>
        <w:separator/>
      </w:r>
    </w:p>
  </w:footnote>
  <w:footnote w:type="continuationSeparator" w:id="0">
    <w:p w14:paraId="3F373C0A" w14:textId="77777777" w:rsidR="00E875AD" w:rsidRDefault="00E875AD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34311"/>
    <w:rsid w:val="0004540B"/>
    <w:rsid w:val="0004547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E23B6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E7B0E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480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453F"/>
    <w:rsid w:val="0032524B"/>
    <w:rsid w:val="0032687B"/>
    <w:rsid w:val="0032799A"/>
    <w:rsid w:val="003356C5"/>
    <w:rsid w:val="00345CB3"/>
    <w:rsid w:val="00354FEF"/>
    <w:rsid w:val="00365A69"/>
    <w:rsid w:val="00367B46"/>
    <w:rsid w:val="00371143"/>
    <w:rsid w:val="00375C4B"/>
    <w:rsid w:val="003770DC"/>
    <w:rsid w:val="003A4FC5"/>
    <w:rsid w:val="003A5653"/>
    <w:rsid w:val="003A7553"/>
    <w:rsid w:val="003A77D5"/>
    <w:rsid w:val="003B2136"/>
    <w:rsid w:val="003B281E"/>
    <w:rsid w:val="003C64C1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3FA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26A9C"/>
    <w:rsid w:val="0053120E"/>
    <w:rsid w:val="00536EF4"/>
    <w:rsid w:val="00537E10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82C91"/>
    <w:rsid w:val="005852E4"/>
    <w:rsid w:val="0058767E"/>
    <w:rsid w:val="005928EF"/>
    <w:rsid w:val="005A3186"/>
    <w:rsid w:val="005A52A1"/>
    <w:rsid w:val="005A6BBF"/>
    <w:rsid w:val="005B108C"/>
    <w:rsid w:val="005B4161"/>
    <w:rsid w:val="005B60D2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80762"/>
    <w:rsid w:val="006907B1"/>
    <w:rsid w:val="00691496"/>
    <w:rsid w:val="006924E6"/>
    <w:rsid w:val="00692EDE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54AC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076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541C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1E7A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4C2C"/>
    <w:rsid w:val="00905437"/>
    <w:rsid w:val="0091135D"/>
    <w:rsid w:val="0091233A"/>
    <w:rsid w:val="00917D4F"/>
    <w:rsid w:val="00927BBC"/>
    <w:rsid w:val="009338D4"/>
    <w:rsid w:val="009573E3"/>
    <w:rsid w:val="00960E0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9743C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22A6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4478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004F"/>
    <w:rsid w:val="00B23C3F"/>
    <w:rsid w:val="00B272E5"/>
    <w:rsid w:val="00B35E80"/>
    <w:rsid w:val="00B44674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62754"/>
    <w:rsid w:val="00D73915"/>
    <w:rsid w:val="00D821F8"/>
    <w:rsid w:val="00D84D71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3448C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875AD"/>
    <w:rsid w:val="00E87836"/>
    <w:rsid w:val="00E901BA"/>
    <w:rsid w:val="00E9092F"/>
    <w:rsid w:val="00E9303E"/>
    <w:rsid w:val="00E951B2"/>
    <w:rsid w:val="00EA1F61"/>
    <w:rsid w:val="00EA3B32"/>
    <w:rsid w:val="00EA5C2D"/>
    <w:rsid w:val="00EB01A7"/>
    <w:rsid w:val="00EB0A42"/>
    <w:rsid w:val="00EC3A67"/>
    <w:rsid w:val="00EC5F8D"/>
    <w:rsid w:val="00EC641B"/>
    <w:rsid w:val="00ED28D0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2DCC"/>
    <w:rsid w:val="00F278F8"/>
    <w:rsid w:val="00F3578B"/>
    <w:rsid w:val="00F3706D"/>
    <w:rsid w:val="00F3711A"/>
    <w:rsid w:val="00F42DAB"/>
    <w:rsid w:val="00F43A38"/>
    <w:rsid w:val="00F43B92"/>
    <w:rsid w:val="00F46079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4D48D-943A-47C9-8E84-588C7C3BB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14</Pages>
  <Words>3185</Words>
  <Characters>18160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2018-11-01T06:37:00Z</cp:lastPrinted>
  <dcterms:created xsi:type="dcterms:W3CDTF">2025-02-07T07:20:00Z</dcterms:created>
  <dcterms:modified xsi:type="dcterms:W3CDTF">2025-02-07T08:36:00Z</dcterms:modified>
</cp:coreProperties>
</file>