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855B81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855B81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855B81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855B81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22E800AE" w:rsidR="00447717" w:rsidRPr="00855B81" w:rsidRDefault="00447717" w:rsidP="00855B8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RS"/>
        </w:rPr>
      </w:pPr>
      <w:r w:rsidRPr="00855B81">
        <w:rPr>
          <w:rFonts w:ascii="Times New Roman" w:hAnsi="Times New Roman" w:cs="Times New Roman"/>
          <w:sz w:val="24"/>
          <w:szCs w:val="24"/>
        </w:rPr>
        <w:t>Б</w:t>
      </w:r>
      <w:r w:rsidRPr="00855B81">
        <w:rPr>
          <w:rFonts w:ascii="Times New Roman" w:hAnsi="Times New Roman" w:cs="Times New Roman"/>
          <w:sz w:val="24"/>
          <w:szCs w:val="24"/>
          <w:lang w:val="sr-Cyrl-CS"/>
        </w:rPr>
        <w:t>р</w:t>
      </w:r>
      <w:r w:rsidRPr="00855B81">
        <w:rPr>
          <w:rFonts w:ascii="Times New Roman" w:hAnsi="Times New Roman" w:cs="Times New Roman"/>
          <w:sz w:val="24"/>
          <w:szCs w:val="24"/>
        </w:rPr>
        <w:t xml:space="preserve">. </w:t>
      </w:r>
      <w:r w:rsidR="009F55E6" w:rsidRPr="00855B81">
        <w:rPr>
          <w:rFonts w:ascii="Times New Roman" w:hAnsi="Times New Roman" w:cs="Times New Roman"/>
          <w:sz w:val="24"/>
          <w:szCs w:val="24"/>
          <w:lang w:val="sr-Latn-RS"/>
        </w:rPr>
        <w:t>56</w:t>
      </w:r>
    </w:p>
    <w:p w14:paraId="66B74588" w14:textId="15BAE2D1" w:rsidR="00447717" w:rsidRPr="00855B81" w:rsidRDefault="00F17FAA" w:rsidP="00855B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  <w:lang w:val="sr-Latn-RS"/>
        </w:rPr>
        <w:t>26</w:t>
      </w:r>
      <w:r w:rsidR="00E72781" w:rsidRPr="00855B81">
        <w:rPr>
          <w:rFonts w:ascii="Times New Roman" w:hAnsi="Times New Roman" w:cs="Times New Roman"/>
          <w:sz w:val="24"/>
          <w:szCs w:val="24"/>
        </w:rPr>
        <w:t xml:space="preserve">. </w:t>
      </w:r>
      <w:r w:rsidR="00ED3F4F" w:rsidRPr="00855B81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E72781" w:rsidRPr="00855B81">
        <w:rPr>
          <w:rFonts w:ascii="Times New Roman" w:hAnsi="Times New Roman" w:cs="Times New Roman"/>
          <w:sz w:val="24"/>
          <w:szCs w:val="24"/>
        </w:rPr>
        <w:t xml:space="preserve">. </w:t>
      </w:r>
      <w:r w:rsidR="00447717" w:rsidRPr="00855B81">
        <w:rPr>
          <w:rFonts w:ascii="Times New Roman" w:hAnsi="Times New Roman" w:cs="Times New Roman"/>
          <w:sz w:val="24"/>
          <w:szCs w:val="24"/>
        </w:rPr>
        <w:t>20</w:t>
      </w:r>
      <w:r w:rsidR="00447717" w:rsidRPr="00855B81">
        <w:rPr>
          <w:rFonts w:ascii="Times New Roman" w:hAnsi="Times New Roman" w:cs="Times New Roman"/>
          <w:sz w:val="24"/>
          <w:szCs w:val="24"/>
          <w:lang w:val="sr-Cyrl-CS"/>
        </w:rPr>
        <w:t>2</w:t>
      </w:r>
      <w:r w:rsidRPr="00855B81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447717" w:rsidRPr="00855B81">
        <w:rPr>
          <w:rFonts w:ascii="Times New Roman" w:hAnsi="Times New Roman" w:cs="Times New Roman"/>
          <w:sz w:val="24"/>
          <w:szCs w:val="24"/>
        </w:rPr>
        <w:t>. год.</w:t>
      </w:r>
    </w:p>
    <w:p w14:paraId="1FF36187" w14:textId="77777777" w:rsidR="00447717" w:rsidRPr="00855B81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63B76BA" w14:textId="77777777" w:rsidR="00645E5A" w:rsidRPr="00855B81" w:rsidRDefault="00645E5A" w:rsidP="00645E5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426D087F" w14:textId="77777777" w:rsidR="009C25FF" w:rsidRPr="00855B81" w:rsidRDefault="009C25FF" w:rsidP="00645E5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BEBBCB6" w14:textId="77777777" w:rsidR="009C25FF" w:rsidRPr="00855B81" w:rsidRDefault="009C25FF" w:rsidP="00645E5A">
      <w:pPr>
        <w:rPr>
          <w:rFonts w:ascii="Times New Roman" w:hAnsi="Times New Roman" w:cs="Times New Roman"/>
          <w:lang w:val="sr-Cyrl-RS"/>
        </w:rPr>
      </w:pPr>
    </w:p>
    <w:p w14:paraId="581D7016" w14:textId="2E145B74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855B81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855B81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855B81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855B81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855B81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855B81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855B81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855B81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855B81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855B81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855B81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855B81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855B81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855B81">
        <w:rPr>
          <w:rFonts w:ascii="Times New Roman" w:hAnsi="Times New Roman" w:cs="Times New Roman"/>
          <w:sz w:val="24"/>
          <w:szCs w:val="24"/>
        </w:rPr>
        <w:t>91/2019</w:t>
      </w:r>
      <w:r w:rsidR="002D0FEB" w:rsidRPr="00855B81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855B81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07F84CF5" w14:textId="77777777" w:rsidR="00516B10" w:rsidRPr="00855B81" w:rsidRDefault="00516B10" w:rsidP="00516B1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</w:p>
    <w:p w14:paraId="2F4D9547" w14:textId="5BACFBB0" w:rsidR="002D0FEB" w:rsidRPr="00855B81" w:rsidRDefault="00516B10" w:rsidP="00516B1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</w:p>
    <w:p w14:paraId="561D6FFA" w14:textId="77777777" w:rsidR="00015148" w:rsidRPr="00855B81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2D5FB424" w:rsidR="002D0FEB" w:rsidRPr="00855B81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855B81">
        <w:rPr>
          <w:rFonts w:ascii="Times New Roman" w:hAnsi="Times New Roman" w:cs="Times New Roman"/>
          <w:sz w:val="24"/>
          <w:szCs w:val="24"/>
        </w:rPr>
        <w:tab/>
      </w:r>
      <w:r w:rsidR="00F17FAA" w:rsidRPr="00855B81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 w:rsidRPr="00855B81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F17FAA" w:rsidRPr="00855B81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1B212A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 w:rsidRPr="00855B81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855B81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F17FAA" w:rsidRPr="00855B81">
        <w:rPr>
          <w:rFonts w:ascii="Times New Roman" w:hAnsi="Times New Roman" w:cs="Times New Roman"/>
          <w:sz w:val="24"/>
          <w:szCs w:val="24"/>
          <w:lang w:val="sr-Latn-RS"/>
        </w:rPr>
        <w:t>5</w:t>
      </w:r>
      <w:r w:rsidR="001B212A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855B81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855B81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855B81">
        <w:rPr>
          <w:rFonts w:ascii="Times New Roman" w:hAnsi="Times New Roman" w:cs="Times New Roman"/>
          <w:sz w:val="24"/>
          <w:szCs w:val="24"/>
        </w:rPr>
        <w:tab/>
      </w:r>
      <w:r w:rsidR="001E13D0" w:rsidRPr="00855B81">
        <w:rPr>
          <w:rFonts w:ascii="Times New Roman" w:hAnsi="Times New Roman" w:cs="Times New Roman"/>
          <w:sz w:val="24"/>
          <w:szCs w:val="24"/>
        </w:rPr>
        <w:tab/>
      </w:r>
      <w:r w:rsidR="00DF7DF7" w:rsidRPr="00855B81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855B81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855B81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855B81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855B81">
        <w:rPr>
          <w:rFonts w:ascii="Times New Roman" w:hAnsi="Times New Roman" w:cs="Times New Roman"/>
          <w:sz w:val="24"/>
          <w:szCs w:val="24"/>
        </w:rPr>
        <w:t>@gmail.com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855B81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</w:rPr>
        <w:tab/>
      </w:r>
      <w:r w:rsidR="001E13D0" w:rsidRPr="00855B81">
        <w:rPr>
          <w:rFonts w:ascii="Times New Roman" w:hAnsi="Times New Roman" w:cs="Times New Roman"/>
          <w:sz w:val="24"/>
          <w:szCs w:val="24"/>
        </w:rPr>
        <w:tab/>
      </w:r>
      <w:r w:rsidR="001E13D0" w:rsidRPr="00855B81">
        <w:rPr>
          <w:rFonts w:ascii="Times New Roman" w:hAnsi="Times New Roman" w:cs="Times New Roman"/>
          <w:sz w:val="24"/>
          <w:szCs w:val="24"/>
        </w:rPr>
        <w:tab/>
      </w:r>
      <w:r w:rsidR="001E13D0" w:rsidRPr="00855B81">
        <w:rPr>
          <w:rFonts w:ascii="Times New Roman" w:hAnsi="Times New Roman" w:cs="Times New Roman"/>
          <w:sz w:val="24"/>
          <w:szCs w:val="24"/>
        </w:rPr>
        <w:tab/>
      </w:r>
      <w:r w:rsidR="001E13D0" w:rsidRPr="00855B81">
        <w:rPr>
          <w:rFonts w:ascii="Times New Roman" w:hAnsi="Times New Roman" w:cs="Times New Roman"/>
          <w:sz w:val="24"/>
          <w:szCs w:val="24"/>
        </w:rPr>
        <w:tab/>
      </w:r>
      <w:r w:rsidR="001E13D0" w:rsidRPr="00855B81">
        <w:rPr>
          <w:rFonts w:ascii="Times New Roman" w:hAnsi="Times New Roman" w:cs="Times New Roman"/>
          <w:sz w:val="24"/>
          <w:szCs w:val="24"/>
        </w:rPr>
        <w:tab/>
      </w:r>
      <w:r w:rsidR="00DF7DF7" w:rsidRPr="00855B81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855B81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855B81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855B81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225BA4F0" w:rsidR="00F73BC8" w:rsidRPr="00855B81" w:rsidRDefault="00ED3F4F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F17FAA" w:rsidRPr="00855B81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март</w:t>
      </w:r>
      <w:r w:rsidR="00F73BC8" w:rsidRPr="00855B81">
        <w:rPr>
          <w:rFonts w:ascii="Times New Roman" w:hAnsi="Times New Roman" w:cs="Times New Roman"/>
          <w:sz w:val="24"/>
          <w:szCs w:val="24"/>
        </w:rPr>
        <w:t>, 202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F73BC8" w:rsidRPr="00855B81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855B81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855B81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03FBF141" w:rsidR="0091233A" w:rsidRPr="00855B81" w:rsidRDefault="001B212A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lastRenderedPageBreak/>
        <w:t>На основу члана 27</w:t>
      </w:r>
      <w:r w:rsidR="00477DEE" w:rsidRPr="00855B81">
        <w:rPr>
          <w:rFonts w:ascii="Times New Roman" w:hAnsi="Times New Roman" w:cs="Times New Roman"/>
          <w:sz w:val="24"/>
          <w:szCs w:val="24"/>
        </w:rPr>
        <w:t xml:space="preserve">. став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855B81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Pr="00855B81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855B81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47D00" w:rsidRPr="00855B81">
        <w:rPr>
          <w:rFonts w:ascii="Times New Roman" w:hAnsi="Times New Roman" w:cs="Times New Roman"/>
          <w:sz w:val="24"/>
          <w:szCs w:val="24"/>
          <w:lang w:val="sr-Latn-RS"/>
        </w:rPr>
        <w:t>21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57044"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157044"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855B81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E27AE3" w:rsidRPr="00855B81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55</w:t>
      </w:r>
      <w:r w:rsidR="00F73BC8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855B81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26</w:t>
      </w:r>
      <w:r w:rsidR="004D6B67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15148" w:rsidRPr="00855B81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ED3F4F" w:rsidRPr="00855B81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4D6B67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15148" w:rsidRPr="00855B81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855B81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015148" w:rsidRPr="00855B81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B23C3F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године, </w:t>
      </w:r>
      <w:r w:rsidR="00181868" w:rsidRPr="00855B81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855B81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855B81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855B81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855B81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855B81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855B81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44C911" w14:textId="77777777" w:rsidR="00B95B7E" w:rsidRPr="00855B81" w:rsidRDefault="00B95B7E" w:rsidP="00516B1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</w:p>
    <w:p w14:paraId="5AD56D83" w14:textId="2CE250CB" w:rsidR="00374BBE" w:rsidRPr="00855B81" w:rsidRDefault="00516B10" w:rsidP="00516B1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</w:p>
    <w:p w14:paraId="4E04D71A" w14:textId="075CD786" w:rsidR="001E13D0" w:rsidRPr="00855B81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855B81" w:rsidRPr="00855B81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855B81" w:rsidRPr="00855B81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855B81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855B81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855B81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855B81" w:rsidRPr="00855B81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855B81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855B81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855B81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855B81" w:rsidRPr="00855B81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855B81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855B81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55B81" w:rsidRPr="00855B81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855B81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855B81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855B81" w:rsidRPr="00855B81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855B81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855B81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855B81" w:rsidRPr="00855B81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855B81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855B81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855B81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855B81" w:rsidRPr="00855B81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855B81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855B81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855B81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D4C5085" w:rsidR="00223028" w:rsidRPr="00855B81" w:rsidRDefault="000F7705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E6122D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B95B7E" w:rsidRPr="00855B81">
              <w:rPr>
                <w:rFonts w:ascii="Times New Roman" w:hAnsi="Times New Roman" w:cs="Times New Roman"/>
                <w:sz w:val="24"/>
                <w:szCs w:val="24"/>
              </w:rPr>
              <w:t>-12</w:t>
            </w:r>
          </w:p>
        </w:tc>
      </w:tr>
      <w:tr w:rsidR="00223028" w:rsidRPr="00855B81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855B81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855B81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1F53A8A2" w:rsidR="00223028" w:rsidRPr="00855B81" w:rsidRDefault="0031482C" w:rsidP="00B95B7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B95B7E" w:rsidRPr="00855B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E6AA0" w:rsidRPr="00855B8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95B7E" w:rsidRPr="00855B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2B70A158" w14:textId="77777777" w:rsidR="00F10AD8" w:rsidRPr="00855B81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468531EE" w:rsidR="00316BBF" w:rsidRPr="00855B81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855B81">
        <w:rPr>
          <w:rFonts w:ascii="Times New Roman" w:hAnsi="Times New Roman" w:cs="Times New Roman"/>
          <w:sz w:val="24"/>
          <w:szCs w:val="24"/>
        </w:rPr>
        <w:t xml:space="preserve"> 1</w:t>
      </w:r>
      <w:r w:rsidR="00B95B7E" w:rsidRPr="00855B81">
        <w:rPr>
          <w:rFonts w:ascii="Times New Roman" w:hAnsi="Times New Roman" w:cs="Times New Roman"/>
          <w:sz w:val="24"/>
          <w:szCs w:val="24"/>
        </w:rPr>
        <w:t>5</w:t>
      </w:r>
      <w:r w:rsidR="004D6B67" w:rsidRPr="00855B81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B95B7E" w:rsidRPr="00855B81">
        <w:rPr>
          <w:rFonts w:ascii="Times New Roman" w:hAnsi="Times New Roman" w:cs="Times New Roman"/>
          <w:sz w:val="24"/>
          <w:szCs w:val="24"/>
        </w:rPr>
        <w:t>5</w:t>
      </w:r>
    </w:p>
    <w:p w14:paraId="2F5FC61C" w14:textId="7588C8DD" w:rsidR="00316BBF" w:rsidRPr="00855B81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855B81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855B81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855B81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855B81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737F5961" w:rsidR="00B74F49" w:rsidRPr="00855B81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B23C3F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855B81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855B81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855B81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855B81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855B81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855B81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Pr="00855B81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Pr="00855B81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Pr="00855B81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D7D48F" w14:textId="77777777" w:rsidR="00015148" w:rsidRPr="00855B81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A025C45" w14:textId="77777777" w:rsidR="00015148" w:rsidRPr="00855B81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378A0EF" w14:textId="77777777" w:rsidR="00B23C3F" w:rsidRPr="00855B81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4C9DB7" w14:textId="44F7A4A0" w:rsidR="00456758" w:rsidRPr="00855B81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855B81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855B81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855B81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855B81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855B81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855B81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855B81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855B81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855B81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855B81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B47D00" w:rsidRPr="00855B81">
        <w:rPr>
          <w:rFonts w:ascii="Times New Roman" w:hAnsi="Times New Roman" w:cs="Times New Roman"/>
          <w:sz w:val="24"/>
          <w:szCs w:val="24"/>
          <w:lang w:val="sr-Cyrl-RS"/>
        </w:rPr>
        <w:t>од 11.09.2020. године</w:t>
      </w:r>
    </w:p>
    <w:p w14:paraId="4CB215B7" w14:textId="2531FCB2" w:rsidR="00B23C3F" w:rsidRPr="00855B81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855B81">
        <w:rPr>
          <w:rFonts w:ascii="Times New Roman" w:hAnsi="Times New Roman" w:cs="Times New Roman"/>
          <w:sz w:val="24"/>
          <w:szCs w:val="24"/>
        </w:rPr>
        <w:t xml:space="preserve">: </w:t>
      </w:r>
      <w:r w:rsidR="00BF6671" w:rsidRPr="00855B81">
        <w:rPr>
          <w:rFonts w:ascii="Times New Roman" w:hAnsi="Times New Roman" w:cs="Times New Roman"/>
          <w:sz w:val="24"/>
          <w:szCs w:val="24"/>
          <w:lang w:val="sr-Cyrl-RS"/>
        </w:rPr>
        <w:t>добра</w:t>
      </w:r>
    </w:p>
    <w:p w14:paraId="66F7ED9D" w14:textId="7B91E668" w:rsidR="00B23C3F" w:rsidRPr="00855B81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855B81">
        <w:rPr>
          <w:rFonts w:ascii="Times New Roman" w:hAnsi="Times New Roman" w:cs="Times New Roman"/>
          <w:sz w:val="24"/>
          <w:szCs w:val="24"/>
        </w:rPr>
        <w:t xml:space="preserve">: </w:t>
      </w:r>
      <w:r w:rsidR="00374BBE" w:rsidRPr="00855B81">
        <w:rPr>
          <w:rFonts w:ascii="Times New Roman" w:hAnsi="Times New Roman" w:cs="Times New Roman"/>
          <w:sz w:val="24"/>
          <w:szCs w:val="24"/>
          <w:lang w:val="sr-Cyrl-RS"/>
        </w:rPr>
        <w:t>Набавка материјала за поправке и одржавање просторија библиотеке</w:t>
      </w:r>
      <w:r w:rsidR="009C25FF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182D466" w14:textId="77777777" w:rsidR="00374BBE" w:rsidRPr="00855B81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855B81">
        <w:rPr>
          <w:rFonts w:ascii="Times New Roman" w:hAnsi="Times New Roman" w:cs="Times New Roman"/>
          <w:sz w:val="24"/>
          <w:szCs w:val="24"/>
        </w:rPr>
        <w:t xml:space="preserve">: </w:t>
      </w:r>
      <w:r w:rsidR="00374BBE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добра за поправке и одржавање просторија </w:t>
      </w:r>
    </w:p>
    <w:p w14:paraId="0D500973" w14:textId="423D5836" w:rsidR="00A04DC0" w:rsidRPr="00855B81" w:rsidRDefault="00374BBE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библиотеке </w:t>
      </w:r>
      <w:r w:rsidR="00B23C3F" w:rsidRPr="00855B81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="00B23C3F" w:rsidRPr="00855B81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855B81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="00B23C3F" w:rsidRPr="00855B81">
        <w:rPr>
          <w:rFonts w:ascii="Times New Roman" w:hAnsi="Times New Roman" w:cs="Times New Roman"/>
          <w:sz w:val="24"/>
          <w:szCs w:val="24"/>
        </w:rPr>
        <w:t>:</w:t>
      </w:r>
      <w:r w:rsidR="00C94691" w:rsidRPr="00855B81">
        <w:rPr>
          <w:rFonts w:ascii="Times New Roman" w:hAnsi="Times New Roman" w:cs="Times New Roman"/>
          <w:sz w:val="24"/>
          <w:szCs w:val="24"/>
        </w:rPr>
        <w:t xml:space="preserve">  </w:t>
      </w:r>
      <w:r w:rsidR="002151D6" w:rsidRPr="00855B81">
        <w:rPr>
          <w:rFonts w:ascii="Times New Roman" w:hAnsi="Times New Roman" w:cs="Times New Roman"/>
          <w:sz w:val="24"/>
          <w:szCs w:val="24"/>
        </w:rPr>
        <w:t>45453000   Ремонтни и санациони радови</w:t>
      </w:r>
    </w:p>
    <w:p w14:paraId="1B5D213D" w14:textId="52874509" w:rsidR="00B23C3F" w:rsidRPr="00855B81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855B81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855B81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45F32BB5" w:rsidR="00B23C3F" w:rsidRPr="00855B81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855B81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F17FA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  <w:r w:rsidR="00C94691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855B81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F17FA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855B81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F17FA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Pr="00855B81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855B81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855B81">
        <w:rPr>
          <w:rFonts w:ascii="Times New Roman" w:hAnsi="Times New Roman" w:cs="Times New Roman"/>
          <w:b/>
          <w:sz w:val="24"/>
          <w:szCs w:val="24"/>
        </w:rPr>
        <w:t>11</w:t>
      </w:r>
      <w:r w:rsidRPr="00855B81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855B81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855B81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855B81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855B81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855B81">
        <w:rPr>
          <w:rFonts w:ascii="Times New Roman" w:hAnsi="Times New Roman" w:cs="Times New Roman"/>
          <w:sz w:val="24"/>
          <w:szCs w:val="24"/>
        </w:rPr>
        <w:t xml:space="preserve"> – </w:t>
      </w:r>
      <w:r w:rsidR="00B95B7E" w:rsidRPr="00855B81">
        <w:rPr>
          <w:rFonts w:ascii="Times New Roman" w:hAnsi="Times New Roman" w:cs="Times New Roman"/>
          <w:sz w:val="24"/>
          <w:szCs w:val="24"/>
          <w:lang w:val="sr-Cyrl-RS"/>
        </w:rPr>
        <w:t>Набавка материјала за текуће поправке и одржавање опреме</w:t>
      </w:r>
      <w:r w:rsidR="00B95B7E"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A36721" w:rsidRPr="00855B81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DF352A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DF352A" w:rsidRPr="00855B81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</w:rPr>
        <w:t xml:space="preserve">– </w:t>
      </w:r>
      <w:r w:rsidRPr="00855B81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855B81">
        <w:rPr>
          <w:rFonts w:ascii="Times New Roman" w:hAnsi="Times New Roman" w:cs="Times New Roman"/>
          <w:sz w:val="24"/>
          <w:szCs w:val="24"/>
        </w:rPr>
        <w:t>“.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855B81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855B81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855B81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855B81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855B81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855B81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855B81">
        <w:rPr>
          <w:rFonts w:ascii="Times New Roman" w:hAnsi="Times New Roman" w:cs="Times New Roman"/>
          <w:sz w:val="24"/>
          <w:szCs w:val="24"/>
        </w:rPr>
        <w:t xml:space="preserve">,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855B81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nbleskovac</w:t>
        </w:r>
        <w:r w:rsidR="00DF352A" w:rsidRPr="00855B81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@gmail.com</w:t>
        </w:r>
      </w:hyperlink>
      <w:r w:rsidRPr="00855B81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855B81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855B81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 w:rsidRPr="00855B81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855B81">
        <w:rPr>
          <w:rFonts w:ascii="Times New Roman" w:hAnsi="Times New Roman" w:cs="Times New Roman"/>
          <w:sz w:val="24"/>
          <w:szCs w:val="24"/>
        </w:rPr>
        <w:t>, 16000 Лесковац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855B81">
        <w:rPr>
          <w:rFonts w:ascii="Times New Roman" w:hAnsi="Times New Roman" w:cs="Times New Roman"/>
          <w:sz w:val="24"/>
          <w:szCs w:val="24"/>
        </w:rPr>
        <w:t>016/</w:t>
      </w:r>
      <w:r w:rsidR="00DF352A" w:rsidRPr="00855B81">
        <w:rPr>
          <w:rFonts w:ascii="Times New Roman" w:hAnsi="Times New Roman" w:cs="Times New Roman"/>
          <w:sz w:val="24"/>
          <w:szCs w:val="24"/>
          <w:lang w:val="sr-Cyrl-RS"/>
        </w:rPr>
        <w:t>3150083.</w:t>
      </w:r>
    </w:p>
    <w:p w14:paraId="768088DA" w14:textId="77777777" w:rsidR="00C94691" w:rsidRPr="00855B81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855B81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42442576" w:rsidR="009A7D6C" w:rsidRPr="00855B81" w:rsidRDefault="009A7D6C" w:rsidP="0074694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B95B7E" w:rsidRPr="00855B81">
        <w:rPr>
          <w:rFonts w:ascii="Times New Roman" w:hAnsi="Times New Roman" w:cs="Times New Roman"/>
          <w:sz w:val="24"/>
          <w:szCs w:val="24"/>
          <w:lang w:val="ru-RU"/>
        </w:rPr>
        <w:t>набавка материјала за текуће поправке и одржавање опреме</w:t>
      </w:r>
      <w:r w:rsidR="00746942" w:rsidRPr="00855B81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746942" w:rsidRPr="00855B81">
        <w:rPr>
          <w:rFonts w:ascii="Times New Roman" w:hAnsi="Times New Roman" w:cs="Times New Roman"/>
          <w:sz w:val="24"/>
          <w:szCs w:val="24"/>
          <w:lang w:val="ru-RU"/>
        </w:rPr>
        <w:t>за потребе Библиотеке</w:t>
      </w:r>
      <w:r w:rsidR="002151D6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36721" w:rsidRPr="00855B81">
        <w:rPr>
          <w:rFonts w:ascii="Times New Roman" w:hAnsi="Times New Roman" w:cs="Times New Roman"/>
          <w:sz w:val="24"/>
          <w:szCs w:val="24"/>
          <w:lang w:val="ru-RU"/>
        </w:rPr>
        <w:t>за потребе Народне</w:t>
      </w:r>
      <w:r w:rsidR="00AB6D22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36721" w:rsidRPr="00855B81">
        <w:rPr>
          <w:rFonts w:ascii="Times New Roman" w:hAnsi="Times New Roman" w:cs="Times New Roman"/>
          <w:sz w:val="24"/>
          <w:szCs w:val="24"/>
          <w:lang w:val="ru-RU"/>
        </w:rPr>
        <w:t>ке</w:t>
      </w:r>
      <w:r w:rsidR="00AB6D22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</w:rPr>
        <w:t>од дана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855B81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855B81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73157F32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763AB05A" w14:textId="77777777" w:rsidR="00A36721" w:rsidRPr="00855B81" w:rsidRDefault="00A36721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B5DE64D" w14:textId="77777777" w:rsidR="00B95B7E" w:rsidRPr="00855B81" w:rsidRDefault="00B95B7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ABD8D97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lastRenderedPageBreak/>
        <w:t>Захтеви у погледу рока извршења предметне услуге</w:t>
      </w:r>
    </w:p>
    <w:p w14:paraId="74ED8709" w14:textId="54F3A3B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55B81">
        <w:rPr>
          <w:rFonts w:ascii="Times New Roman" w:hAnsi="Times New Roman" w:cs="Times New Roman"/>
          <w:sz w:val="24"/>
          <w:szCs w:val="24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B95B7E" w:rsidRPr="00855B81">
        <w:rPr>
          <w:rFonts w:ascii="Times New Roman" w:hAnsi="Times New Roman" w:cs="Times New Roman"/>
          <w:sz w:val="24"/>
          <w:szCs w:val="24"/>
          <w:lang w:val="ru-RU"/>
        </w:rPr>
        <w:t>Набавке материјала за текуће поправке и одржавање опреме</w:t>
      </w:r>
      <w:r w:rsidR="002151D6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36721" w:rsidRPr="00855B81">
        <w:rPr>
          <w:rFonts w:ascii="Times New Roman" w:hAnsi="Times New Roman" w:cs="Times New Roman"/>
          <w:sz w:val="24"/>
          <w:szCs w:val="24"/>
          <w:lang w:val="ru-RU"/>
        </w:rPr>
        <w:t>за потребе Библиотеке</w:t>
      </w:r>
      <w:r w:rsidR="00A04DC0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 w:rsidRPr="00855B81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855B81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855B81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720086F2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6C8A9093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855B81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855B81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F17FAA" w:rsidRPr="00855B81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B47D00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855B81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sr-Latn-RS"/>
        </w:rPr>
      </w:pPr>
    </w:p>
    <w:p w14:paraId="4A035B17" w14:textId="77777777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228100CC" w14:textId="77777777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34F3B6E5" w14:textId="77777777" w:rsidR="009A7D6C" w:rsidRPr="00855B81" w:rsidRDefault="009A7D6C" w:rsidP="009C25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61311FD0" w14:textId="77777777" w:rsidR="009C25FF" w:rsidRPr="00855B81" w:rsidRDefault="009C25FF" w:rsidP="009C25FF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val="ru-RU"/>
        </w:rPr>
      </w:pPr>
    </w:p>
    <w:p w14:paraId="04BC2CDD" w14:textId="77777777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16"/>
          <w:szCs w:val="16"/>
          <w:lang w:val="ru-RU"/>
        </w:rPr>
      </w:pPr>
    </w:p>
    <w:p w14:paraId="3D214544" w14:textId="77777777" w:rsidR="009A7D6C" w:rsidRPr="00855B81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0F5F3137" w14:textId="55731BB7" w:rsidR="009A7A5F" w:rsidRPr="00855B81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855B81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F17FA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6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855B81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="00F17FA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3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015148" w:rsidRPr="00855B81">
        <w:rPr>
          <w:rFonts w:ascii="Times New Roman" w:hAnsi="Times New Roman" w:cs="Times New Roman"/>
          <w:b/>
          <w:sz w:val="24"/>
          <w:szCs w:val="24"/>
          <w:lang w:val="sr-Latn-RS"/>
        </w:rPr>
        <w:t xml:space="preserve"> </w:t>
      </w: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F17FA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Pr="00855B81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855B81">
        <w:rPr>
          <w:rFonts w:ascii="Times New Roman" w:hAnsi="Times New Roman" w:cs="Times New Roman"/>
          <w:sz w:val="24"/>
          <w:szCs w:val="24"/>
        </w:rPr>
        <w:t xml:space="preserve"> до </w:t>
      </w:r>
      <w:r w:rsidRPr="00855B81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855B81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855B81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855B81">
        <w:rPr>
          <w:rFonts w:ascii="Times New Roman" w:hAnsi="Times New Roman" w:cs="Times New Roman"/>
          <w:sz w:val="24"/>
          <w:szCs w:val="24"/>
        </w:rPr>
        <w:t xml:space="preserve"> – </w:t>
      </w:r>
      <w:r w:rsidR="00B95B7E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Набавка материјала за текуће поправке и одржавање опреме Библиотеке</w:t>
      </w:r>
      <w:r w:rsidRPr="00855B81">
        <w:rPr>
          <w:rFonts w:ascii="Times New Roman" w:hAnsi="Times New Roman" w:cs="Times New Roman"/>
          <w:sz w:val="24"/>
          <w:szCs w:val="24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4F73B207" w14:textId="77777777" w:rsidR="0088074E" w:rsidRPr="00855B81" w:rsidRDefault="0088074E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283A6FF4" w14:textId="77777777" w:rsidR="009A7D6C" w:rsidRPr="00855B81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12"/>
          <w:szCs w:val="12"/>
        </w:rPr>
      </w:pPr>
    </w:p>
    <w:p w14:paraId="5969EE79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40054983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B95B7E" w:rsidRPr="00855B81">
        <w:rPr>
          <w:rFonts w:ascii="Times New Roman" w:hAnsi="Times New Roman" w:cs="Times New Roman"/>
          <w:sz w:val="24"/>
          <w:szCs w:val="24"/>
          <w:lang w:val="sr-Cyrl-RS"/>
        </w:rPr>
        <w:t>Набавка материјала за текуће поправке и одржавање опреме</w:t>
      </w:r>
      <w:r w:rsidR="002151D6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библиотеке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855B81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65DFF770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  <w:r w:rsidR="009C25FF" w:rsidRPr="00855B81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75AF0A36" w14:textId="77777777" w:rsidR="009A7D6C" w:rsidRPr="00855B81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855B81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855B81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855B81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25E1ECE0" w14:textId="77777777" w:rsidR="0044636E" w:rsidRPr="00855B81" w:rsidRDefault="0044636E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EC4C41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855B81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5AE24EBE" w14:textId="7AE84BC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</w:t>
      </w:r>
      <w:r w:rsidR="00BF6671"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добра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– </w:t>
      </w:r>
      <w:r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44636E" w:rsidRPr="00855B81">
        <w:rPr>
          <w:rFonts w:ascii="Times New Roman" w:hAnsi="Times New Roman" w:cs="Times New Roman"/>
          <w:sz w:val="24"/>
          <w:szCs w:val="24"/>
          <w:lang w:val="sr-Cyrl-RS"/>
        </w:rPr>
        <w:t>Набавка материјала за текуће поправке и одржавање опреме Библиотеке</w:t>
      </w:r>
      <w:r w:rsidR="00B4757C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55B81" w:rsidRPr="00855B81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855B81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855B81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855B81" w:rsidRPr="00855B81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855B81" w:rsidRPr="00855B81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855B81" w:rsidRPr="00855B81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855B81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855B81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313587D1" w:rsidR="009A7D6C" w:rsidRPr="00855B81" w:rsidRDefault="0088074E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          </w:t>
      </w:r>
      <w:r w:rsidR="009A7D6C"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Потпис овлашћеног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лица</w:t>
      </w:r>
    </w:p>
    <w:p w14:paraId="402C2A83" w14:textId="3ED89C6B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 </w:t>
      </w:r>
    </w:p>
    <w:p w14:paraId="7967A9CB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4389AE88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13F96DBA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2F335A3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275D897B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4A6FF04D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436291CA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377FC7BA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3C1E0024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65F82930" w14:textId="77777777" w:rsidR="00ED3F4F" w:rsidRPr="00855B81" w:rsidRDefault="00ED3F4F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55DCAF93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855B81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2990666C" w:rsidR="00CB7C5B" w:rsidRPr="00855B81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– </w:t>
      </w:r>
      <w:r w:rsidRPr="00855B81">
        <w:rPr>
          <w:rFonts w:ascii="Times New Roman" w:hAnsi="Times New Roman" w:cs="Times New Roman"/>
          <w:sz w:val="24"/>
          <w:szCs w:val="24"/>
        </w:rPr>
        <w:t xml:space="preserve"> </w:t>
      </w:r>
      <w:r w:rsidR="0044636E" w:rsidRPr="00855B81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  <w:r w:rsidR="0044636E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A36721" w:rsidRPr="00855B81">
        <w:rPr>
          <w:rFonts w:ascii="Times New Roman" w:hAnsi="Times New Roman" w:cs="Times New Roman"/>
          <w:b/>
          <w:sz w:val="24"/>
          <w:szCs w:val="24"/>
        </w:rPr>
        <w:t>за потребе Библиотеке</w:t>
      </w:r>
      <w:r w:rsidR="00DF352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202</w:t>
      </w:r>
      <w:r w:rsidR="00F17FA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5</w:t>
      </w:r>
      <w:r w:rsidR="00DF352A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. годину</w:t>
      </w:r>
    </w:p>
    <w:p w14:paraId="54DB75B2" w14:textId="77777777" w:rsidR="00DF352A" w:rsidRPr="00855B81" w:rsidRDefault="00DF352A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55B81" w:rsidRPr="00855B81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855B81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855B81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855B81" w:rsidRPr="00855B81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855B81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855B81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855B81" w:rsidRPr="00855B81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855B81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855B81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855B81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Pr="00855B81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855B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 w:rsidRPr="00855B81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 w:rsidRPr="00855B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855B8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2218656F" w14:textId="77777777" w:rsidR="00A36721" w:rsidRPr="00855B81" w:rsidRDefault="00A36721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7E9C84F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855B81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 осам</w:t>
      </w:r>
      <w:r w:rsidR="009A7D6C"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855B81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855B81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175E969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855B81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855B81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B4757C" w:rsidRPr="00855B81"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14:paraId="0B684E65" w14:textId="77777777" w:rsidR="00CB7C5B" w:rsidRPr="00855B81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 w:rsidRPr="00855B81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најмање </w:t>
      </w:r>
      <w:r w:rsidR="00015148" w:rsidRPr="00855B81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015148" w:rsidRPr="00855B81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855B81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855B81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855B81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855B81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855B81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855B81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855B81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688E7678" w:rsidR="009A7D6C" w:rsidRPr="00855B81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015148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855B81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855B81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855B81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855B81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855B81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Pr="00855B81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Pr="00855B81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706177F" w14:textId="39EFE126" w:rsidR="00321835" w:rsidRPr="00855B81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855B8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855B81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855B81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855B8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855B81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855B81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855B81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855B81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0861EAB" w14:textId="646D4295" w:rsidR="0055051E" w:rsidRPr="00855B81" w:rsidRDefault="006B430D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855B81">
        <w:rPr>
          <w:rFonts w:ascii="Times New Roman" w:hAnsi="Times New Roman" w:cs="Times New Roman"/>
          <w:sz w:val="24"/>
          <w:szCs w:val="24"/>
        </w:rPr>
        <w:tab/>
      </w: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855B8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855B81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855B81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855B81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855B81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855B81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855B81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855B81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855B81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06862050" w14:textId="74B2EF2A" w:rsidR="00E3004A" w:rsidRPr="00855B81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855B81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855B81">
        <w:rPr>
          <w:rFonts w:ascii="Times New Roman" w:hAnsi="Times New Roman" w:cs="Times New Roman"/>
          <w:sz w:val="24"/>
          <w:szCs w:val="24"/>
        </w:rPr>
        <w:t>1 (један)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2151D6" w:rsidRPr="00855B81">
        <w:rPr>
          <w:rFonts w:ascii="Times New Roman" w:hAnsi="Times New Roman" w:cs="Times New Roman"/>
          <w:sz w:val="24"/>
          <w:szCs w:val="24"/>
          <w:lang w:val="sr-Cyrl-RS"/>
        </w:rPr>
        <w:t>продавца саветника</w:t>
      </w:r>
      <w:r w:rsidR="00DB7C43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855B81" w:rsidRDefault="0052069B" w:rsidP="00DB7C43">
      <w:pPr>
        <w:pStyle w:val="NoSpacing"/>
        <w:ind w:firstLine="360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855B81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855B81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855B81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855B81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855B81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855B81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855B81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855B81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855B81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855B81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Pr="00855B81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Pr="00855B81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Pr="00855B81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Pr="00855B81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Pr="00855B81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855B81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855B81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DA83257" w14:textId="77777777" w:rsidR="0088074E" w:rsidRPr="00855B81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8A03681" w14:textId="77777777" w:rsidR="0088074E" w:rsidRPr="00855B81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6557D94A" w14:textId="77777777" w:rsidR="0088074E" w:rsidRPr="00855B81" w:rsidRDefault="0088074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0DCEB977" w14:textId="77777777" w:rsidR="004806F2" w:rsidRPr="00855B81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6904A25" w14:textId="77777777" w:rsidR="002E387D" w:rsidRPr="00855B81" w:rsidRDefault="002E387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2879414A" w14:textId="77777777" w:rsidR="002E387D" w:rsidRPr="00855B81" w:rsidRDefault="002E387D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4EADD0E3" w14:textId="77777777" w:rsidR="004806F2" w:rsidRPr="00855B81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855B81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855B81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855B81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855B81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855B81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855B81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197B80F2" w:rsidR="00E3004A" w:rsidRPr="00855B81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BF6671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 – </w:t>
      </w:r>
      <w:r w:rsidR="0044636E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материјала за текуће поправке и одржавање опреме </w:t>
      </w:r>
      <w:r w:rsidR="00A36721" w:rsidRPr="00855B81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E3004A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855B81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855B81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855B81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855B81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855B81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855B81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855B81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855B81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855B81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855B81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855B81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855B81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855B81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855B81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855B81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Pr="00855B81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Pr="00855B81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855B81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855B81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855B81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855B81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789EE1C4" w14:textId="77777777" w:rsidR="006810D6" w:rsidRPr="00855B81" w:rsidRDefault="006810D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02481F08" w14:textId="77777777" w:rsidR="006810D6" w:rsidRPr="00855B81" w:rsidRDefault="006810D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Latn-RS"/>
        </w:rPr>
      </w:pPr>
    </w:p>
    <w:p w14:paraId="2DB71F98" w14:textId="009B178F" w:rsidR="00965126" w:rsidRPr="00855B81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855B81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855B81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855B81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855B81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855B81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855B81" w:rsidRDefault="00965126" w:rsidP="00DB7C43">
      <w:pPr>
        <w:pStyle w:val="NoSpacing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084174C" w14:textId="3F19BEFD" w:rsidR="00DB7C43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</w:t>
      </w:r>
      <w:r w:rsidR="00BF6671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добра</w:t>
      </w:r>
      <w:r w:rsidR="006810D6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  <w:t xml:space="preserve">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– </w:t>
      </w:r>
      <w:r w:rsidR="0044636E" w:rsidRPr="00855B81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  <w:r w:rsidR="0044636E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потребе </w:t>
      </w:r>
      <w:r w:rsidR="002151D6" w:rsidRPr="00855B81">
        <w:rPr>
          <w:rFonts w:ascii="Times New Roman" w:hAnsi="Times New Roman" w:cs="Times New Roman"/>
          <w:b/>
          <w:sz w:val="24"/>
          <w:szCs w:val="24"/>
        </w:rPr>
        <w:t>библиотеке</w:t>
      </w:r>
      <w:r w:rsidR="002151D6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F1CC1E9" w14:textId="267E826C" w:rsidR="00965126" w:rsidRPr="00855B81" w:rsidRDefault="00965126" w:rsidP="00DB7C43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 ________________________________________________, са седиштем у</w:t>
      </w:r>
    </w:p>
    <w:p w14:paraId="4D47D63E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855B81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855B81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02F18343" w:rsidR="00965126" w:rsidRPr="00855B81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855B81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855B81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</w:t>
      </w:r>
      <w:r w:rsidR="006810D6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 ЗА ИЗБОР ПРИВРЕДНОГ СУБЈЕКТА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, став 1. тачка 1) до 3) конкурсне документације.</w:t>
      </w:r>
    </w:p>
    <w:p w14:paraId="502D8DE2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855B81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855B81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855B81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855B81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855B81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855B81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855B81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855B81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855B81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855B81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855B81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855B81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Pr="00855B81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Pr="00855B81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EE3E172" w14:textId="77777777" w:rsidR="002151D6" w:rsidRPr="00855B81" w:rsidRDefault="002151D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74C97DF" w14:textId="77777777" w:rsidR="002151D6" w:rsidRPr="00855B81" w:rsidRDefault="002151D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Pr="00855B81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4768B31" w14:textId="77777777" w:rsidR="00D118B0" w:rsidRPr="00855B81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855B81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855B81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1E219B61" w:rsidR="00E3004A" w:rsidRPr="00855B81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BF6671" w:rsidRPr="00855B81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A4681" w:rsidRPr="00855B81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44636E" w:rsidRPr="00855B81">
        <w:rPr>
          <w:rFonts w:ascii="Times New Roman" w:hAnsi="Times New Roman" w:cs="Times New Roman"/>
          <w:b/>
          <w:sz w:val="24"/>
          <w:szCs w:val="24"/>
        </w:rPr>
        <w:t>Набавка материјала за текуће поправке и одржавање опреме</w:t>
      </w:r>
      <w:r w:rsidR="0044636E" w:rsidRPr="00855B8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A36721" w:rsidRPr="00855B81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E3004A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855B81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49311D29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</w:t>
      </w:r>
      <w:r w:rsidR="00DB7C43" w:rsidRPr="00855B81">
        <w:rPr>
          <w:rFonts w:ascii="Times New Roman" w:hAnsi="Times New Roman" w:cs="Times New Roman"/>
          <w:sz w:val="24"/>
          <w:szCs w:val="24"/>
          <w:lang w:val="sr-Cyrl-RS"/>
        </w:rPr>
        <w:t>због редовних активности</w:t>
      </w:r>
      <w:r w:rsidR="00AB6D22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које се спроводе средствима оснива</w:t>
      </w:r>
      <w:r w:rsidR="00BE6F66" w:rsidRPr="00855B81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у </w:t>
      </w:r>
      <w:r w:rsidR="0032687B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855B81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855B81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8"/>
        <w:gridCol w:w="3240"/>
        <w:gridCol w:w="1842"/>
        <w:gridCol w:w="1827"/>
        <w:gridCol w:w="1839"/>
      </w:tblGrid>
      <w:tr w:rsidR="00855B81" w:rsidRPr="00855B81" w14:paraId="0D43617D" w14:textId="77777777" w:rsidTr="00A81912">
        <w:trPr>
          <w:trHeight w:val="378"/>
        </w:trPr>
        <w:tc>
          <w:tcPr>
            <w:tcW w:w="9576" w:type="dxa"/>
            <w:gridSpan w:val="5"/>
          </w:tcPr>
          <w:p w14:paraId="22115054" w14:textId="77777777" w:rsidR="00E3004A" w:rsidRPr="00855B81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855B81" w:rsidRPr="00855B81" w14:paraId="272A185F" w14:textId="77777777" w:rsidTr="00A81912">
        <w:trPr>
          <w:trHeight w:val="789"/>
        </w:trPr>
        <w:tc>
          <w:tcPr>
            <w:tcW w:w="9576" w:type="dxa"/>
            <w:gridSpan w:val="5"/>
          </w:tcPr>
          <w:p w14:paraId="6CFFAA03" w14:textId="73568908" w:rsidR="00E3004A" w:rsidRPr="00855B81" w:rsidRDefault="00E3004A" w:rsidP="002151D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обухватају </w:t>
            </w:r>
            <w:r w:rsidR="002151D6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продају и </w:t>
            </w:r>
            <w:r w:rsidR="00A36721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доставу</w:t>
            </w: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23233D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материјала </w:t>
            </w:r>
            <w:r w:rsidR="002151D6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реконструкцију објекта и санацију кварова</w:t>
            </w:r>
            <w:r w:rsidR="00BF6671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855B81" w:rsidRPr="00855B81" w14:paraId="715873AB" w14:textId="77777777" w:rsidTr="00A81912">
        <w:tc>
          <w:tcPr>
            <w:tcW w:w="828" w:type="dxa"/>
          </w:tcPr>
          <w:p w14:paraId="14F5C1EA" w14:textId="77777777" w:rsidR="00E3004A" w:rsidRPr="00855B81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240" w:type="dxa"/>
          </w:tcPr>
          <w:p w14:paraId="331CF9D6" w14:textId="77777777" w:rsidR="00E3004A" w:rsidRPr="00855B81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2" w:type="dxa"/>
          </w:tcPr>
          <w:p w14:paraId="79A959AF" w14:textId="77777777" w:rsidR="00E3004A" w:rsidRPr="00855B81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27" w:type="dxa"/>
          </w:tcPr>
          <w:p w14:paraId="70E291B2" w14:textId="77777777" w:rsidR="00E3004A" w:rsidRPr="00855B81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39" w:type="dxa"/>
          </w:tcPr>
          <w:p w14:paraId="3EFC5512" w14:textId="77777777" w:rsidR="00E3004A" w:rsidRPr="00855B81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855B81" w:rsidRPr="00855B81" w14:paraId="19EF0C96" w14:textId="77777777" w:rsidTr="0044636E">
        <w:trPr>
          <w:trHeight w:val="58"/>
        </w:trPr>
        <w:tc>
          <w:tcPr>
            <w:tcW w:w="828" w:type="dxa"/>
          </w:tcPr>
          <w:p w14:paraId="4EB6FBFE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1A161015" w14:textId="54AA8857" w:rsidR="009C25FF" w:rsidRPr="00855B81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3004A"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  <w:p w14:paraId="2D3D5782" w14:textId="79FE8BC6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14:paraId="35453579" w14:textId="754FB3AE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14:paraId="0DAD091C" w14:textId="24CAFF5C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14:paraId="6138F57A" w14:textId="43FEB6EF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14:paraId="1DBCCFEF" w14:textId="6156C018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14:paraId="60B7BBBE" w14:textId="5814303C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14:paraId="198B4DA2" w14:textId="4FB13A1B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14:paraId="5D0F0A01" w14:textId="71DAC41C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14:paraId="70A25E94" w14:textId="61BCF026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14:paraId="0A529CBA" w14:textId="2F710C34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12.</w:t>
            </w:r>
          </w:p>
          <w:p w14:paraId="1EEDF8F0" w14:textId="6885C22A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13.</w:t>
            </w:r>
          </w:p>
          <w:p w14:paraId="6E76A5FD" w14:textId="27D7717C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14.</w:t>
            </w:r>
          </w:p>
          <w:p w14:paraId="0F297AFD" w14:textId="1860AF99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15.</w:t>
            </w:r>
          </w:p>
          <w:p w14:paraId="503D3747" w14:textId="6239709C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16.</w:t>
            </w:r>
          </w:p>
          <w:p w14:paraId="50A204CF" w14:textId="5C281F54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17.</w:t>
            </w:r>
          </w:p>
          <w:p w14:paraId="0A46C32B" w14:textId="1594EF2A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18.</w:t>
            </w:r>
          </w:p>
          <w:p w14:paraId="0DA7DBDA" w14:textId="21817FA6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19.</w:t>
            </w:r>
          </w:p>
          <w:p w14:paraId="000AC000" w14:textId="51B1A415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20.</w:t>
            </w:r>
          </w:p>
          <w:p w14:paraId="26F0A2D5" w14:textId="5C1A16A9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21.</w:t>
            </w:r>
          </w:p>
          <w:p w14:paraId="6FE4320D" w14:textId="66005618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22.</w:t>
            </w:r>
          </w:p>
          <w:p w14:paraId="35F3B727" w14:textId="21F7F83D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23.</w:t>
            </w:r>
          </w:p>
          <w:p w14:paraId="40FB04EA" w14:textId="764D3B71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24.</w:t>
            </w:r>
          </w:p>
          <w:p w14:paraId="0BEE5484" w14:textId="48908A67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25.</w:t>
            </w:r>
          </w:p>
          <w:p w14:paraId="6C1A5AFF" w14:textId="4A35C7C2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26.</w:t>
            </w:r>
          </w:p>
          <w:p w14:paraId="234B3C9A" w14:textId="77777777" w:rsidR="0044636E" w:rsidRPr="00855B81" w:rsidRDefault="0044636E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95A690B" w14:textId="091F6ECD" w:rsidR="00A81912" w:rsidRPr="00855B81" w:rsidRDefault="00A81912" w:rsidP="00855B8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6B040AB2" w14:textId="4A53013F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HOLSRAF ZUTI 4X40 </w:t>
            </w:r>
          </w:p>
          <w:p w14:paraId="151B5011" w14:textId="0779989D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HOLSRAF ZUTI 5X50 </w:t>
            </w:r>
          </w:p>
          <w:p w14:paraId="53DB6A53" w14:textId="62006CD2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HOLSRAF ZUTI 5X70 </w:t>
            </w:r>
          </w:p>
          <w:p w14:paraId="238ADD4D" w14:textId="035FD916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BURGIJA SDS 6X210 </w:t>
            </w:r>
          </w:p>
          <w:p w14:paraId="2158A313" w14:textId="1BD81C50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BURGIJA SDS PLUS 8X210 </w:t>
            </w:r>
          </w:p>
          <w:p w14:paraId="6074CA0C" w14:textId="3B16AD1D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TIPLI 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FI6+FI8+FI10/50+25+15 </w:t>
            </w:r>
          </w:p>
          <w:p w14:paraId="7B780666" w14:textId="01F99E2A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TIPLI GUZVAJUCI 12 </w:t>
            </w:r>
          </w:p>
          <w:p w14:paraId="469A614E" w14:textId="77777777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SALONIT VIJAK 8X80</w:t>
            </w:r>
          </w:p>
          <w:p w14:paraId="2B93B6B1" w14:textId="5CFACC51" w:rsidR="00A81912" w:rsidRPr="00855B81" w:rsidRDefault="00A81912" w:rsidP="00A81912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INDUKCIONI RESO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LINEA </w:t>
            </w:r>
            <w:r w:rsidRPr="00855B81">
              <w:rPr>
                <w:rFonts w:ascii="Times New Roman" w:hAnsi="Times New Roman" w:cs="Times New Roman"/>
                <w:noProof w:val="0"/>
                <w:sz w:val="20"/>
                <w:szCs w:val="20"/>
              </w:rPr>
              <w:t xml:space="preserve">LIP0303 </w:t>
            </w:r>
          </w:p>
          <w:p w14:paraId="5CD47778" w14:textId="77777777" w:rsidR="00A81912" w:rsidRPr="00855B81" w:rsidRDefault="00A81912" w:rsidP="00A81912">
            <w:pPr>
              <w:spacing w:line="360" w:lineRule="auto"/>
              <w:rPr>
                <w:rFonts w:ascii="Times New Roman" w:hAnsi="Times New Roman" w:cs="Times New Roman"/>
                <w:noProof w:val="0"/>
                <w:sz w:val="16"/>
                <w:szCs w:val="16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BOJLER METALAC MC 8P INOX BELI</w:t>
            </w:r>
          </w:p>
          <w:p w14:paraId="5DF82842" w14:textId="2E2BD084" w:rsidR="00A81912" w:rsidRPr="00855B81" w:rsidRDefault="00A81912" w:rsidP="00D815BC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KVAKA JELENA CIL </w:t>
            </w:r>
          </w:p>
          <w:p w14:paraId="142D5AE0" w14:textId="3E56723C" w:rsidR="00A81912" w:rsidRPr="00855B81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CILINDAR CL2036 NI 70MM 35-35 </w:t>
            </w:r>
          </w:p>
          <w:p w14:paraId="2B03F042" w14:textId="5F4E6CA0" w:rsidR="00A81912" w:rsidRPr="00855B81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BRAVA B2005 C ZNB 40/90/18/9 C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5124E63F" w14:textId="79DFEBE5" w:rsidR="00A81912" w:rsidRPr="00855B81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PUR PENA NISKOEKSPANDIRAJUCA U S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0FA1E9AA" w14:textId="7D790A60" w:rsidR="00A81912" w:rsidRPr="00855B81" w:rsidRDefault="00A81912" w:rsidP="00D815BC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ROZETA PVC ZA STO ZA KABLOVE </w:t>
            </w:r>
          </w:p>
          <w:p w14:paraId="518DCC04" w14:textId="083B1FFF" w:rsidR="00A81912" w:rsidRPr="00855B81" w:rsidRDefault="00A81912" w:rsidP="00D815BC">
            <w:pPr>
              <w:tabs>
                <w:tab w:val="right" w:pos="3024"/>
              </w:tabs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KATANAC 40MM 2 </w:t>
            </w:r>
            <w:r w:rsidR="00D815BC"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ab/>
            </w:r>
          </w:p>
          <w:p w14:paraId="47D88434" w14:textId="3202EE70" w:rsidR="00A81912" w:rsidRPr="00855B81" w:rsidRDefault="00A81912" w:rsidP="00D815BC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MAGNET ZA BIT 60MM TOPEX </w:t>
            </w:r>
          </w:p>
          <w:p w14:paraId="5854950F" w14:textId="21DAD8EB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PH1 GROSS </w:t>
            </w:r>
          </w:p>
          <w:p w14:paraId="3FE735F1" w14:textId="137B9BE5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PH2 GROSS </w:t>
            </w:r>
          </w:p>
          <w:p w14:paraId="240D420F" w14:textId="1B814EB0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PZ1 GROSS </w:t>
            </w:r>
          </w:p>
          <w:p w14:paraId="2BABF552" w14:textId="7CCCA4B9" w:rsidR="00A81912" w:rsidRPr="00855B81" w:rsidRDefault="00A81912" w:rsidP="00A81912">
            <w:pPr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BIT PZ2 GROSS </w:t>
            </w:r>
          </w:p>
          <w:p w14:paraId="7EEF0348" w14:textId="07DC4ADE" w:rsidR="00A81912" w:rsidRPr="00855B81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UKUCAVAJUCI TIPLI 6X60 </w:t>
            </w:r>
          </w:p>
          <w:p w14:paraId="325DDFB6" w14:textId="705E72A0" w:rsidR="00A81912" w:rsidRPr="00855B81" w:rsidRDefault="00A81912" w:rsidP="00D815BC">
            <w:pPr>
              <w:spacing w:line="276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TESTERICA ZA UBODNU METABO 74M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565C1B03" w14:textId="4D38BC8D" w:rsidR="00A81912" w:rsidRPr="00855B81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CILINDAR CL 2040 HR 60MM30X30 </w:t>
            </w:r>
          </w:p>
          <w:p w14:paraId="26853063" w14:textId="0E1A5A34" w:rsidR="00A81912" w:rsidRPr="00855B81" w:rsidRDefault="00A81912" w:rsidP="00D815BC">
            <w:pPr>
              <w:spacing w:line="36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 xml:space="preserve">KVAKA STIT/2006F1 9X9/90MM CIL </w:t>
            </w:r>
          </w:p>
          <w:p w14:paraId="212CBE91" w14:textId="0C3D4867" w:rsidR="000A74BB" w:rsidRPr="00855B81" w:rsidRDefault="00A81912" w:rsidP="0044636E">
            <w:pPr>
              <w:rPr>
                <w:rFonts w:ascii="Times New Roman" w:hAnsi="Times New Roman" w:cs="Times New Roman"/>
                <w:noProof w:val="0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16"/>
                <w:szCs w:val="16"/>
              </w:rPr>
              <w:t>BRAVA IDEA CHR 40/90/18/9/CIL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698F0AFE" w14:textId="6D639DAF" w:rsidR="00E3004A" w:rsidRPr="00855B81" w:rsidRDefault="00A81912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50</w:t>
            </w:r>
          </w:p>
          <w:p w14:paraId="13AEF16C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50 </w:t>
            </w:r>
          </w:p>
          <w:p w14:paraId="7FB403EA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50 </w:t>
            </w:r>
          </w:p>
          <w:p w14:paraId="14D71608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8E98119" w14:textId="77777777" w:rsidR="001541B3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  <w:p w14:paraId="6DC65312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KOM 20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52E02EE8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20</w:t>
            </w:r>
          </w:p>
          <w:p w14:paraId="64735165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20 </w:t>
            </w:r>
          </w:p>
          <w:p w14:paraId="683C507C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  <w:p w14:paraId="3C6AA61B" w14:textId="77777777" w:rsidR="00A81912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76C4BD26" w14:textId="77777777" w:rsidR="00D815BC" w:rsidRPr="00855B81" w:rsidRDefault="00A81912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  <w:r w:rsidR="00D815BC"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2DD26AE7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621C11FB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72895E9D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561EB16C" w14:textId="1AFF99D5" w:rsidR="00A81912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  <w:p w14:paraId="5CC76172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KOM 1</w:t>
            </w: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 </w:t>
            </w:r>
          </w:p>
          <w:p w14:paraId="7839449A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2529EBA8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4DD13285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FE721F6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1FE258F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330E2D84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50 </w:t>
            </w:r>
          </w:p>
          <w:p w14:paraId="6A52298D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7F0488A3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177091CB" w14:textId="77777777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KOM 1 </w:t>
            </w:r>
          </w:p>
          <w:p w14:paraId="2D412C4E" w14:textId="5495DEE1" w:rsidR="00D815BC" w:rsidRPr="00855B81" w:rsidRDefault="00D815BC" w:rsidP="00A81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855B81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KOM 1</w:t>
            </w:r>
          </w:p>
        </w:tc>
        <w:tc>
          <w:tcPr>
            <w:tcW w:w="1827" w:type="dxa"/>
          </w:tcPr>
          <w:p w14:paraId="384D87F9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39" w:type="dxa"/>
          </w:tcPr>
          <w:p w14:paraId="11663AEB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55B81" w:rsidRPr="00855B81" w14:paraId="3EF68BDD" w14:textId="77777777" w:rsidTr="00A81912">
        <w:tc>
          <w:tcPr>
            <w:tcW w:w="828" w:type="dxa"/>
          </w:tcPr>
          <w:p w14:paraId="22FA4160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75AAD0A5" w14:textId="77777777" w:rsidR="00E3004A" w:rsidRPr="00855B81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39" w:type="dxa"/>
          </w:tcPr>
          <w:p w14:paraId="351342CD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55B81" w:rsidRPr="00855B81" w14:paraId="444BFFF2" w14:textId="77777777" w:rsidTr="00A81912">
        <w:tc>
          <w:tcPr>
            <w:tcW w:w="828" w:type="dxa"/>
          </w:tcPr>
          <w:p w14:paraId="13606B83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75094C57" w14:textId="77777777" w:rsidR="00E3004A" w:rsidRPr="00855B81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39" w:type="dxa"/>
          </w:tcPr>
          <w:p w14:paraId="00C297F3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855B81" w14:paraId="687617F5" w14:textId="77777777" w:rsidTr="00A81912">
        <w:tc>
          <w:tcPr>
            <w:tcW w:w="828" w:type="dxa"/>
          </w:tcPr>
          <w:p w14:paraId="32A6C95F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909" w:type="dxa"/>
            <w:gridSpan w:val="3"/>
          </w:tcPr>
          <w:p w14:paraId="43881A60" w14:textId="77777777" w:rsidR="00E3004A" w:rsidRPr="00855B81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855B8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39" w:type="dxa"/>
          </w:tcPr>
          <w:p w14:paraId="5768BF0C" w14:textId="77777777" w:rsidR="00E3004A" w:rsidRPr="00855B81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Упутство за попуњавање обрасца спецификације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1A6DF98B" w14:textId="77777777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0B1208" w14:textId="77777777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855B81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855B81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289C943A" w14:textId="2BD1ADE6" w:rsidR="00E3004A" w:rsidRPr="00855B81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4AF5404C" w14:textId="0E7B50A6" w:rsidR="00232B8E" w:rsidRPr="00855B81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</w:t>
      </w:r>
      <w:r w:rsidR="00DB7C43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>_________________________</w:t>
      </w:r>
    </w:p>
    <w:p w14:paraId="26090FDF" w14:textId="77777777" w:rsidR="00DB7C43" w:rsidRPr="00855B81" w:rsidRDefault="00DB7C43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4B2A425" w14:textId="77777777" w:rsidR="00DB7C43" w:rsidRPr="00855B81" w:rsidRDefault="00DB7C43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59D3E7C6" w14:textId="77777777" w:rsidR="002151D6" w:rsidRPr="00855B81" w:rsidRDefault="002151D6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4A6E7A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7D032E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EFD2C7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75F8AF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D203A1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E1F7DB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EE4128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468901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2AD4E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BF36D1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A6D394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0FC4F0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02DB71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A956FD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7B190D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7CEC34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7E509F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E7B36A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DAA035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40DBA9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37BB09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0F1D89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ED05BC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01C586" w14:textId="77777777" w:rsidR="00B95B7E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9B14C4" w14:textId="77777777" w:rsidR="00855B81" w:rsidRDefault="00855B8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787AAF" w14:textId="77777777" w:rsidR="00855B81" w:rsidRDefault="00855B8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0754B5" w14:textId="77777777" w:rsidR="00855B81" w:rsidRDefault="00855B8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496206" w14:textId="77777777" w:rsidR="00855B81" w:rsidRDefault="00855B8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42317C" w14:textId="77777777" w:rsidR="00855B81" w:rsidRPr="00855B81" w:rsidRDefault="00855B81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0F03A9C8" w14:textId="77777777" w:rsidR="00B95B7E" w:rsidRPr="00855B81" w:rsidRDefault="00B95B7E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C8040E" w14:textId="77777777" w:rsidR="00D118B0" w:rsidRPr="00855B81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855B81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855B81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5170CA1F" w:rsidR="006242B0" w:rsidRPr="00855B81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</w:t>
      </w:r>
      <w:r w:rsidR="00BF6671" w:rsidRPr="00855B81">
        <w:rPr>
          <w:rFonts w:ascii="Times New Roman" w:hAnsi="Times New Roman" w:cs="Times New Roman"/>
          <w:b/>
          <w:sz w:val="24"/>
          <w:szCs w:val="24"/>
          <w:lang w:val="ru-RU"/>
        </w:rPr>
        <w:t>добра</w:t>
      </w: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C2390F" w:rsidRPr="00855B81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636E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материјала за текуће поправке и одржавање опреме </w:t>
      </w:r>
      <w:r w:rsidR="00D867F6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за потребе </w:t>
      </w:r>
      <w:r w:rsidR="00BF6671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Библиотеке </w:t>
      </w:r>
      <w:r w:rsidR="0032687B" w:rsidRPr="00855B81">
        <w:rPr>
          <w:rFonts w:ascii="Times New Roman" w:hAnsi="Times New Roman" w:cs="Times New Roman"/>
          <w:sz w:val="24"/>
          <w:szCs w:val="24"/>
          <w:lang w:val="sr-Cyrl-RS"/>
        </w:rPr>
        <w:t>за 202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32687B" w:rsidRPr="00855B81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6242B0" w:rsidRPr="00855B81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855B81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243114C7" w14:textId="7866380D" w:rsidR="006242B0" w:rsidRPr="00855B81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F17FA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5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6DC1FC12" w14:textId="3B417D42" w:rsidR="00BE6F66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BE6F66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855B81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855B81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855B81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855B81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855B81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6D4CCD0D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="0044636E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Набавка материјала за текуће поправке и одржавање опреме за потребе </w:t>
      </w:r>
      <w:r w:rsidR="002151D6" w:rsidRPr="00855B81">
        <w:rPr>
          <w:rFonts w:ascii="Times New Roman" w:hAnsi="Times New Roman" w:cs="Times New Roman"/>
          <w:sz w:val="24"/>
          <w:szCs w:val="24"/>
          <w:lang w:val="ru-RU"/>
        </w:rPr>
        <w:t>библиотеке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F17FAA"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5</w:t>
      </w:r>
      <w:r w:rsidRPr="00855B81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855B81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855B81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855B81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1DF6E305" w:rsidR="006242B0" w:rsidRPr="00855B81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6810D6" w:rsidRPr="00855B81">
        <w:rPr>
          <w:rFonts w:ascii="Times New Roman" w:hAnsi="Times New Roman" w:cs="Times New Roman"/>
          <w:sz w:val="24"/>
          <w:szCs w:val="24"/>
          <w:lang w:val="sr-Cyrl-RS"/>
        </w:rPr>
        <w:t>доставу тра</w:t>
      </w:r>
      <w:r w:rsidR="0044636E" w:rsidRPr="00855B81">
        <w:rPr>
          <w:rFonts w:ascii="Times New Roman" w:hAnsi="Times New Roman" w:cs="Times New Roman"/>
          <w:sz w:val="24"/>
          <w:szCs w:val="24"/>
          <w:lang w:val="sr-Cyrl-RS"/>
        </w:rPr>
        <w:t>ж</w:t>
      </w:r>
      <w:r w:rsidR="006810D6" w:rsidRPr="00855B81">
        <w:rPr>
          <w:rFonts w:ascii="Times New Roman" w:hAnsi="Times New Roman" w:cs="Times New Roman"/>
          <w:sz w:val="24"/>
          <w:szCs w:val="24"/>
          <w:lang w:val="sr-Cyrl-RS"/>
        </w:rPr>
        <w:t>еног</w:t>
      </w:r>
      <w:r w:rsidR="0044636E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810D6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материјала </w:t>
      </w:r>
      <w:r w:rsidR="000A74BB" w:rsidRPr="00855B81">
        <w:rPr>
          <w:rFonts w:ascii="Times New Roman" w:hAnsi="Times New Roman" w:cs="Times New Roman"/>
          <w:sz w:val="24"/>
          <w:szCs w:val="24"/>
          <w:lang w:val="sr-Cyrl-RS"/>
        </w:rPr>
        <w:t>за потребе библиотеке</w:t>
      </w:r>
      <w:r w:rsidR="006810D6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6810D6" w:rsidRPr="00855B81">
        <w:rPr>
          <w:rFonts w:ascii="Times New Roman" w:hAnsi="Times New Roman" w:cs="Times New Roman"/>
          <w:sz w:val="24"/>
          <w:szCs w:val="24"/>
          <w:lang w:val="sr-Cyrl-RS"/>
        </w:rPr>
        <w:t>. годину.</w:t>
      </w:r>
    </w:p>
    <w:p w14:paraId="496DFAD5" w14:textId="77777777" w:rsidR="006810D6" w:rsidRPr="00855B81" w:rsidRDefault="006810D6" w:rsidP="006810D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6359B7" w14:textId="17D52CE9" w:rsidR="0046307A" w:rsidRPr="00855B81" w:rsidRDefault="0046307A" w:rsidP="006810D6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F17FAA" w:rsidRPr="00855B8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855B81">
        <w:rPr>
          <w:rFonts w:ascii="Times New Roman" w:hAnsi="Times New Roman" w:cs="Times New Roman"/>
          <w:sz w:val="24"/>
          <w:szCs w:val="24"/>
          <w:lang w:val="sr-Cyrl-RS"/>
        </w:rPr>
        <w:t>.година.</w:t>
      </w:r>
    </w:p>
    <w:p w14:paraId="42897105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855B81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5E94AC64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55B81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232B8E" w:rsidRPr="00855B81">
        <w:rPr>
          <w:rFonts w:ascii="Times New Roman" w:hAnsi="Times New Roman" w:cs="Times New Roman"/>
          <w:sz w:val="24"/>
          <w:szCs w:val="24"/>
          <w:lang w:val="sr-Cyrl-CS"/>
        </w:rPr>
        <w:t xml:space="preserve">услуге </w:t>
      </w:r>
      <w:r w:rsidR="002151D6" w:rsidRPr="00855B81">
        <w:rPr>
          <w:rFonts w:ascii="Times New Roman" w:hAnsi="Times New Roman" w:cs="Times New Roman"/>
          <w:sz w:val="24"/>
          <w:szCs w:val="24"/>
          <w:lang w:val="sr-Cyrl-CS"/>
        </w:rPr>
        <w:t>Набавка материјала за поправке и одржавање просторија библиотеке</w:t>
      </w:r>
      <w:r w:rsidR="00232B8E" w:rsidRPr="00855B81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4E8F70E" w14:textId="10A62B4E" w:rsidR="0046307A" w:rsidRPr="00855B81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1D7FD1E" w14:textId="77777777" w:rsidR="0046307A" w:rsidRPr="00855B81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6B9F33B" w14:textId="77777777" w:rsidR="00BE6F66" w:rsidRPr="00855B81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A67191" w14:textId="77777777" w:rsidR="002151D6" w:rsidRPr="00855B81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45F771A" w14:textId="77777777" w:rsidR="002151D6" w:rsidRPr="00855B81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D691FD4" w14:textId="77777777" w:rsidR="002151D6" w:rsidRPr="00855B81" w:rsidRDefault="002151D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FAC7DBC" w14:textId="77777777" w:rsidR="004806F2" w:rsidRPr="00855B81" w:rsidRDefault="004806F2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E511E6" w14:textId="04F81ECD" w:rsidR="0023233D" w:rsidRPr="00855B81" w:rsidRDefault="006242B0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2151D6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Набавка материјала за поправке и одржавање просторија </w:t>
      </w:r>
      <w:r w:rsidR="00BF6671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за потребе Библиотеке </w:t>
      </w:r>
      <w:r w:rsidR="0046307A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55B81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</w:t>
      </w:r>
      <w:r w:rsidR="00DB7C43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кова набавке (трошкове доставе,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потрошног материјала и сл.).</w:t>
      </w:r>
    </w:p>
    <w:p w14:paraId="7A3B095C" w14:textId="77777777" w:rsidR="00DB7C43" w:rsidRPr="00855B81" w:rsidRDefault="00DB7C43" w:rsidP="0023233D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14:paraId="406BCC99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294F1BD" w14:textId="48BCFF99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855B81">
        <w:rPr>
          <w:rFonts w:ascii="Times New Roman" w:hAnsi="Times New Roman" w:cs="Times New Roman"/>
          <w:sz w:val="24"/>
          <w:szCs w:val="24"/>
        </w:rPr>
        <w:t xml:space="preserve">,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D3F4F" w:rsidRPr="00855B81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ED3F4F" w:rsidRPr="00855B81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855B81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855B81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855B81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855B81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7C761D59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232B8E" w:rsidRPr="00855B81">
        <w:rPr>
          <w:rFonts w:ascii="Times New Roman" w:hAnsi="Times New Roman" w:cs="Times New Roman"/>
          <w:sz w:val="24"/>
          <w:szCs w:val="24"/>
          <w:lang w:val="ru-RU"/>
        </w:rPr>
        <w:t>услуге фотокопирања за потребе библиотеке</w:t>
      </w:r>
      <w:r w:rsidR="0032687B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ускладити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855B81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F17FAA" w:rsidRPr="00855B81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130A443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</w:t>
      </w:r>
      <w:r w:rsidR="00BF6671" w:rsidRPr="00855B81">
        <w:rPr>
          <w:rFonts w:ascii="Times New Roman" w:hAnsi="Times New Roman" w:cs="Times New Roman"/>
          <w:sz w:val="24"/>
          <w:szCs w:val="24"/>
          <w:lang w:val="ru-RU"/>
        </w:rPr>
        <w:t>поруџбину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, најмање </w:t>
      </w:r>
      <w:r w:rsidR="00E321CE" w:rsidRPr="00855B81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E321CE" w:rsidRPr="00855B81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 као и тачно време пружања услуга.</w:t>
      </w:r>
    </w:p>
    <w:p w14:paraId="3CFDB0F9" w14:textId="77777777" w:rsidR="00E321CE" w:rsidRPr="00855B81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855B81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855B81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855B8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855B81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855B81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855B81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855B81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855B81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855B81">
        <w:rPr>
          <w:rFonts w:ascii="Times New Roman" w:hAnsi="Times New Roman" w:cs="Times New Roman"/>
          <w:sz w:val="24"/>
          <w:szCs w:val="24"/>
        </w:rPr>
        <w:t>.</w:t>
      </w:r>
    </w:p>
    <w:p w14:paraId="3DC2620F" w14:textId="77777777" w:rsidR="002151D6" w:rsidRPr="00855B81" w:rsidRDefault="002151D6" w:rsidP="00D92A0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538AD24" w14:textId="77777777" w:rsidR="002151D6" w:rsidRPr="00855B81" w:rsidRDefault="002151D6" w:rsidP="00D92A0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lastRenderedPageBreak/>
        <w:t>Члан 10.</w:t>
      </w:r>
    </w:p>
    <w:p w14:paraId="70AF043D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Pr="00855B81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Члан 11.</w:t>
      </w:r>
    </w:p>
    <w:p w14:paraId="73AA19E2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855B81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3AC2128D" w:rsidR="006242B0" w:rsidRPr="00855B81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>Члан 1</w:t>
      </w:r>
      <w:r w:rsidR="00ED3F4F" w:rsidRPr="00855B81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855B81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855B81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55B81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 w:rsidRPr="00855B81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855B81">
        <w:rPr>
          <w:rFonts w:ascii="Times New Roman" w:hAnsi="Times New Roman" w:cs="Times New Roman"/>
          <w:sz w:val="24"/>
          <w:szCs w:val="24"/>
        </w:rPr>
        <w:t xml:space="preserve"> (</w:t>
      </w:r>
      <w:r w:rsidR="00E321CE" w:rsidRPr="00855B81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855B81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 w:rsidRPr="00855B81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855B81">
        <w:rPr>
          <w:rFonts w:ascii="Times New Roman" w:hAnsi="Times New Roman" w:cs="Times New Roman"/>
          <w:sz w:val="24"/>
          <w:szCs w:val="24"/>
        </w:rPr>
        <w:t xml:space="preserve"> (</w:t>
      </w:r>
      <w:r w:rsidR="00E321CE" w:rsidRPr="00855B81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855B81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855B81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855B81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590C3A7F" w:rsidR="006242B0" w:rsidRPr="00855B81" w:rsidRDefault="00ED3F4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У С Л У Г Е                                                       </w:t>
      </w:r>
      <w:r w:rsidR="006242B0" w:rsidRPr="00855B81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</w:t>
      </w:r>
      <w:r w:rsidR="006242B0" w:rsidRPr="00855B81"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</w:p>
    <w:p w14:paraId="7B23D077" w14:textId="6D6DD097" w:rsidR="006242B0" w:rsidRPr="00855B81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55B81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855B81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55977219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 w:rsidRPr="00855B81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</w:t>
      </w:r>
      <w:r w:rsidRPr="00855B81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855B81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855B81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855B81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855B81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55B81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855B81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855B81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855B81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855B81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855B81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855B81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855B81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6D795B" w14:textId="77777777" w:rsidR="00317476" w:rsidRDefault="00317476" w:rsidP="00AD6B21">
      <w:pPr>
        <w:spacing w:after="0" w:line="240" w:lineRule="auto"/>
      </w:pPr>
      <w:r>
        <w:separator/>
      </w:r>
    </w:p>
  </w:endnote>
  <w:endnote w:type="continuationSeparator" w:id="0">
    <w:p w14:paraId="68B36AEB" w14:textId="77777777" w:rsidR="00317476" w:rsidRDefault="00317476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1E3318" w:rsidRDefault="001E3318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55B81">
          <w:t>15</w:t>
        </w:r>
        <w:r>
          <w:fldChar w:fldCharType="end"/>
        </w:r>
      </w:p>
    </w:sdtContent>
  </w:sdt>
  <w:p w14:paraId="0DE431FE" w14:textId="77777777" w:rsidR="001E3318" w:rsidRPr="00020841" w:rsidRDefault="001E3318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D4FB9F" w14:textId="77777777" w:rsidR="00317476" w:rsidRDefault="00317476" w:rsidP="00AD6B21">
      <w:pPr>
        <w:spacing w:after="0" w:line="240" w:lineRule="auto"/>
      </w:pPr>
      <w:r>
        <w:separator/>
      </w:r>
    </w:p>
  </w:footnote>
  <w:footnote w:type="continuationSeparator" w:id="0">
    <w:p w14:paraId="0CD566D4" w14:textId="77777777" w:rsidR="00317476" w:rsidRDefault="00317476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89505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7503A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41B3"/>
    <w:rsid w:val="00156386"/>
    <w:rsid w:val="001568FC"/>
    <w:rsid w:val="00157044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3318"/>
    <w:rsid w:val="001E5982"/>
    <w:rsid w:val="001F15AE"/>
    <w:rsid w:val="001F6E9D"/>
    <w:rsid w:val="001F6F3B"/>
    <w:rsid w:val="00200127"/>
    <w:rsid w:val="0020510A"/>
    <w:rsid w:val="002151D6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6F59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387D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17476"/>
    <w:rsid w:val="00321835"/>
    <w:rsid w:val="0032524B"/>
    <w:rsid w:val="0032687B"/>
    <w:rsid w:val="00332FEF"/>
    <w:rsid w:val="003356C5"/>
    <w:rsid w:val="00345CB3"/>
    <w:rsid w:val="00354FEF"/>
    <w:rsid w:val="00365A69"/>
    <w:rsid w:val="00374BBE"/>
    <w:rsid w:val="00375C4B"/>
    <w:rsid w:val="003770DC"/>
    <w:rsid w:val="003A4FC5"/>
    <w:rsid w:val="003A5653"/>
    <w:rsid w:val="003A77D5"/>
    <w:rsid w:val="003B2136"/>
    <w:rsid w:val="003B281E"/>
    <w:rsid w:val="003C29B4"/>
    <w:rsid w:val="003D0DCF"/>
    <w:rsid w:val="003D7715"/>
    <w:rsid w:val="003D7C50"/>
    <w:rsid w:val="003E048D"/>
    <w:rsid w:val="003E19FD"/>
    <w:rsid w:val="003F17C1"/>
    <w:rsid w:val="00410258"/>
    <w:rsid w:val="004104D9"/>
    <w:rsid w:val="00411118"/>
    <w:rsid w:val="00423044"/>
    <w:rsid w:val="00425AE5"/>
    <w:rsid w:val="0044636E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16B10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B7A3C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45E5A"/>
    <w:rsid w:val="00650979"/>
    <w:rsid w:val="006537BC"/>
    <w:rsid w:val="00660723"/>
    <w:rsid w:val="00663257"/>
    <w:rsid w:val="00663A83"/>
    <w:rsid w:val="006647E1"/>
    <w:rsid w:val="00666B98"/>
    <w:rsid w:val="006731BA"/>
    <w:rsid w:val="00674B07"/>
    <w:rsid w:val="00676186"/>
    <w:rsid w:val="006810D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3A04"/>
    <w:rsid w:val="006D5469"/>
    <w:rsid w:val="006E644E"/>
    <w:rsid w:val="006F09E3"/>
    <w:rsid w:val="006F78E0"/>
    <w:rsid w:val="00702588"/>
    <w:rsid w:val="0070405E"/>
    <w:rsid w:val="00706A8D"/>
    <w:rsid w:val="00724D48"/>
    <w:rsid w:val="007319CB"/>
    <w:rsid w:val="0074316C"/>
    <w:rsid w:val="00744CA0"/>
    <w:rsid w:val="00746942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28A"/>
    <w:rsid w:val="00842DFB"/>
    <w:rsid w:val="008505AC"/>
    <w:rsid w:val="00854C2B"/>
    <w:rsid w:val="008556A1"/>
    <w:rsid w:val="00855B81"/>
    <w:rsid w:val="00864A54"/>
    <w:rsid w:val="008673CE"/>
    <w:rsid w:val="00870B1D"/>
    <w:rsid w:val="0087676C"/>
    <w:rsid w:val="008773E2"/>
    <w:rsid w:val="0088074E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25FF"/>
    <w:rsid w:val="009C450E"/>
    <w:rsid w:val="009C54C8"/>
    <w:rsid w:val="009D4910"/>
    <w:rsid w:val="009E08E3"/>
    <w:rsid w:val="009E769B"/>
    <w:rsid w:val="009E7A36"/>
    <w:rsid w:val="009F193E"/>
    <w:rsid w:val="009F1AB4"/>
    <w:rsid w:val="009F55E6"/>
    <w:rsid w:val="009F75D7"/>
    <w:rsid w:val="00A00857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36721"/>
    <w:rsid w:val="00A4219C"/>
    <w:rsid w:val="00A47866"/>
    <w:rsid w:val="00A56AF1"/>
    <w:rsid w:val="00A64B13"/>
    <w:rsid w:val="00A66A16"/>
    <w:rsid w:val="00A66E5B"/>
    <w:rsid w:val="00A71A4D"/>
    <w:rsid w:val="00A77DCB"/>
    <w:rsid w:val="00A81912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5E3D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B7E"/>
    <w:rsid w:val="00BB1105"/>
    <w:rsid w:val="00BC3468"/>
    <w:rsid w:val="00BD53C2"/>
    <w:rsid w:val="00BD54B0"/>
    <w:rsid w:val="00BE1B76"/>
    <w:rsid w:val="00BE5753"/>
    <w:rsid w:val="00BE6F66"/>
    <w:rsid w:val="00BF6671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4B96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15BC"/>
    <w:rsid w:val="00D84DE2"/>
    <w:rsid w:val="00D867F6"/>
    <w:rsid w:val="00D904F6"/>
    <w:rsid w:val="00D91982"/>
    <w:rsid w:val="00D92A0F"/>
    <w:rsid w:val="00D92BEE"/>
    <w:rsid w:val="00DA0D25"/>
    <w:rsid w:val="00DA3949"/>
    <w:rsid w:val="00DB2C0F"/>
    <w:rsid w:val="00DB7C43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D3F4F"/>
    <w:rsid w:val="00EE26F3"/>
    <w:rsid w:val="00EE6FC2"/>
    <w:rsid w:val="00EF3D5A"/>
    <w:rsid w:val="00EF4E15"/>
    <w:rsid w:val="00F01142"/>
    <w:rsid w:val="00F016C9"/>
    <w:rsid w:val="00F10AD8"/>
    <w:rsid w:val="00F11D0E"/>
    <w:rsid w:val="00F149E0"/>
    <w:rsid w:val="00F174BB"/>
    <w:rsid w:val="00F17FAA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61B84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9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315020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37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0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909989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8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783F1-FDB1-4334-A96F-E069E44AF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3265</Words>
  <Characters>18613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5</cp:revision>
  <cp:lastPrinted>2018-11-01T06:37:00Z</cp:lastPrinted>
  <dcterms:created xsi:type="dcterms:W3CDTF">2025-02-25T09:44:00Z</dcterms:created>
  <dcterms:modified xsi:type="dcterms:W3CDTF">2025-02-26T07:40:00Z</dcterms:modified>
</cp:coreProperties>
</file>