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22470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022470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022470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022470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022470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022470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022470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022470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29E6D513" w:rsidR="00447717" w:rsidRPr="00022470" w:rsidRDefault="00447717" w:rsidP="00447717">
      <w:pPr>
        <w:spacing w:after="0" w:line="240" w:lineRule="auto"/>
        <w:rPr>
          <w:rFonts w:ascii="Times New Roman" w:hAnsi="Times New Roman" w:cs="Times New Roman"/>
          <w:lang w:val="sr-Latn-RS"/>
        </w:rPr>
      </w:pPr>
      <w:r w:rsidRPr="00022470">
        <w:rPr>
          <w:rFonts w:ascii="Times New Roman" w:hAnsi="Times New Roman" w:cs="Times New Roman"/>
        </w:rPr>
        <w:t>Б</w:t>
      </w:r>
      <w:r w:rsidRPr="00022470">
        <w:rPr>
          <w:rFonts w:ascii="Times New Roman" w:hAnsi="Times New Roman" w:cs="Times New Roman"/>
          <w:lang w:val="sr-Cyrl-CS"/>
        </w:rPr>
        <w:t>р</w:t>
      </w:r>
      <w:r w:rsidRPr="00022470">
        <w:rPr>
          <w:rFonts w:ascii="Times New Roman" w:hAnsi="Times New Roman" w:cs="Times New Roman"/>
        </w:rPr>
        <w:t xml:space="preserve">. </w:t>
      </w:r>
      <w:r w:rsidR="00A15E63">
        <w:rPr>
          <w:rFonts w:ascii="Times New Roman" w:hAnsi="Times New Roman" w:cs="Times New Roman"/>
          <w:lang w:val="sr-Latn-RS"/>
        </w:rPr>
        <w:t>6</w:t>
      </w:r>
      <w:r w:rsidR="00085C3A">
        <w:rPr>
          <w:rFonts w:ascii="Times New Roman" w:hAnsi="Times New Roman" w:cs="Times New Roman"/>
          <w:lang w:val="sr-Latn-RS"/>
        </w:rPr>
        <w:t>.</w:t>
      </w:r>
    </w:p>
    <w:p w14:paraId="66B74588" w14:textId="378AD255" w:rsidR="00447717" w:rsidRPr="00022470" w:rsidRDefault="00A15E63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Latn-RS"/>
        </w:rPr>
        <w:t>4</w:t>
      </w:r>
      <w:r w:rsidR="00BD658E" w:rsidRPr="00022470">
        <w:rPr>
          <w:rFonts w:ascii="Times New Roman" w:hAnsi="Times New Roman" w:cs="Times New Roman"/>
        </w:rPr>
        <w:t xml:space="preserve">. </w:t>
      </w:r>
      <w:r w:rsidR="00E51085">
        <w:rPr>
          <w:rFonts w:ascii="Times New Roman" w:hAnsi="Times New Roman" w:cs="Times New Roman"/>
          <w:lang w:val="sr-Latn-RS"/>
        </w:rPr>
        <w:t>2</w:t>
      </w:r>
      <w:r w:rsidR="00BD658E" w:rsidRPr="00022470">
        <w:rPr>
          <w:rFonts w:ascii="Times New Roman" w:hAnsi="Times New Roman" w:cs="Times New Roman"/>
        </w:rPr>
        <w:t xml:space="preserve">. </w:t>
      </w:r>
      <w:r w:rsidR="00447717" w:rsidRPr="00022470">
        <w:rPr>
          <w:rFonts w:ascii="Times New Roman" w:hAnsi="Times New Roman" w:cs="Times New Roman"/>
        </w:rPr>
        <w:t>20</w:t>
      </w:r>
      <w:r w:rsidR="00447717" w:rsidRPr="00022470">
        <w:rPr>
          <w:rFonts w:ascii="Times New Roman" w:hAnsi="Times New Roman" w:cs="Times New Roman"/>
          <w:lang w:val="sr-Cyrl-CS"/>
        </w:rPr>
        <w:t>2</w:t>
      </w:r>
      <w:r>
        <w:rPr>
          <w:rFonts w:ascii="Times New Roman" w:hAnsi="Times New Roman" w:cs="Times New Roman"/>
          <w:lang w:val="sr-Latn-RS"/>
        </w:rPr>
        <w:t>4</w:t>
      </w:r>
      <w:r w:rsidR="00447717" w:rsidRPr="00022470">
        <w:rPr>
          <w:rFonts w:ascii="Times New Roman" w:hAnsi="Times New Roman" w:cs="Times New Roman"/>
        </w:rPr>
        <w:t>. год.</w:t>
      </w:r>
    </w:p>
    <w:p w14:paraId="1FF36187" w14:textId="77777777" w:rsidR="00447717" w:rsidRPr="00022470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022470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22470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22470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022470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022470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022470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022470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22470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022470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22470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022470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022470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022470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022470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022470">
        <w:rPr>
          <w:rFonts w:ascii="Times New Roman" w:hAnsi="Times New Roman" w:cs="Times New Roman"/>
          <w:sz w:val="28"/>
          <w:szCs w:val="28"/>
        </w:rPr>
        <w:t>91/2019</w:t>
      </w:r>
      <w:r w:rsidR="002D0FEB" w:rsidRPr="00022470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Pr="00022470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2F4D9547" w14:textId="144E6877" w:rsidR="002D0FEB" w:rsidRPr="00022470" w:rsidRDefault="00BA69D9" w:rsidP="00BA69D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Набавка стручн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е</w:t>
      </w:r>
      <w:r w:rsidRPr="00022470">
        <w:rPr>
          <w:rFonts w:ascii="Times New Roman" w:hAnsi="Times New Roman" w:cs="Times New Roman"/>
          <w:b/>
          <w:sz w:val="24"/>
          <w:szCs w:val="24"/>
        </w:rPr>
        <w:t xml:space="preserve"> литератур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е</w:t>
      </w:r>
    </w:p>
    <w:p w14:paraId="4E6482C2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0F92EA3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4B1A9A46" w:rsidR="002D0FEB" w:rsidRPr="00022470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22470">
        <w:rPr>
          <w:rFonts w:ascii="Times New Roman" w:hAnsi="Times New Roman" w:cs="Times New Roman"/>
          <w:sz w:val="24"/>
          <w:szCs w:val="24"/>
        </w:rPr>
        <w:tab/>
      </w:r>
      <w:r w:rsidR="00A15E63">
        <w:rPr>
          <w:rFonts w:ascii="Times New Roman" w:hAnsi="Times New Roman" w:cs="Times New Roman"/>
          <w:sz w:val="24"/>
          <w:szCs w:val="24"/>
          <w:lang w:val="sr-Latn-RS"/>
        </w:rPr>
        <w:t>13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51085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1B212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B212A" w:rsidRPr="00022470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A15E63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1B212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22470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22470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DF7DF7" w:rsidRPr="00022470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22470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22470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22470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22470">
        <w:rPr>
          <w:rFonts w:ascii="Times New Roman" w:hAnsi="Times New Roman" w:cs="Times New Roman"/>
          <w:sz w:val="24"/>
          <w:szCs w:val="24"/>
        </w:rPr>
        <w:t>@gmail.com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022470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DF7DF7" w:rsidRPr="00022470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22470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BCFCD66" w14:textId="77777777" w:rsidR="00583C11" w:rsidRDefault="00583C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E07A329" w14:textId="77777777" w:rsidR="00583C11" w:rsidRDefault="00583C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60B4553" w14:textId="77777777" w:rsidR="00583C11" w:rsidRPr="00583C11" w:rsidRDefault="00583C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22470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68B7E8C4" w:rsidR="00F73BC8" w:rsidRPr="00022470" w:rsidRDefault="00E51085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Фебруар</w:t>
      </w:r>
      <w:r w:rsidR="00F73BC8" w:rsidRPr="00022470">
        <w:rPr>
          <w:rFonts w:ascii="Times New Roman" w:hAnsi="Times New Roman" w:cs="Times New Roman"/>
          <w:sz w:val="24"/>
          <w:szCs w:val="24"/>
        </w:rPr>
        <w:t>, 202</w:t>
      </w:r>
      <w:r w:rsidR="00A15E63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F73BC8" w:rsidRPr="00022470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22470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0C9F1857" w:rsidR="0091233A" w:rsidRPr="00022470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022470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022470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022470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022470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022470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022470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022470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022470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A15E63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F73BC8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0224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A15E63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224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224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C9073D" w:rsidRPr="00022470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A15E63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022470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022470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022470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22470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22470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22470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22470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4550EE" w14:textId="2245EB04" w:rsidR="005A0846" w:rsidRPr="00022470" w:rsidRDefault="00BA69D9" w:rsidP="005A084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Набавка стручне литературе</w:t>
      </w:r>
    </w:p>
    <w:p w14:paraId="0FC4E794" w14:textId="77777777" w:rsidR="00E476D2" w:rsidRPr="00022470" w:rsidRDefault="00E476D2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022470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3C3716" w:rsidRPr="00022470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3C3716" w:rsidRPr="00022470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022470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0D5D" w:rsidRPr="00022470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3C3716" w:rsidRPr="00022470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22470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22470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3C3716" w:rsidRPr="00022470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22470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C3716" w:rsidRPr="00022470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022470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  <w:tr w:rsidR="003C3716" w:rsidRPr="00022470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022470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6-7</w:t>
            </w:r>
          </w:p>
        </w:tc>
      </w:tr>
      <w:tr w:rsidR="003C3716" w:rsidRPr="00022470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22470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022470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3C3716" w:rsidRPr="00022470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22470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22470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234CFD78" w:rsidR="00223028" w:rsidRPr="00022470" w:rsidRDefault="000F7705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</w:t>
            </w:r>
          </w:p>
        </w:tc>
      </w:tr>
      <w:tr w:rsidR="00223028" w:rsidRPr="00022470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9155011" w:rsidR="00223028" w:rsidRPr="00022470" w:rsidRDefault="0031482C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</w:t>
            </w:r>
            <w:r w:rsidR="00DE6AA0" w:rsidRPr="0002247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2B70A158" w14:textId="77777777" w:rsidR="00F10AD8" w:rsidRPr="00022470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684F2DE2" w:rsidR="00316BBF" w:rsidRPr="00022470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14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14:paraId="2F5FC61C" w14:textId="7588C8DD" w:rsidR="00316BBF" w:rsidRPr="00022470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22470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22470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022470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022470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09442A42" w:rsidR="00F3578B" w:rsidRPr="00022470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22470">
        <w:rPr>
          <w:rFonts w:ascii="Times New Roman" w:hAnsi="Times New Roman" w:cs="Times New Roman"/>
          <w:sz w:val="24"/>
          <w:szCs w:val="24"/>
          <w:lang w:val="sr-Latn-RS"/>
        </w:rPr>
        <w:t xml:space="preserve"> 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Весна Илић</w:t>
      </w:r>
    </w:p>
    <w:p w14:paraId="1AC9B56C" w14:textId="542E3654" w:rsidR="00B272E5" w:rsidRPr="00022470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022470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022470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022470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1715E901" w14:textId="77777777" w:rsid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3E987DFA" w14:textId="77777777" w:rsid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7B25C143" w14:textId="77777777" w:rsid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72741CF9" w14:textId="77777777" w:rsidR="00022470" w:rsidRP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3A4C9DB7" w14:textId="44F7A4A0" w:rsidR="00456758" w:rsidRPr="00022470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AA3AE0" w:rsidRPr="00022470">
        <w:rPr>
          <w:rFonts w:ascii="Times New Roman" w:hAnsi="Times New Roman" w:cs="Times New Roman"/>
          <w:b/>
          <w:sz w:val="28"/>
          <w:szCs w:val="28"/>
        </w:rPr>
        <w:t>ПОЗИВ ЗА ПОДНОШЕЊЕ ПОНУД</w:t>
      </w:r>
      <w:r w:rsidR="00AA3AE0" w:rsidRPr="00022470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21351CB8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22470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22470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22470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22470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22470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  <w:r w:rsidR="005A0846" w:rsidRPr="0002247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59ED05BF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добра</w:t>
      </w:r>
    </w:p>
    <w:p w14:paraId="66F7ED9D" w14:textId="6CF1376E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</w:p>
    <w:p w14:paraId="5375FED1" w14:textId="7DCB2125" w:rsidR="005A0846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за стручно усавршавање упошеника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Б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иблиотеке</w:t>
      </w:r>
    </w:p>
    <w:p w14:paraId="13897513" w14:textId="11007303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22470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022470">
        <w:rPr>
          <w:rFonts w:ascii="Times New Roman" w:hAnsi="Times New Roman" w:cs="Times New Roman"/>
          <w:sz w:val="24"/>
          <w:szCs w:val="24"/>
        </w:rPr>
        <w:t>:</w:t>
      </w:r>
      <w:r w:rsidR="00C94691" w:rsidRPr="00022470">
        <w:rPr>
          <w:rFonts w:ascii="Times New Roman" w:hAnsi="Times New Roman" w:cs="Times New Roman"/>
          <w:sz w:val="24"/>
          <w:szCs w:val="24"/>
        </w:rPr>
        <w:t xml:space="preserve">  </w:t>
      </w:r>
      <w:r w:rsidR="00BA69D9" w:rsidRPr="00022470">
        <w:rPr>
          <w:rFonts w:ascii="Times New Roman" w:hAnsi="Times New Roman" w:cs="Times New Roman"/>
          <w:sz w:val="21"/>
          <w:szCs w:val="21"/>
          <w:shd w:val="clear" w:color="auto" w:fill="FFFFFF"/>
        </w:rPr>
        <w:t>80530000</w:t>
      </w:r>
      <w:r w:rsidR="00BA69D9" w:rsidRPr="00022470">
        <w:rPr>
          <w:rFonts w:ascii="Times New Roman" w:hAnsi="Times New Roman" w:cs="Times New Roman"/>
          <w:sz w:val="21"/>
          <w:szCs w:val="21"/>
          <w:shd w:val="clear" w:color="auto" w:fill="FFFFFF"/>
          <w:lang w:val="sr-Cyrl-RS"/>
        </w:rPr>
        <w:t xml:space="preserve"> – </w:t>
      </w:r>
      <w:r w:rsidR="00BA69D9" w:rsidRPr="00022470">
        <w:rPr>
          <w:rFonts w:ascii="Times New Roman" w:hAnsi="Times New Roman" w:cs="Times New Roman"/>
          <w:lang w:val="sr-Cyrl-RS"/>
        </w:rPr>
        <w:t>Услуге стручног усавршавања</w:t>
      </w:r>
    </w:p>
    <w:p w14:paraId="1B5D213D" w14:textId="2188A1F6" w:rsidR="00B23C3F" w:rsidRPr="00022470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022470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022470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494B384F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A15E63">
        <w:rPr>
          <w:rFonts w:ascii="Times New Roman" w:hAnsi="Times New Roman" w:cs="Times New Roman"/>
          <w:b/>
          <w:sz w:val="24"/>
          <w:szCs w:val="24"/>
          <w:lang w:val="sr-Latn-RS"/>
        </w:rPr>
        <w:t>13</w:t>
      </w:r>
      <w:r w:rsidR="00C94691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E51085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A15E63">
        <w:rPr>
          <w:rFonts w:ascii="Times New Roman" w:hAnsi="Times New Roman" w:cs="Times New Roman"/>
          <w:b/>
          <w:sz w:val="24"/>
          <w:szCs w:val="24"/>
          <w:lang w:val="sr-Latn-RS"/>
        </w:rPr>
        <w:t>5</w:t>
      </w:r>
      <w:r w:rsidRPr="00022470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022470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022470">
        <w:rPr>
          <w:rFonts w:ascii="Times New Roman" w:hAnsi="Times New Roman" w:cs="Times New Roman"/>
          <w:b/>
          <w:sz w:val="24"/>
          <w:szCs w:val="24"/>
        </w:rPr>
        <w:t>11</w:t>
      </w:r>
      <w:r w:rsidRPr="00022470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022470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22470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22470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22470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22470">
        <w:rPr>
          <w:rFonts w:ascii="Times New Roman" w:hAnsi="Times New Roman" w:cs="Times New Roman"/>
          <w:sz w:val="24"/>
          <w:szCs w:val="24"/>
        </w:rPr>
        <w:t xml:space="preserve"> –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C00EEA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22470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22470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22470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022470">
        <w:rPr>
          <w:rFonts w:ascii="Times New Roman" w:hAnsi="Times New Roman" w:cs="Times New Roman"/>
          <w:sz w:val="24"/>
          <w:szCs w:val="24"/>
        </w:rPr>
        <w:t xml:space="preserve">,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022470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022470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022470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022470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022470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022470">
        <w:rPr>
          <w:rFonts w:ascii="Times New Roman" w:hAnsi="Times New Roman" w:cs="Times New Roman"/>
          <w:sz w:val="24"/>
          <w:szCs w:val="24"/>
        </w:rPr>
        <w:t>, 16000 Лесковац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022470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022470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022470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4E51AAE0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CC0514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у 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>од дана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E51085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22470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22470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4717F630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услуга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овлашћеног </w:t>
      </w:r>
      <w:r w:rsidR="00B47D00" w:rsidRPr="00022470">
        <w:rPr>
          <w:rFonts w:ascii="Times New Roman" w:hAnsi="Times New Roman" w:cs="Times New Roman"/>
          <w:sz w:val="24"/>
          <w:szCs w:val="24"/>
          <w:lang w:val="ru-RU"/>
        </w:rPr>
        <w:lastRenderedPageBreak/>
        <w:t>лица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022470">
        <w:rPr>
          <w:rFonts w:ascii="Times New Roman" w:hAnsi="Times New Roman" w:cs="Times New Roman"/>
          <w:sz w:val="24"/>
          <w:szCs w:val="24"/>
          <w:lang w:val="ru-RU"/>
        </w:rPr>
        <w:t>Народне библиотек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е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6491B25F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47D00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7080D08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E8A4B3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022470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022470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616B5053" w:rsidR="009A7D6C" w:rsidRPr="00022470" w:rsidRDefault="009A7A5F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A15E63">
        <w:rPr>
          <w:rFonts w:ascii="Times New Roman" w:hAnsi="Times New Roman" w:cs="Times New Roman"/>
          <w:b/>
          <w:sz w:val="24"/>
          <w:szCs w:val="24"/>
          <w:lang w:val="sr-Latn-RS"/>
        </w:rPr>
        <w:t>13</w:t>
      </w:r>
      <w:r w:rsidR="00022470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. </w:t>
      </w:r>
      <w:r w:rsidR="00E51085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22470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A15E63">
        <w:rPr>
          <w:rFonts w:ascii="Times New Roman" w:hAnsi="Times New Roman" w:cs="Times New Roman"/>
          <w:b/>
          <w:sz w:val="24"/>
          <w:szCs w:val="24"/>
          <w:lang w:val="sr-Latn-RS"/>
        </w:rPr>
        <w:t>5</w:t>
      </w:r>
      <w:r w:rsidRPr="00022470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022470">
        <w:rPr>
          <w:rFonts w:ascii="Times New Roman" w:hAnsi="Times New Roman" w:cs="Times New Roman"/>
          <w:sz w:val="24"/>
          <w:szCs w:val="24"/>
        </w:rPr>
        <w:t xml:space="preserve"> до </w:t>
      </w:r>
      <w:r w:rsidRPr="00022470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022470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22470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22470">
        <w:rPr>
          <w:rFonts w:ascii="Times New Roman" w:hAnsi="Times New Roman" w:cs="Times New Roman"/>
          <w:sz w:val="24"/>
          <w:szCs w:val="24"/>
        </w:rPr>
        <w:t xml:space="preserve"> –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литературе.</w:t>
      </w:r>
      <w:r w:rsidR="002D0A8C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022470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022470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022470" w:rsidRDefault="009A7D6C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103AB724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022470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22470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22470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22470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628A5817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48EC4C41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39465972" w14:textId="0F447F71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</w:t>
      </w:r>
      <w:r w:rsidR="0066178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добра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– 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  <w:r w:rsidR="00B4757C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C3716" w:rsidRPr="00022470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22470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22470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3C3716" w:rsidRPr="00022470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3C3716" w:rsidRPr="00022470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22470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70624611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0526E09B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3F835979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2D0C5585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4D398BA2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33AEA829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55DCAF93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1A888FAD" w:rsidR="00CB7C5B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eastAsiaTheme="minorEastAsia" w:hAnsi="Times New Roman" w:cs="Times New Roman"/>
          <w:noProof w:val="0"/>
          <w:lang w:val="sr-Cyrl-CS"/>
        </w:rPr>
        <w:t xml:space="preserve">за набавку </w:t>
      </w:r>
      <w:r w:rsidR="00661789">
        <w:rPr>
          <w:rFonts w:ascii="Times New Roman" w:eastAsiaTheme="minorEastAsia" w:hAnsi="Times New Roman" w:cs="Times New Roman"/>
          <w:noProof w:val="0"/>
          <w:lang w:val="sr-Cyrl-CS"/>
        </w:rPr>
        <w:t>добра</w:t>
      </w:r>
      <w:r w:rsidRPr="00022470">
        <w:rPr>
          <w:rFonts w:ascii="Times New Roman" w:eastAsiaTheme="minorEastAsia" w:hAnsi="Times New Roman" w:cs="Times New Roman"/>
          <w:noProof w:val="0"/>
          <w:lang w:val="sr-Cyrl-CS"/>
        </w:rPr>
        <w:t xml:space="preserve"> – 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  <w:r w:rsidR="00574D5B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1CB49D" w14:textId="77777777" w:rsidR="002D0A8C" w:rsidRPr="00022470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C3716" w:rsidRPr="00022470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C3716" w:rsidRPr="00022470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C3716" w:rsidRPr="00022470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022470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22470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1BE912AE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661789">
        <w:rPr>
          <w:rFonts w:ascii="Times New Roman" w:hAnsi="Times New Roman" w:cs="Times New Roman"/>
          <w:sz w:val="24"/>
          <w:szCs w:val="24"/>
          <w:lang w:val="ru-RU"/>
        </w:rPr>
        <w:t>набавке добра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је по захтеву за извршење услуге од стране надлежног </w:t>
      </w:r>
      <w:r w:rsidR="00CB7C5B" w:rsidRPr="00022470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A15E63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14:paraId="0B684E65" w14:textId="77777777" w:rsidR="00CB7C5B" w:rsidRPr="00022470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022470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022470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022470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22470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22470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22470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Pr="00022470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02088B66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М.П.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D7229"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22470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FBEFB93" w14:textId="77777777" w:rsidR="00BA69D9" w:rsidRPr="00022470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CC62F1D" w14:textId="77777777" w:rsidR="00BA69D9" w:rsidRPr="00022470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Pr="00022470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5B89A432" w14:textId="77777777" w:rsidR="00AB6D22" w:rsidRPr="00022470" w:rsidRDefault="00AB6D22" w:rsidP="00E3004A">
      <w:pPr>
        <w:pStyle w:val="NoSpacing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706177F" w14:textId="39EFE126" w:rsidR="00321835" w:rsidRPr="00022470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 xml:space="preserve">6. </w:t>
      </w:r>
      <w:r w:rsidR="004466C4" w:rsidRPr="0002247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ИЗБОР УЧЕСНИКА И ДОДЕЛА УГОВОРА</w:t>
      </w:r>
    </w:p>
    <w:p w14:paraId="429D41DD" w14:textId="25F48F5B" w:rsidR="004466C4" w:rsidRPr="00022470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22C6842" w14:textId="3F0D64F8" w:rsidR="004466C4" w:rsidRPr="00022470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22470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22470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22470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0861EAB" w14:textId="7D971F49" w:rsidR="0055051E" w:rsidRPr="00022470" w:rsidRDefault="006B430D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22470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022470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022470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22470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22470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22470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06862050" w14:textId="102B1F58" w:rsidR="00E3004A" w:rsidRPr="00022470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22470">
        <w:rPr>
          <w:rFonts w:ascii="Times New Roman" w:hAnsi="Times New Roman" w:cs="Times New Roman"/>
          <w:sz w:val="24"/>
          <w:szCs w:val="24"/>
        </w:rPr>
        <w:t>1 (један)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припреме за штампу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75F83DEF" w:rsidR="0055051E" w:rsidRPr="00022470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дистрибуције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22470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22470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22470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22470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22470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022470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022470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022470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22470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22470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E75EC5C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1CF9597E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24EB08F9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67C3F5E5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63BD504B" w14:textId="77777777" w:rsidR="00022470" w:rsidRP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EADD0E3" w14:textId="77777777" w:rsidR="004806F2" w:rsidRPr="00022470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022470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998287C" w14:textId="77777777" w:rsidR="00A5685D" w:rsidRPr="00022470" w:rsidRDefault="00A5685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22470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022470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22470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22470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22470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22470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72E69040" w:rsidR="00E3004A" w:rsidRPr="00022470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FF012D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6A129C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6A129C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E3004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022470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22470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22470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22470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22470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505F110F" w:rsidR="006B430D" w:rsidRPr="00022470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022470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 xml:space="preserve">                       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22470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22470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22470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22470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22470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022470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6A1E4FF4" w14:textId="77777777" w:rsidR="00022470" w:rsidRDefault="0002247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7EE25E0" w14:textId="77777777" w:rsidR="00022470" w:rsidRDefault="0002247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762FBADE" w14:textId="77777777" w:rsidR="00022470" w:rsidRPr="00022470" w:rsidRDefault="0002247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72B46541" w14:textId="77777777" w:rsidR="006A129C" w:rsidRPr="00022470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022470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022470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22470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22470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297EFCA2" w:rsidR="00E3004A" w:rsidRPr="00022470" w:rsidRDefault="00965126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</w:t>
      </w:r>
      <w:r w:rsidR="00FF012D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</w:p>
    <w:p w14:paraId="4C6965EE" w14:textId="0E7719DE" w:rsidR="00613096" w:rsidRPr="00022470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022470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22470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22470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22470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22470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5D1D30F6" w:rsidR="00965126" w:rsidRPr="00022470" w:rsidRDefault="0097485E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                      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22470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22470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22470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22470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22470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22470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020D534" w14:textId="77777777" w:rsidR="00022470" w:rsidRDefault="00022470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69FFDCA" w14:textId="77777777" w:rsidR="00022470" w:rsidRPr="00022470" w:rsidRDefault="00022470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5C3244AE" w14:textId="77777777" w:rsidR="00D91982" w:rsidRPr="00022470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Pr="00022470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28A7582" w14:textId="77777777" w:rsidR="00AB6D22" w:rsidRPr="00022470" w:rsidRDefault="00AB6D22" w:rsidP="00A77DCB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4768B31" w14:textId="77777777" w:rsidR="00D118B0" w:rsidRPr="00022470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</w:t>
      </w:r>
      <w:r w:rsidR="00D118B0" w:rsidRPr="00022470">
        <w:rPr>
          <w:rFonts w:ascii="Times New Roman" w:hAnsi="Times New Roman" w:cs="Times New Roman"/>
          <w:b/>
          <w:sz w:val="28"/>
          <w:szCs w:val="28"/>
        </w:rPr>
        <w:t>СПЕЦИФИКАЦИЈА</w:t>
      </w:r>
      <w:r w:rsidR="002D13EB" w:rsidRPr="00022470">
        <w:rPr>
          <w:rFonts w:ascii="Times New Roman" w:hAnsi="Times New Roman" w:cs="Times New Roman"/>
          <w:b/>
          <w:sz w:val="28"/>
          <w:szCs w:val="28"/>
        </w:rPr>
        <w:t xml:space="preserve"> УСЛУГЕ</w:t>
      </w:r>
    </w:p>
    <w:p w14:paraId="63FD49A0" w14:textId="526EBC1F" w:rsidR="00E3004A" w:rsidRPr="00022470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FF012D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2A4681"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6A129C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6A129C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E3004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22470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6727E705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</w:t>
      </w:r>
      <w:r w:rsidR="00C9073D" w:rsidRPr="00022470">
        <w:rPr>
          <w:rFonts w:ascii="Times New Roman" w:hAnsi="Times New Roman" w:cs="Times New Roman"/>
          <w:sz w:val="24"/>
          <w:szCs w:val="24"/>
          <w:lang w:val="sr-Cyrl-RS"/>
        </w:rPr>
        <w:t>у циљу стручног усавршавања упошљеника</w:t>
      </w:r>
      <w:r w:rsidR="0032687B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у </w:t>
      </w:r>
      <w:r w:rsidR="0032687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22470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22470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7"/>
        <w:gridCol w:w="3143"/>
        <w:gridCol w:w="1845"/>
        <w:gridCol w:w="1833"/>
        <w:gridCol w:w="1842"/>
      </w:tblGrid>
      <w:tr w:rsidR="003C3716" w:rsidRPr="00022470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3C3716" w:rsidRPr="00022470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4656F661" w:rsidR="00E3004A" w:rsidRPr="00022470" w:rsidRDefault="00E3004A" w:rsidP="006A129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</w:rPr>
              <w:t>Набавка стручн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е </w:t>
            </w: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обухвата </w:t>
            </w:r>
            <w:r w:rsidR="00666A29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набавку 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 дистрибуцију</w:t>
            </w:r>
            <w:r w:rsidR="00666A29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Библиотеци</w:t>
            </w: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3C3716" w:rsidRPr="00022470" w14:paraId="715873AB" w14:textId="77777777" w:rsidTr="00C00EEA">
        <w:tc>
          <w:tcPr>
            <w:tcW w:w="687" w:type="dxa"/>
          </w:tcPr>
          <w:p w14:paraId="14F5C1EA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УКУПНО</w:t>
            </w:r>
          </w:p>
        </w:tc>
      </w:tr>
      <w:tr w:rsidR="003C3716" w:rsidRPr="00022470" w14:paraId="19EF0C96" w14:textId="77777777" w:rsidTr="000D7229">
        <w:trPr>
          <w:trHeight w:val="1907"/>
        </w:trPr>
        <w:tc>
          <w:tcPr>
            <w:tcW w:w="687" w:type="dxa"/>
          </w:tcPr>
          <w:p w14:paraId="695A690B" w14:textId="77777777" w:rsidR="00E3004A" w:rsidRPr="00022470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</w:t>
            </w:r>
          </w:p>
        </w:tc>
        <w:tc>
          <w:tcPr>
            <w:tcW w:w="3143" w:type="dxa"/>
          </w:tcPr>
          <w:p w14:paraId="7B35E6F2" w14:textId="389F6A43" w:rsidR="006A129C" w:rsidRPr="00022470" w:rsidRDefault="006A129C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БУЏЕТСКИ КОМПЛЕТ:</w:t>
            </w:r>
          </w:p>
          <w:p w14:paraId="7A8BF8A2" w14:textId="31F9FE3E" w:rsidR="006A129C" w:rsidRPr="00022470" w:rsidRDefault="006A129C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Буџетски инструктор + Правник у јавном</w:t>
            </w:r>
            <w:r w:rsidR="00661789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 </w:t>
            </w: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сектору + Специјалис за директоре</w:t>
            </w:r>
            <w:r w:rsidR="00661789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 и електронска база података Параграф Лекс</w:t>
            </w:r>
          </w:p>
          <w:p w14:paraId="212CBE91" w14:textId="62C002BD" w:rsidR="00E53E89" w:rsidRPr="00022470" w:rsidRDefault="00E53E89" w:rsidP="0066178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14:paraId="2D412C4E" w14:textId="56BC4BF4" w:rsidR="00E53E89" w:rsidRPr="00022470" w:rsidRDefault="006A129C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833" w:type="dxa"/>
          </w:tcPr>
          <w:p w14:paraId="384D87F9" w14:textId="77777777" w:rsidR="00E3004A" w:rsidRPr="00022470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022470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C3716" w:rsidRPr="00022470" w14:paraId="5E9C0860" w14:textId="77777777" w:rsidTr="006242B0">
        <w:trPr>
          <w:trHeight w:val="2400"/>
        </w:trPr>
        <w:tc>
          <w:tcPr>
            <w:tcW w:w="687" w:type="dxa"/>
          </w:tcPr>
          <w:p w14:paraId="02C28759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</w:t>
            </w:r>
          </w:p>
        </w:tc>
        <w:tc>
          <w:tcPr>
            <w:tcW w:w="3143" w:type="dxa"/>
          </w:tcPr>
          <w:p w14:paraId="2F011693" w14:textId="77777777" w:rsidR="00E53E89" w:rsidRPr="00022470" w:rsidRDefault="00E53E89" w:rsidP="00A77DCB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</w:p>
          <w:p w14:paraId="1459DDBB" w14:textId="2560F210" w:rsidR="006242B0" w:rsidRPr="00022470" w:rsidRDefault="006A129C" w:rsidP="00A77DCB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Достава:</w:t>
            </w:r>
          </w:p>
        </w:tc>
        <w:tc>
          <w:tcPr>
            <w:tcW w:w="1845" w:type="dxa"/>
          </w:tcPr>
          <w:p w14:paraId="569C0D93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BC1948C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0C6C9807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D10FDDD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4FE7DF66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DFCA8AE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00DFE758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EF3DB18" w14:textId="10BAB1A6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14:paraId="0C28E341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7A2E0F0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C3716" w:rsidRPr="00022470" w14:paraId="3EF68BDD" w14:textId="77777777" w:rsidTr="00C00EEA">
        <w:tc>
          <w:tcPr>
            <w:tcW w:w="687" w:type="dxa"/>
          </w:tcPr>
          <w:p w14:paraId="22FA4160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022470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C3716" w:rsidRPr="00022470" w14:paraId="444BFFF2" w14:textId="77777777" w:rsidTr="00C00EEA">
        <w:tc>
          <w:tcPr>
            <w:tcW w:w="687" w:type="dxa"/>
          </w:tcPr>
          <w:p w14:paraId="13606B83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022470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E3004A" w:rsidRPr="00022470" w14:paraId="687617F5" w14:textId="77777777" w:rsidTr="00C00EEA">
        <w:tc>
          <w:tcPr>
            <w:tcW w:w="687" w:type="dxa"/>
          </w:tcPr>
          <w:p w14:paraId="32A6C95F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022470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</w:tbl>
    <w:p w14:paraId="158201BA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3788E961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022470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022470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73DCC1" w14:textId="4AC7DE5D" w:rsidR="008A3CF9" w:rsidRPr="00022470" w:rsidRDefault="00D91982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736BD403" w14:textId="77777777" w:rsidR="00D94316" w:rsidRPr="00022470" w:rsidRDefault="00D94316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2D7F650" w14:textId="77777777" w:rsidR="00022470" w:rsidRDefault="00022470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C8040E" w14:textId="77777777" w:rsidR="00D118B0" w:rsidRPr="00022470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8. </w:t>
      </w:r>
      <w:r w:rsidR="00D118B0" w:rsidRPr="00022470">
        <w:rPr>
          <w:rFonts w:ascii="Times New Roman" w:hAnsi="Times New Roman" w:cs="Times New Roman"/>
          <w:b/>
          <w:sz w:val="28"/>
          <w:szCs w:val="28"/>
        </w:rPr>
        <w:t>МОДЕЛ УГОВОРА</w:t>
      </w:r>
    </w:p>
    <w:p w14:paraId="79C56867" w14:textId="77777777" w:rsidR="00A77DCB" w:rsidRPr="00022470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C0ED65D" w14:textId="459C2648" w:rsidR="006242B0" w:rsidRPr="00022470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FF012D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C2390F" w:rsidRPr="0002247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литературе.</w:t>
      </w:r>
    </w:p>
    <w:p w14:paraId="5D155C63" w14:textId="437A7608" w:rsidR="008A3CF9" w:rsidRPr="00022470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Pr="00022470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2679A420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A15E63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>5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506AD9BC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–ПИБ 1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</w:t>
      </w:r>
      <w:proofErr w:type="gram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наручилац  и</w:t>
      </w:r>
      <w:proofErr w:type="gram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</w:p>
    <w:p w14:paraId="6F4DD236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022470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6BB5BD44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="00FF012D" w:rsidRPr="00FF012D">
        <w:rPr>
          <w:rFonts w:ascii="Times New Roman" w:hAnsi="Times New Roman" w:cs="Times New Roman"/>
          <w:sz w:val="24"/>
          <w:szCs w:val="24"/>
          <w:lang w:val="ru-RU"/>
        </w:rPr>
        <w:t>Набавка стручне литературе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A15E63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>5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2029A9A7" w14:textId="7428F729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ОБАВЕЗЕ ИЗВРШИОЦА </w:t>
      </w:r>
    </w:p>
    <w:p w14:paraId="795E1FD1" w14:textId="4BB8307D" w:rsidR="006242B0" w:rsidRPr="00022470" w:rsidRDefault="006242B0" w:rsidP="00022470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Извршилац се обавезује да изврши </w:t>
      </w:r>
      <w:r w:rsidR="00661789">
        <w:rPr>
          <w:rFonts w:ascii="Times New Roman" w:hAnsi="Times New Roman" w:cs="Times New Roman"/>
          <w:sz w:val="24"/>
          <w:szCs w:val="24"/>
          <w:lang w:val="ru-RU"/>
        </w:rPr>
        <w:t>доставу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из члана 1. овог уговора, и то:</w:t>
      </w:r>
    </w:p>
    <w:p w14:paraId="53FB3846" w14:textId="79587DF7" w:rsidR="00D94316" w:rsidRPr="00022470" w:rsidRDefault="006242B0" w:rsidP="00D94316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услуге </w:t>
      </w:r>
      <w:r w:rsidR="00D94316" w:rsidRPr="00022470">
        <w:rPr>
          <w:rFonts w:ascii="Times New Roman" w:hAnsi="Times New Roman" w:cs="Times New Roman"/>
          <w:sz w:val="24"/>
          <w:szCs w:val="24"/>
          <w:lang w:val="sr-Cyrl-RS"/>
        </w:rPr>
        <w:t>доставе тражених стручних листова непосредно по објављивању.</w:t>
      </w:r>
    </w:p>
    <w:p w14:paraId="19916190" w14:textId="77777777" w:rsidR="00D94316" w:rsidRPr="00022470" w:rsidRDefault="00D94316" w:rsidP="00D9431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6359B7" w14:textId="23417EB0" w:rsidR="0046307A" w:rsidRPr="00022470" w:rsidRDefault="0046307A" w:rsidP="00022470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A15E63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годин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6C8C9453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FF012D" w:rsidRPr="00FF012D">
        <w:rPr>
          <w:rFonts w:ascii="Times New Roman" w:hAnsi="Times New Roman" w:cs="Times New Roman"/>
          <w:sz w:val="24"/>
          <w:szCs w:val="24"/>
          <w:lang w:val="sr-Cyrl-CS"/>
        </w:rPr>
        <w:t>Набавка стручне литературе</w:t>
      </w:r>
      <w:r w:rsidR="00FF012D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74E8F70E" w14:textId="10A62B4E" w:rsidR="0046307A" w:rsidRPr="0097485E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C54EA6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E92DC3F" w14:textId="2C8EA949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услуге </w:t>
      </w:r>
      <w:r w:rsidR="00D94316" w:rsidRPr="00022470">
        <w:rPr>
          <w:rFonts w:ascii="Times New Roman" w:hAnsi="Times New Roman" w:cs="Times New Roman"/>
          <w:sz w:val="24"/>
          <w:szCs w:val="24"/>
          <w:lang w:val="sr-Cyrl-RS"/>
        </w:rPr>
        <w:t>штампе доставе</w:t>
      </w:r>
      <w:r w:rsidR="0046307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9431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часописа </w:t>
      </w:r>
      <w:r w:rsidRPr="00022470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набавке.</w:t>
      </w:r>
    </w:p>
    <w:p w14:paraId="780132E1" w14:textId="77777777" w:rsidR="00D94316" w:rsidRDefault="00D9431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AFA8D2C" w14:textId="77777777" w:rsid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9069492" w14:textId="77777777" w:rsid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7E78BD" w14:textId="77777777" w:rsidR="0097485E" w:rsidRP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8232C2F" w14:textId="77777777" w:rsidR="00FF012D" w:rsidRDefault="00FF012D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86306FB" w14:textId="77777777" w:rsidR="00FF012D" w:rsidRDefault="00FF012D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FD4070F" w14:textId="77777777" w:rsidR="00FF012D" w:rsidRDefault="00FF012D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14:paraId="406BCC99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5BDBA026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22470">
        <w:rPr>
          <w:rFonts w:ascii="Times New Roman" w:hAnsi="Times New Roman" w:cs="Times New Roman"/>
          <w:sz w:val="24"/>
          <w:szCs w:val="24"/>
        </w:rPr>
        <w:t xml:space="preserve">,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51085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E51085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22470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6540898B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526F8833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  <w:r w:rsidR="0032687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ускладити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</w:t>
      </w:r>
      <w:r w:rsidR="006A129C" w:rsidRPr="00022470">
        <w:rPr>
          <w:rFonts w:ascii="Times New Roman" w:hAnsi="Times New Roman" w:cs="Times New Roman"/>
          <w:sz w:val="24"/>
          <w:szCs w:val="24"/>
          <w:lang w:val="ru-RU"/>
        </w:rPr>
        <w:t>штамп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у </w:t>
      </w:r>
      <w:r w:rsidR="0046307A" w:rsidRPr="00022470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A15E63">
        <w:rPr>
          <w:rFonts w:ascii="Times New Roman" w:hAnsi="Times New Roman" w:cs="Times New Roman"/>
          <w:sz w:val="24"/>
          <w:szCs w:val="24"/>
          <w:lang w:val="sr-Latn-RS"/>
        </w:rPr>
        <w:t>5</w:t>
      </w:r>
      <w:bookmarkStart w:id="0" w:name="_GoBack"/>
      <w:bookmarkEnd w:id="0"/>
      <w:r w:rsidRPr="00022470">
        <w:rPr>
          <w:rFonts w:ascii="Times New Roman" w:hAnsi="Times New Roman" w:cs="Times New Roman"/>
          <w:sz w:val="24"/>
          <w:szCs w:val="24"/>
          <w:lang w:val="ru-RU"/>
        </w:rPr>
        <w:t>. године.</w:t>
      </w:r>
      <w:r w:rsidR="00E53E89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AEA9A04" w14:textId="77777777" w:rsidR="0097485E" w:rsidRP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55D7EB6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3ED2BD92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97485E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1822AD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79B1E63F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3603F290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5235D80" w14:textId="77777777" w:rsidR="0097485E" w:rsidRDefault="0097485E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8C6CD5E" w14:textId="77777777" w:rsidR="0097485E" w:rsidRDefault="0097485E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A0F80FB" w14:textId="77777777" w:rsidR="00FF012D" w:rsidRDefault="00FF012D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41F9740" w14:textId="77777777" w:rsidR="00FF012D" w:rsidRDefault="00FF012D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FA5310" w14:textId="77777777" w:rsidR="00FF012D" w:rsidRPr="00FF012D" w:rsidRDefault="00FF012D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0583AF8E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Члан 1</w:t>
      </w:r>
      <w:r w:rsidR="0097485E">
        <w:rPr>
          <w:rFonts w:ascii="Times New Roman" w:hAnsi="Times New Roman" w:cs="Times New Roman"/>
          <w:sz w:val="24"/>
          <w:szCs w:val="24"/>
        </w:rPr>
        <w:t>2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0FCA3E84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22470">
        <w:rPr>
          <w:rFonts w:ascii="Times New Roman" w:hAnsi="Times New Roman" w:cs="Times New Roman"/>
          <w:sz w:val="24"/>
          <w:szCs w:val="24"/>
        </w:rPr>
        <w:t xml:space="preserve"> (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22470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22470">
        <w:rPr>
          <w:rFonts w:ascii="Times New Roman" w:hAnsi="Times New Roman" w:cs="Times New Roman"/>
          <w:sz w:val="24"/>
          <w:szCs w:val="24"/>
        </w:rPr>
        <w:t xml:space="preserve"> (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22470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FF012D" w:rsidRPr="00FF012D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22470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68FC63B0" w:rsidR="006242B0" w:rsidRPr="00022470" w:rsidRDefault="0002247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 </w:t>
      </w:r>
      <w:r w:rsidR="00F21E9C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                                            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</w:t>
      </w:r>
    </w:p>
    <w:p w14:paraId="7B23D077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1A9B4BD7" w:rsidR="006242B0" w:rsidRPr="00022470" w:rsidRDefault="0002247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u w:val="single"/>
          <w:lang w:val="sr-Latn-RS"/>
        </w:rPr>
        <w:t xml:space="preserve">     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>___________________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  <w:t>________________________</w:t>
      </w:r>
    </w:p>
    <w:p w14:paraId="57A8D023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4C85239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4B5EEDF" w14:textId="12A69F55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022470" w:rsidSect="00A21618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B20C44" w14:textId="77777777" w:rsidR="0068533F" w:rsidRDefault="0068533F" w:rsidP="00AD6B21">
      <w:pPr>
        <w:spacing w:after="0" w:line="240" w:lineRule="auto"/>
      </w:pPr>
      <w:r>
        <w:separator/>
      </w:r>
    </w:p>
  </w:endnote>
  <w:endnote w:type="continuationSeparator" w:id="0">
    <w:p w14:paraId="00DD889B" w14:textId="77777777" w:rsidR="0068533F" w:rsidRDefault="0068533F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2CD689" w14:textId="77777777" w:rsidR="0068533F" w:rsidRDefault="0068533F" w:rsidP="00AD6B21">
      <w:pPr>
        <w:spacing w:after="0" w:line="240" w:lineRule="auto"/>
      </w:pPr>
      <w:r>
        <w:separator/>
      </w:r>
    </w:p>
  </w:footnote>
  <w:footnote w:type="continuationSeparator" w:id="0">
    <w:p w14:paraId="691EBDE1" w14:textId="77777777" w:rsidR="0068533F" w:rsidRDefault="0068533F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2470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5C3A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5D07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5C4B"/>
    <w:rsid w:val="003770DC"/>
    <w:rsid w:val="003A4FC5"/>
    <w:rsid w:val="003A5653"/>
    <w:rsid w:val="003A77D5"/>
    <w:rsid w:val="003B2136"/>
    <w:rsid w:val="003B281E"/>
    <w:rsid w:val="003C3716"/>
    <w:rsid w:val="003D0DCF"/>
    <w:rsid w:val="003D7715"/>
    <w:rsid w:val="003D7C50"/>
    <w:rsid w:val="003E048D"/>
    <w:rsid w:val="003F17C1"/>
    <w:rsid w:val="003F6736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91D0B"/>
    <w:rsid w:val="004A22F0"/>
    <w:rsid w:val="004B562F"/>
    <w:rsid w:val="004C7487"/>
    <w:rsid w:val="004D2B30"/>
    <w:rsid w:val="004D3960"/>
    <w:rsid w:val="004D5493"/>
    <w:rsid w:val="004D6B67"/>
    <w:rsid w:val="004D6E7A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1957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7BDD"/>
    <w:rsid w:val="00583C11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121A"/>
    <w:rsid w:val="005F2EB7"/>
    <w:rsid w:val="005F3B0D"/>
    <w:rsid w:val="005F42DC"/>
    <w:rsid w:val="005F4E2B"/>
    <w:rsid w:val="005F576A"/>
    <w:rsid w:val="005F68CF"/>
    <w:rsid w:val="00606998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1789"/>
    <w:rsid w:val="00663257"/>
    <w:rsid w:val="006647E1"/>
    <w:rsid w:val="00666A29"/>
    <w:rsid w:val="00666B98"/>
    <w:rsid w:val="00674B07"/>
    <w:rsid w:val="00676186"/>
    <w:rsid w:val="0068533F"/>
    <w:rsid w:val="006907B1"/>
    <w:rsid w:val="00691496"/>
    <w:rsid w:val="006924E6"/>
    <w:rsid w:val="0069283D"/>
    <w:rsid w:val="0069322C"/>
    <w:rsid w:val="006A129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7485E"/>
    <w:rsid w:val="00984CE1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15E63"/>
    <w:rsid w:val="00A213C5"/>
    <w:rsid w:val="00A21618"/>
    <w:rsid w:val="00A22290"/>
    <w:rsid w:val="00A240E6"/>
    <w:rsid w:val="00A245F4"/>
    <w:rsid w:val="00A3576A"/>
    <w:rsid w:val="00A4219C"/>
    <w:rsid w:val="00A47866"/>
    <w:rsid w:val="00A5685D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69D9"/>
    <w:rsid w:val="00BB1105"/>
    <w:rsid w:val="00BC3468"/>
    <w:rsid w:val="00BD53C2"/>
    <w:rsid w:val="00BD54B0"/>
    <w:rsid w:val="00BD658E"/>
    <w:rsid w:val="00BE1B76"/>
    <w:rsid w:val="00BE5753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073D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39B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1772F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94316"/>
    <w:rsid w:val="00DA0D25"/>
    <w:rsid w:val="00DA3949"/>
    <w:rsid w:val="00DB2C0F"/>
    <w:rsid w:val="00DC1A11"/>
    <w:rsid w:val="00DC639F"/>
    <w:rsid w:val="00DC71B0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27AE3"/>
    <w:rsid w:val="00E3004A"/>
    <w:rsid w:val="00E32080"/>
    <w:rsid w:val="00E33131"/>
    <w:rsid w:val="00E40617"/>
    <w:rsid w:val="00E415CE"/>
    <w:rsid w:val="00E476D2"/>
    <w:rsid w:val="00E50C57"/>
    <w:rsid w:val="00E51085"/>
    <w:rsid w:val="00E5286A"/>
    <w:rsid w:val="00E53BAB"/>
    <w:rsid w:val="00E53E89"/>
    <w:rsid w:val="00E56A49"/>
    <w:rsid w:val="00E57788"/>
    <w:rsid w:val="00E62C04"/>
    <w:rsid w:val="00E66951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1E9C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012D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A87445-162C-40C1-8907-3A71848F4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3003</Words>
  <Characters>17122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2</cp:revision>
  <cp:lastPrinted>2023-01-23T12:33:00Z</cp:lastPrinted>
  <dcterms:created xsi:type="dcterms:W3CDTF">2025-02-03T12:54:00Z</dcterms:created>
  <dcterms:modified xsi:type="dcterms:W3CDTF">2025-02-03T12:54:00Z</dcterms:modified>
</cp:coreProperties>
</file>