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625A75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РЕПУБЛИКА СРБИЈА</w:t>
      </w:r>
    </w:p>
    <w:p w14:paraId="49F72DA4" w14:textId="46FBDF1A" w:rsidR="00447717" w:rsidRPr="00625A75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625A75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625A75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</w:p>
    <w:p w14:paraId="0E04BC44" w14:textId="6DA3C1C5" w:rsidR="00447717" w:rsidRPr="00954F72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C431B0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954F7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66B74588" w14:textId="364ACF96" w:rsidR="00447717" w:rsidRPr="00625A75" w:rsidRDefault="00C431B0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BD658E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BD658E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447717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625A75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Л Е С К О В А Ц</w:t>
      </w:r>
    </w:p>
    <w:p w14:paraId="46551D08" w14:textId="77777777" w:rsidR="002D0FEB" w:rsidRPr="00625A7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793B9" w14:textId="77777777" w:rsidR="002D0FEB" w:rsidRPr="00625A7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FB0C8E" w14:textId="77777777" w:rsidR="002D0FEB" w:rsidRPr="00625A7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1D7016" w14:textId="2E145B74" w:rsidR="002D0FEB" w:rsidRPr="00625A7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0542E3" w14:textId="0AE3DED4" w:rsidR="00B74F49" w:rsidRPr="00625A75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DDA8A4" w14:textId="77777777" w:rsidR="0037022E" w:rsidRPr="00625A75" w:rsidRDefault="0037022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E80EC1" w14:textId="7B8AF49A" w:rsidR="00B74F49" w:rsidRPr="00625A75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D6A6C4" w14:textId="71C8798D" w:rsidR="00B74F49" w:rsidRPr="00625A75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EC19F3" w14:textId="77777777" w:rsidR="00B74F49" w:rsidRPr="00625A75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1E749" w14:textId="77777777" w:rsidR="002D0FEB" w:rsidRPr="00625A7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2C9C88A" w14:textId="77777777" w:rsidR="00B90630" w:rsidRPr="00625A75" w:rsidRDefault="00B9063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21F19DF" w14:textId="77777777" w:rsidR="00B90630" w:rsidRPr="00625A75" w:rsidRDefault="00B9063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2F2DFEB" w14:textId="5C7FA4DA" w:rsidR="002D0FEB" w:rsidRPr="00625A75" w:rsidRDefault="007A01C7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ПОЗИВ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</w:t>
      </w:r>
      <w:r w:rsidR="002D0FE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КОНКУРСНА ДОКУМЕНТАЦИЈА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ПОДНОШЕЊЕ ПОНУДА</w:t>
      </w:r>
    </w:p>
    <w:p w14:paraId="4A8512B6" w14:textId="77777777" w:rsidR="002D0FEB" w:rsidRPr="00625A75" w:rsidRDefault="002D0FEB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625A75" w:rsidRDefault="001B212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(члан 27. став </w:t>
      </w:r>
      <w:r w:rsidR="00E27AE3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 тачка 1</w:t>
      </w:r>
      <w:r w:rsidR="002D0FE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. Закон</w:t>
      </w:r>
      <w:r w:rsidR="00E27AE3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0FE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 јавним набавкама, „Службени гласник РС“ бр.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91/2019</w:t>
      </w:r>
      <w:r w:rsidR="002D0FE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1D070376" w14:textId="77777777" w:rsidR="0091233A" w:rsidRPr="00625A75" w:rsidRDefault="0091233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1C8CAD" w14:textId="6F9F6C76" w:rsidR="008E03C2" w:rsidRPr="00625A75" w:rsidRDefault="00F77F1B" w:rsidP="0052640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Набавка услуге текућих поправки и одржавање рачунарске опреме у циљу успешног функционисања информационих технологија  </w:t>
      </w:r>
    </w:p>
    <w:p w14:paraId="2F4D9547" w14:textId="77777777" w:rsidR="002D0FEB" w:rsidRPr="00625A7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6482C2" w14:textId="77777777" w:rsidR="002D0FEB" w:rsidRPr="00625A7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F92EA3" w14:textId="77777777" w:rsidR="002D0FEB" w:rsidRPr="00625A7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7ED4BD" w14:textId="77777777" w:rsidR="002D0FEB" w:rsidRPr="00625A7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45957" w14:textId="77777777" w:rsidR="002D0FEB" w:rsidRPr="00625A7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D4153A" w14:textId="592FD757" w:rsidR="002D0FEB" w:rsidRPr="00625A75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Рок за подношење понуда:</w:t>
      </w:r>
      <w:r w:rsidR="0052640C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431B0">
        <w:rPr>
          <w:rFonts w:ascii="Times New Roman" w:hAnsi="Times New Roman" w:cs="Times New Roman"/>
          <w:color w:val="000000" w:themeColor="text1"/>
          <w:sz w:val="24"/>
          <w:szCs w:val="24"/>
        </w:rPr>
        <w:t>14</w:t>
      </w:r>
      <w:r w:rsidR="0044771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E45E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1B212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B212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C431B0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1B212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47717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године до 11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625A7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89FC6" w14:textId="799C71F8" w:rsidR="002D0FEB" w:rsidRPr="00625A7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Понуде доставити на адресу: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625A75" w:rsidRDefault="00447717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Мејл:  </w:t>
      </w:r>
      <w:r w:rsidR="00DF7DF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n</w:t>
      </w:r>
      <w:r w:rsidR="00DF7DF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bleskovac</w:t>
      </w:r>
      <w:r w:rsidR="00C00EEA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@gmail.com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01462688" w14:textId="3EA7BEA0" w:rsidR="002D0FEB" w:rsidRPr="00625A75" w:rsidRDefault="009E7A3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="0044771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625A7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051886" w14:textId="77777777" w:rsidR="002D0FEB" w:rsidRPr="00625A7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8A6E53" w14:textId="77777777" w:rsidR="002D0FEB" w:rsidRPr="00625A7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B72EFD" w14:textId="77777777" w:rsidR="001E13D0" w:rsidRPr="00625A75" w:rsidRDefault="001E13D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159B5A4C" w14:textId="77777777" w:rsidR="0037022E" w:rsidRPr="00625A75" w:rsidRDefault="0037022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49BAEAAD" w14:textId="77777777" w:rsidR="00B90630" w:rsidRPr="00625A75" w:rsidRDefault="00B9063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E303B47" w14:textId="77777777" w:rsidR="00B90630" w:rsidRPr="00625A75" w:rsidRDefault="00B9063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A946414" w14:textId="77777777" w:rsidR="00F73BC8" w:rsidRPr="00625A75" w:rsidRDefault="00F73BC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BB79D2D" w14:textId="293DB12C" w:rsidR="00F73BC8" w:rsidRPr="00625A75" w:rsidRDefault="00C431B0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Фебруар</w:t>
      </w:r>
      <w:r w:rsidR="00F73BC8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F73BC8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. године</w:t>
      </w:r>
    </w:p>
    <w:p w14:paraId="6E1576ED" w14:textId="77777777" w:rsidR="00F73BC8" w:rsidRPr="00625A75" w:rsidRDefault="00F73BC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03E3CA5D" w14:textId="77777777" w:rsidR="0037022E" w:rsidRPr="00625A75" w:rsidRDefault="0037022E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D70077" w14:textId="77777777" w:rsidR="0037022E" w:rsidRPr="00625A75" w:rsidRDefault="0037022E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78E46B" w14:textId="77777777" w:rsidR="002D0FEB" w:rsidRPr="00625A7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68ED92" w14:textId="738569CB" w:rsidR="0091233A" w:rsidRPr="00625A75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На основу члана 27</w:t>
      </w:r>
      <w:r w:rsidR="00477DEE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став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="00477DEE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. Закона о јавним набавкама („Службени гласник РС“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бр. 91/2019</w:t>
      </w:r>
      <w:r w:rsidR="00477DEE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, у даљем тексту: Закон),</w:t>
      </w:r>
      <w:r w:rsidR="00CE1635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AE3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чл. </w:t>
      </w:r>
      <w:r w:rsidR="00B47D0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21</w:t>
      </w:r>
      <w:r w:rsidR="0044771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B47D0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Лесковц</w:t>
      </w:r>
      <w:r w:rsidR="00B47D0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4771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</w:t>
      </w:r>
      <w:r w:rsidR="00B47D0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447717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771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B47D0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44771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.09.2020. године</w:t>
      </w:r>
      <w:r w:rsidR="00E27AE3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  <w:r w:rsidR="00B23C3F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вним набавкама не примењује бр. </w:t>
      </w:r>
      <w:r w:rsidR="00C431B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9</w:t>
      </w:r>
      <w:r w:rsidR="00F73BC8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C431B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4D6B6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C431B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="004D6B6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9915D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C431B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B23C3F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 </w:t>
      </w:r>
      <w:r w:rsidR="00181868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625A75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D0E1B9" w14:textId="77777777" w:rsidR="00181868" w:rsidRPr="00625A75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05810" w14:textId="77777777" w:rsidR="00181868" w:rsidRPr="00625A75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625A75" w:rsidRDefault="008E03C2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 ПОСТУПКУ НАБАВКЕ НА КОЈЕ</w:t>
      </w:r>
      <w:r w:rsidR="00181868"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СЕ ЗАКОН НЕ ПРИМЕЊУЈЕ</w:t>
      </w:r>
    </w:p>
    <w:p w14:paraId="507E8499" w14:textId="77777777" w:rsidR="00181868" w:rsidRPr="00625A75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B4550EE" w14:textId="19036B68" w:rsidR="005A0846" w:rsidRPr="00625A75" w:rsidRDefault="00F77F1B" w:rsidP="005A084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Набавка услуге текућих поправки и одржавање рачунарске опреме у циљу успешног функционисања информационих технологија  </w:t>
      </w:r>
    </w:p>
    <w:p w14:paraId="0FC4E794" w14:textId="77777777" w:rsidR="00E476D2" w:rsidRPr="00625A75" w:rsidRDefault="00E476D2" w:rsidP="00E476D2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04D71A" w14:textId="075CD786" w:rsidR="001E13D0" w:rsidRPr="00625A75" w:rsidRDefault="00F10AD8" w:rsidP="00E476D2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625A75" w:rsidRPr="00625A75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625A75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625A75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625A75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625A75" w:rsidRPr="00625A75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625A75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625A75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77777777" w:rsidR="00F10AD8" w:rsidRPr="00625A75" w:rsidRDefault="007C0EB2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5C0D5D"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625A75" w:rsidRPr="00625A75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625A75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625A75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625A75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5C0D5D"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</w:t>
            </w:r>
          </w:p>
        </w:tc>
      </w:tr>
      <w:tr w:rsidR="00625A75" w:rsidRPr="00625A75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625A75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625A75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625A75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625A75" w:rsidRPr="00625A75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625A75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625A75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23145566" w:rsidR="00F10AD8" w:rsidRPr="00625A75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5</w:t>
            </w:r>
          </w:p>
        </w:tc>
      </w:tr>
      <w:tr w:rsidR="00625A75" w:rsidRPr="00625A75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625A75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625A75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40D1D017" w:rsidR="00F10AD8" w:rsidRPr="00625A75" w:rsidRDefault="00F11D0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6-7</w:t>
            </w:r>
          </w:p>
        </w:tc>
      </w:tr>
      <w:tr w:rsidR="00625A75" w:rsidRPr="00625A75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625A75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625A75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Услови за </w:t>
            </w:r>
            <w:r w:rsidR="000F7705"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2CD778D5" w:rsidR="00F10AD8" w:rsidRPr="00625A75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8</w:t>
            </w:r>
          </w:p>
        </w:tc>
      </w:tr>
      <w:tr w:rsidR="00625A75" w:rsidRPr="00625A75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625A75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625A75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223028"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пецификација</w:t>
            </w: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7EE53072" w:rsidR="00223028" w:rsidRPr="00625A75" w:rsidRDefault="000F7705" w:rsidP="00625A7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</w:p>
        </w:tc>
      </w:tr>
      <w:tr w:rsidR="00223028" w:rsidRPr="00625A75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625A75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625A75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106BBE9B" w:rsidR="00223028" w:rsidRPr="00625A75" w:rsidRDefault="0031482C" w:rsidP="00625A7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</w:t>
            </w:r>
            <w:r w:rsidR="00DE6AA0"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625A75" w:rsidRDefault="00F10AD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A738E" w14:textId="3A9391EF" w:rsidR="00316BBF" w:rsidRPr="00625A75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Укупан број страна:</w:t>
      </w:r>
      <w:r w:rsidR="0078590C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4D6B6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/1</w:t>
      </w:r>
      <w:r w:rsid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</w:p>
    <w:p w14:paraId="2F5FC61C" w14:textId="7588C8DD" w:rsidR="00316BBF" w:rsidRPr="00625A75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EAD3D" w14:textId="4B98C6D0" w:rsidR="00B74F49" w:rsidRPr="00625A75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39B54A" w14:textId="77777777" w:rsidR="0037022E" w:rsidRPr="00625A75" w:rsidRDefault="0037022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0089B" w14:textId="77777777" w:rsidR="00B74F49" w:rsidRPr="00625A75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758D57" w14:textId="13F40D53" w:rsidR="00AA3AE0" w:rsidRPr="00625A75" w:rsidRDefault="00D904F6" w:rsidP="00AA3AE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Реализатор</w:t>
      </w:r>
      <w:r w:rsidR="00B74F49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625A75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</w:t>
      </w:r>
    </w:p>
    <w:p w14:paraId="0EE4E48E" w14:textId="294114FB" w:rsidR="00B74F49" w:rsidRPr="00625A75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</w:t>
      </w:r>
      <w:r w:rsidR="005A0846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</w:t>
      </w:r>
      <w:r w:rsidR="00C00EE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</w:t>
      </w:r>
      <w:r w:rsidR="005A0846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</w:t>
      </w:r>
      <w:r w:rsidR="00C00EE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</w:t>
      </w:r>
      <w:r w:rsidR="00B23C3F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Директор</w:t>
      </w:r>
    </w:p>
    <w:p w14:paraId="783A035E" w14:textId="3539238C" w:rsidR="00B74F49" w:rsidRPr="00625A75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D36E2E4" w:rsidR="00F3578B" w:rsidRPr="00625A75" w:rsidRDefault="005A084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  <w:t>Весна Илић</w:t>
      </w:r>
    </w:p>
    <w:p w14:paraId="1AC9B56C" w14:textId="542E3654" w:rsidR="00B272E5" w:rsidRPr="00625A75" w:rsidRDefault="00B272E5" w:rsidP="00AA3AE0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910A43" w14:textId="4AACD51D" w:rsidR="00B74F49" w:rsidRPr="00625A75" w:rsidRDefault="00B74F4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794D6A5" w14:textId="77777777" w:rsidR="00B47D00" w:rsidRPr="00625A75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5BECAC7A" w14:textId="77777777" w:rsidR="0037022E" w:rsidRPr="00625A75" w:rsidRDefault="0037022E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21A1A0EF" w14:textId="77777777" w:rsidR="0037022E" w:rsidRPr="00625A75" w:rsidRDefault="0037022E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50A7B7C8" w14:textId="77777777" w:rsidR="0037022E" w:rsidRPr="00625A75" w:rsidRDefault="0037022E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23FB7440" w14:textId="77777777" w:rsidR="00B47D00" w:rsidRPr="00625A75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B5F06A2" w14:textId="77777777" w:rsidR="00B90630" w:rsidRPr="00625A75" w:rsidRDefault="00B9063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178E47CD" w14:textId="77777777" w:rsidR="00B90630" w:rsidRPr="00625A75" w:rsidRDefault="00B9063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86539DF" w14:textId="77777777" w:rsidR="00B90630" w:rsidRPr="00625A75" w:rsidRDefault="00B9063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6E69F4E7" w14:textId="77777777" w:rsidR="00B90630" w:rsidRPr="00625A75" w:rsidRDefault="00B9063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6378A0EF" w14:textId="77777777" w:rsidR="00B23C3F" w:rsidRPr="00625A75" w:rsidRDefault="00B23C3F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A4C9DB7" w14:textId="44F7A4A0" w:rsidR="00456758" w:rsidRPr="00625A75" w:rsidRDefault="00C93E55" w:rsidP="00D904F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1. </w:t>
      </w:r>
      <w:r w:rsidR="00AA3AE0"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ПОЗИВ ЗА ПОДНОШЕЊЕ ПОНУД</w:t>
      </w:r>
      <w:r w:rsidR="00AA3AE0"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А</w:t>
      </w:r>
    </w:p>
    <w:p w14:paraId="39C0CDC6" w14:textId="302FD408" w:rsidR="00B23C3F" w:rsidRPr="00625A75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Подаци о наручиоцу: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EE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00EE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Булевар </w:t>
      </w:r>
      <w:r w:rsidR="000B6621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ослобођења 61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</w:p>
    <w:p w14:paraId="34A2F302" w14:textId="4D3D5044" w:rsidR="00B23C3F" w:rsidRPr="00625A75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Врста наручиоца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47D0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Установа културе</w:t>
      </w:r>
    </w:p>
    <w:p w14:paraId="635C8967" w14:textId="5814C214" w:rsidR="005A0846" w:rsidRPr="00625A75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Врста поступка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члану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27. став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5A0846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A0846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 11.</w:t>
      </w:r>
      <w:r w:rsidR="00F9492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5A0846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09.</w:t>
      </w:r>
      <w:r w:rsidR="00F9492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5A0846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2020. године</w:t>
      </w:r>
      <w:r w:rsidR="005A0846"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4CB215B7" w14:textId="6DD36124" w:rsidR="00B23C3F" w:rsidRPr="00625A75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Врста предмета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0B6621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добра</w:t>
      </w:r>
    </w:p>
    <w:p w14:paraId="66F7ED9D" w14:textId="193EEE0A" w:rsidR="00B23C3F" w:rsidRPr="00625A75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Предмет набавке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Набавка услуге текућих поправки и одржавањ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рачунарске опреме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2D40E197" w14:textId="77777777" w:rsidR="00F77F1B" w:rsidRPr="00625A75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Опис предмета набавке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услуге текућих поправки и одржавање рачунарске опреме у циљу успешног функционисања информационих технологија  </w:t>
      </w:r>
    </w:p>
    <w:p w14:paraId="5E86098C" w14:textId="77777777" w:rsidR="00F77F1B" w:rsidRPr="00625A75" w:rsidRDefault="00B23C3F" w:rsidP="00F77F1B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 Ознака из општег речника набавке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C94691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ЦПВ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C94691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ЦПВ: 50312610 - Одржавање опреме за информационе технологије.</w:t>
      </w:r>
    </w:p>
    <w:p w14:paraId="1B5D213D" w14:textId="57291726" w:rsidR="00B23C3F" w:rsidRPr="00625A75" w:rsidRDefault="00B23C3F" w:rsidP="00F77F1B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Критеријум за доделу </w:t>
      </w:r>
      <w:r w:rsidR="00C94691"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уговора: </w:t>
      </w:r>
      <w:r w:rsidR="00C94691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ЦЕНА</w:t>
      </w:r>
    </w:p>
    <w:p w14:paraId="5ED0D1A3" w14:textId="340A6BD0" w:rsidR="00B23C3F" w:rsidRPr="00625A75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 Начин, место и рок за подношење понуда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C431B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14</w:t>
      </w:r>
      <w:r w:rsidR="00C94691"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F77F1B"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</w:t>
      </w:r>
      <w:r w:rsidR="00C431B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607B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C431B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5</w:t>
      </w: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</w:t>
      </w:r>
      <w:r w:rsidR="000B6621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Домановић“ Булевар слобођења 61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</w:t>
      </w:r>
      <w:r w:rsidR="00C94691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набавку </w:t>
      </w:r>
      <w:r w:rsidR="00C94691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Набавка услуге текућих поправки и одржавање рачунарске опреме у циљу успешног функционисања информационих технологија</w:t>
      </w:r>
      <w:r w:rsidR="00C00EEA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– НЕ ОТВАРАТИ“.</w:t>
      </w:r>
      <w:r w:rsidR="00C00EE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625A75" w:rsidRDefault="00B23C3F" w:rsidP="00B23C3F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Лице за контакт</w:t>
      </w:r>
    </w:p>
    <w:p w14:paraId="0E644C3B" w14:textId="0AC477E6" w:rsidR="00B23C3F" w:rsidRPr="00625A75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Контакт особа за све информације везане за набавку је </w:t>
      </w:r>
      <w:r w:rsidR="00C00EE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дипл. </w:t>
      </w:r>
      <w:r w:rsidR="00C00EE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библиотекар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, број телефона 016/</w:t>
      </w:r>
      <w:r w:rsidR="00CC0514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31500</w:t>
      </w:r>
      <w:r w:rsidR="00C00EE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83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625A75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nebojsakrstic</w:t>
        </w:r>
        <w:r w:rsidR="00CC0514" w:rsidRPr="00625A75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@nbleskovac.rs</w:t>
        </w:r>
      </w:hyperlink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</w:t>
      </w:r>
    </w:p>
    <w:p w14:paraId="79B43BDB" w14:textId="41838CD1" w:rsidR="00B272E5" w:rsidRPr="00625A75" w:rsidRDefault="00B272E5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BCED96C" w14:textId="28E43A11" w:rsidR="00C911B2" w:rsidRPr="00625A75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47D00"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. </w:t>
      </w:r>
      <w:r w:rsidR="009A7D6C"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Подаци о к</w:t>
      </w: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орисник</w:t>
      </w:r>
      <w:r w:rsidR="009A7D6C"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</w:t>
      </w: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услуге :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Домановић“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слобођења 61.</w:t>
      </w:r>
      <w:r w:rsidR="00CC0514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контакт особа </w:t>
      </w:r>
      <w:r w:rsidR="00CC0514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Крстић, телефон 063 658 508</w:t>
      </w:r>
    </w:p>
    <w:p w14:paraId="71222D58" w14:textId="47327A09" w:rsidR="00C94691" w:rsidRPr="00625A75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768088DA" w14:textId="77777777" w:rsidR="00C94691" w:rsidRPr="00625A75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EF8616C" w14:textId="77777777" w:rsidR="009A7D6C" w:rsidRPr="00625A75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3DB6B" w14:textId="34A52FD3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Набавк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е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услуге текућих поправки и одржавањ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рачунарске опреме у циљу успешног функционисања информационих технологија  </w:t>
      </w:r>
      <w:r w:rsidR="009915D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AB6D2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</w:t>
      </w:r>
      <w:r w:rsidR="009915D2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AB6D2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9915D2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ke</w:t>
      </w:r>
      <w:r w:rsidR="00AB6D2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AB6D2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од дана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достављања исправног рачуна и његовог уноса у ЦРФ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уплатом на рачун понуђача коме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је додељен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уговор. </w:t>
      </w:r>
    </w:p>
    <w:p w14:paraId="1ABD8D97" w14:textId="77777777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рока извршења предметне услуге</w:t>
      </w:r>
    </w:p>
    <w:p w14:paraId="74ED8709" w14:textId="16A97ACB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</w:t>
      </w:r>
      <w:r w:rsidR="00274E6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набавке </w:t>
      </w:r>
      <w:r w:rsidR="00584E9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="00274E6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: 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текућих поправки и одржавањ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рачунарске опреме у циљу успешног функционисања информационих технологија 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одређује се у складу са динамиком пројекта а по захтеву за извршење предметне услуге од стране  </w:t>
      </w:r>
      <w:r w:rsidR="00B47D0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овлашћеног лица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реализацију и праћење извршењ</w:t>
      </w:r>
      <w:r w:rsidR="004806F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уговорних обаве</w:t>
      </w:r>
      <w:r w:rsidR="00CB7C5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за и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услуга - </w:t>
      </w:r>
      <w:r w:rsidR="00AB6D2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библиотекје </w:t>
      </w:r>
      <w:r w:rsidR="00AB6D2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0086F2" w14:textId="77777777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места извршења предметне услуге</w:t>
      </w:r>
    </w:p>
    <w:p w14:paraId="1945D4F9" w14:textId="57351948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Место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услуге/испоруке је у </w:t>
      </w:r>
      <w:r w:rsidR="00AB6D2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Народна</w:t>
      </w:r>
      <w:r w:rsidR="004806F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AB6D2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ка </w:t>
      </w:r>
      <w:r w:rsidR="00AB6D2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 (реализатора)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202</w:t>
      </w:r>
      <w:r w:rsidR="001E45E2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B47D0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годин</w:t>
      </w:r>
      <w:r w:rsidR="004806F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7AE8A4B3" w14:textId="77777777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16"/>
          <w:szCs w:val="16"/>
          <w:lang w:val="sr-Latn-RS"/>
        </w:rPr>
      </w:pPr>
    </w:p>
    <w:p w14:paraId="4A035B17" w14:textId="77777777" w:rsidR="009A7D6C" w:rsidRPr="00625A75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625A75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625A75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</w:pPr>
    </w:p>
    <w:p w14:paraId="228100CC" w14:textId="77777777" w:rsidR="009A7D6C" w:rsidRPr="00625A75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625A75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4F3B6E5" w14:textId="77777777" w:rsidR="009A7D6C" w:rsidRPr="00625A75" w:rsidRDefault="009A7D6C" w:rsidP="009A7D6C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625A75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625A75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D214544" w14:textId="77777777" w:rsidR="009A7D6C" w:rsidRPr="00625A75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5A8B2C96" w14:textId="74D2DE24" w:rsidR="009A7D6C" w:rsidRPr="00625A75" w:rsidRDefault="009A7A5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Начин, место и рок за подношење понуда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C431B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14</w:t>
      </w: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F77F1B"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</w:t>
      </w:r>
      <w:r w:rsidR="00C431B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F77F1B"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</w:t>
      </w: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C431B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5</w:t>
      </w: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F94927"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11</w:t>
      </w: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 за набавку</w:t>
      </w:r>
      <w:r w:rsidR="009915D2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Набавка услуге текућих поправки и одржавањ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рачунарске опреме у циљу успешног функционисања информационих технологија</w:t>
      </w:r>
      <w:r w:rsidR="002D0A8C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283A6FF4" w14:textId="77777777" w:rsidR="009A7D6C" w:rsidRPr="00625A75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КРИТЕРИЈУМ ЗА ДОДЕЛУ УГОВОРА</w:t>
      </w:r>
    </w:p>
    <w:p w14:paraId="64E5A7F9" w14:textId="77777777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5969EE79" w14:textId="77777777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Врста критеријума за доделу уговора</w:t>
      </w:r>
    </w:p>
    <w:p w14:paraId="4FEE6AD4" w14:textId="226AB5C8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текућих поправки и одржавање рачунарске опреме у циљу успешног функционисања информационих технологија</w:t>
      </w:r>
      <w:r w:rsidR="008370B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 донеће се применом критеријума</w:t>
      </w:r>
      <w:r w:rsidR="004806F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4757C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 ЦЕНА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8851CD0" w14:textId="77777777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625A75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најповољнија понуда биће изабрана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путем жреба у поступку жребања који ће бити спроведен од стране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Комисије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поступку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времену жребања понуђачи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48EC4C41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  <w:r w:rsidRPr="00625A75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39465972" w14:textId="07575D2D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Понуда број </w:t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</w:t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од </w:t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____________________</w:t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поступку набавке </w:t>
      </w:r>
      <w:r w:rsidR="00274E60"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добра</w:t>
      </w:r>
      <w:r w:rsidR="00584E9B"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и услуга</w:t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–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Набавка услуге текућих поправки и одржавање рачунарске опреме у циљу успешног функционисања информационих технологија</w:t>
      </w:r>
      <w:r w:rsidR="00B4757C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E24EBE" w14:textId="77777777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625A75" w:rsidRPr="00625A75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625A75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  <w:t>ОПШТИ ПОДАЦИ О ИЗВРШИОЦУ УСЛУГЕ</w:t>
            </w:r>
          </w:p>
        </w:tc>
      </w:tr>
      <w:tr w:rsidR="00625A75" w:rsidRPr="00625A75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625A75" w:rsidRPr="00625A75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5E8D0DD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625A75" w:rsidRPr="00625A75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B9FC85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Матични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625A75" w:rsidRPr="00625A75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5524F6D8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625A75" w:rsidRPr="00625A75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1EDD0E14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Особа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625A75" w:rsidRPr="00625A75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44CCFFCF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Електронска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625A75" w:rsidRPr="00625A75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8F448D7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625A75" w:rsidRPr="00625A75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065D1014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625A75" w:rsidRPr="00625A75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8590C1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овлашћено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потписивање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625A75" w:rsidRPr="00625A75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рачуна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понуђача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назив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625A75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625A7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Физичко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предузетник</w:t>
            </w:r>
            <w:proofErr w:type="spellEnd"/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EADA5A0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B7B1C9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Датум : _</w:t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</w:t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М. П.    </w:t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9D885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Место: _____________</w:t>
      </w:r>
    </w:p>
    <w:p w14:paraId="6BC73F85" w14:textId="5656E86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____________________</w:t>
      </w:r>
    </w:p>
    <w:p w14:paraId="4D424E05" w14:textId="77777777" w:rsidR="0037022E" w:rsidRPr="00625A75" w:rsidRDefault="0037022E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5D61132E" w14:textId="77777777" w:rsidR="00B90630" w:rsidRPr="00625A75" w:rsidRDefault="00B9063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7029AA0B" w14:textId="77777777" w:rsidR="00B90630" w:rsidRPr="00625A75" w:rsidRDefault="00B9063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096D679A" w14:textId="77777777" w:rsidR="00B90630" w:rsidRPr="00625A75" w:rsidRDefault="00B9063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452C3F4F" w14:textId="77777777" w:rsidR="00B90630" w:rsidRPr="00625A75" w:rsidRDefault="00B9063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4D8594A9" w14:textId="77777777" w:rsidR="00B90630" w:rsidRPr="00625A75" w:rsidRDefault="00B9063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18A504DE" w14:textId="77777777" w:rsidR="00B90630" w:rsidRPr="00625A75" w:rsidRDefault="00B9063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0DB87A97" w14:textId="77777777" w:rsidR="00B90630" w:rsidRPr="00625A75" w:rsidRDefault="00B9063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7943A055" w14:textId="77777777" w:rsidR="00B90630" w:rsidRPr="00625A75" w:rsidRDefault="00B9063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03B7F1E8" w14:textId="77777777" w:rsidR="0037022E" w:rsidRPr="00625A75" w:rsidRDefault="0037022E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55DCAF93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  <w:r w:rsidRPr="00625A75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6BC590C3" w:rsidR="00CB7C5B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за набавку </w:t>
      </w:r>
      <w:r w:rsidR="00274E60"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>добра</w:t>
      </w:r>
      <w:r w:rsidR="00584E9B"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и услуга</w:t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–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77F1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Набавка услуге текућих поправки и одржавање рачунарске опреме у циљу успешног функционисања информационих технологија</w:t>
      </w:r>
      <w:r w:rsidR="00574D5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091CB49D" w14:textId="77777777" w:rsidR="002D0A8C" w:rsidRPr="00625A75" w:rsidRDefault="002D0A8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625A75" w:rsidRPr="00625A75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625A75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625A75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625A75" w:rsidRPr="00625A75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625A75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625A75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625A75" w:rsidRPr="00625A75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625A75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625A7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625A75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</w:tbl>
    <w:p w14:paraId="4173F0CD" w14:textId="7D4AAA9C" w:rsidR="009A7D6C" w:rsidRPr="00625A75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625A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доласка, трошкови одласка, трошкови паковања, </w:t>
      </w:r>
      <w:r w:rsidR="009915D2" w:rsidRPr="00625A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транспорта</w:t>
      </w:r>
      <w:r w:rsidRPr="00625A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, потрошног материјала и сл.). </w:t>
      </w:r>
    </w:p>
    <w:p w14:paraId="17E9C84F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1) Рок важења понуде</w:t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</w:p>
    <w:p w14:paraId="7EB63E63" w14:textId="78129981" w:rsidR="009A7D6C" w:rsidRPr="00625A75" w:rsidRDefault="009915D2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10</w:t>
      </w:r>
      <w:r w:rsidR="009A7D6C"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(словима</w:t>
      </w:r>
      <w:r w:rsidR="009A7D6C"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 xml:space="preserve">: </w:t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десет</w:t>
      </w:r>
      <w:r w:rsidR="009A7D6C"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  <w:t>3</w:t>
      </w:r>
      <w:r w:rsidR="009A7D6C"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625A75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08444F1" w14:textId="77777777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2) Рок извршења услуге</w:t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D559775" w14:textId="5B96587C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</w:t>
      </w:r>
      <w:r w:rsidR="00B4757C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корисника услуге у периоду 202</w:t>
      </w:r>
      <w:r w:rsidR="00C431B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B4757C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</w:t>
      </w:r>
      <w:r w:rsidR="00C431B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B4757C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B684E65" w14:textId="77777777" w:rsidR="00CB7C5B" w:rsidRPr="00625A75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7A04F67" w14:textId="77777777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3) Упућивање захтева од стране наручиоца:</w:t>
      </w:r>
    </w:p>
    <w:p w14:paraId="1C12EB7A" w14:textId="3CE4CD96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9915D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9915D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625A75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CE05E9F" w14:textId="608F2B9E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4) Место извршења услуге</w:t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B4757C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/испоруке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CB7C5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CB7C5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625A75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69AAF2F" w14:textId="77777777" w:rsidR="009A7D6C" w:rsidRPr="00625A7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5) Рок плаћања</w:t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73F8B78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BD65BED" w14:textId="77777777" w:rsidR="009A7D6C" w:rsidRPr="00625A75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16B11" w14:textId="77777777" w:rsidR="009A7D6C" w:rsidRPr="00625A75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C52818" w14:textId="77777777" w:rsidR="009A7D6C" w:rsidRPr="00625A75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Датум и место:</w:t>
      </w:r>
      <w:r w:rsidRPr="00625A75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Потпис одговорног лица</w:t>
      </w:r>
    </w:p>
    <w:p w14:paraId="089FEE0C" w14:textId="27F02AB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</w:t>
      </w:r>
      <w:r w:rsidR="00607B5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607B5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607B5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М.П.</w:t>
      </w:r>
      <w:r w:rsidRPr="00625A75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0D7229" w:rsidRPr="00625A75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      </w:t>
      </w:r>
      <w:r w:rsidR="00607B5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         </w:t>
      </w:r>
      <w:r w:rsidR="000D7229" w:rsidRPr="00625A75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</w:t>
      </w:r>
      <w:r w:rsidRPr="00625A75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</w:t>
      </w:r>
      <w:r w:rsidRPr="00625A75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</w:p>
    <w:p w14:paraId="7A7C0737" w14:textId="1AC0C194" w:rsidR="009A7D6C" w:rsidRPr="00607B5D" w:rsidRDefault="00607B5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  <w:t xml:space="preserve"> </w:t>
      </w:r>
    </w:p>
    <w:p w14:paraId="032DC66A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  <w:r w:rsidRPr="00625A75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Напомена:</w:t>
      </w:r>
      <w:r w:rsidRPr="00625A7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38A791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138134CE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ED36F1E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705AB926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637DCC2E" w14:textId="77777777" w:rsidR="009A7D6C" w:rsidRPr="00625A7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A7EA17E" w14:textId="5BA2A3CF" w:rsidR="00B272E5" w:rsidRPr="00625A75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9731285" w14:textId="77777777" w:rsidR="00E3004A" w:rsidRPr="00625A75" w:rsidRDefault="00E3004A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326AE6E6" w14:textId="77777777" w:rsidR="00B90630" w:rsidRPr="00625A75" w:rsidRDefault="00B90630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A28CF82" w14:textId="77777777" w:rsidR="00B90630" w:rsidRPr="00625A75" w:rsidRDefault="00B90630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6713D6A8" w14:textId="77777777" w:rsidR="000D1679" w:rsidRPr="00625A75" w:rsidRDefault="000D1679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5B89A432" w14:textId="77777777" w:rsidR="00AB6D22" w:rsidRPr="00625A75" w:rsidRDefault="00AB6D22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706177F" w14:textId="39EFE126" w:rsidR="00321835" w:rsidRPr="00625A75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 xml:space="preserve">6. </w:t>
      </w:r>
      <w:r w:rsidR="004466C4" w:rsidRPr="00625A7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625A75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22C6842" w14:textId="3F0D64F8" w:rsidR="004466C4" w:rsidRPr="00625A75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Основи за искљу</w:t>
      </w:r>
      <w:r w:rsidR="004466C4" w:rsidRPr="00625A7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чење</w:t>
      </w:r>
    </w:p>
    <w:p w14:paraId="7FC029DE" w14:textId="77777777" w:rsidR="00321835" w:rsidRPr="00625A75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338D6BC" w14:textId="51E18CA7" w:rsidR="00243D13" w:rsidRPr="00625A75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625A75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625A75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625A75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625A75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625A75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625A75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625A75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625A75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9BEC32B" w14:textId="258850FB" w:rsidR="00243D13" w:rsidRPr="00625A75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625A75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F1A6092" w14:textId="64295413" w:rsidR="006B430D" w:rsidRDefault="006B430D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25A7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625A7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услова наведених под</w:t>
      </w:r>
      <w:r w:rsidR="00EC3A67" w:rsidRPr="00625A7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4D5493" w:rsidRPr="00625A7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3), 4) и 5</w:t>
      </w:r>
      <w:r w:rsidRPr="00625A7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) понуђач</w:t>
      </w:r>
      <w:r w:rsidR="00243D13" w:rsidRPr="00625A7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- привредни субјекат</w:t>
      </w:r>
      <w:r w:rsidRPr="00625A7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625A7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625A7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којом </w:t>
      </w:r>
      <w:r w:rsidR="0055051E" w:rsidRPr="00625A7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4D5493" w:rsidRPr="00625A7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625A7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(</w:t>
      </w:r>
      <w:r w:rsidRPr="00625A75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Образац бр. 1).</w:t>
      </w:r>
    </w:p>
    <w:p w14:paraId="43A38480" w14:textId="77777777" w:rsidR="00607B5D" w:rsidRDefault="00607B5D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</w:p>
    <w:p w14:paraId="731EEA0E" w14:textId="77777777" w:rsidR="00607B5D" w:rsidRPr="00607B5D" w:rsidRDefault="00607B5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ar-SA"/>
        </w:rPr>
      </w:pPr>
    </w:p>
    <w:p w14:paraId="3EE2A30A" w14:textId="7BA74073" w:rsidR="0055051E" w:rsidRPr="00625A75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625A75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625A75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Технички и стручни капацитет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625A75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1) </w:t>
      </w:r>
      <w:r w:rsidR="00EC3A67"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привредни субјект</w:t>
      </w:r>
      <w:r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625A75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625A75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625A75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:</w:t>
      </w:r>
    </w:p>
    <w:p w14:paraId="5A1522E4" w14:textId="61552060" w:rsidR="004A5E1B" w:rsidRDefault="004A5E1B" w:rsidP="004A5E1B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b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4A5E1B">
        <w:rPr>
          <w:rFonts w:ascii="Times New Roman" w:eastAsia="Arial Unicode MS" w:hAnsi="Times New Roman" w:cs="Times New Roman"/>
          <w:b/>
          <w:noProof w:val="0"/>
          <w:color w:val="000000" w:themeColor="text1"/>
          <w:kern w:val="1"/>
          <w:sz w:val="24"/>
          <w:szCs w:val="24"/>
          <w:lang w:val="ru-RU" w:eastAsia="ar-SA"/>
        </w:rPr>
        <w:t>Понуђач мора да поседује минимум 1 лице - сертификовано од стране Микротика као  мрежног сарадника са положеним MTCNA  сертификатом и минимум 1 лице сертификовано од стране Микротика са положеним MTCSE сертификатом - звање Mikrotik Certified Security Enginier. Сертификати морају да буду издати пре расписивања јавног позива.</w:t>
      </w:r>
    </w:p>
    <w:p w14:paraId="76D1984D" w14:textId="77777777" w:rsidR="004A5E1B" w:rsidRPr="004A5E1B" w:rsidRDefault="004A5E1B" w:rsidP="004A5E1B">
      <w:pPr>
        <w:pStyle w:val="NoSpacing"/>
        <w:ind w:left="720"/>
        <w:jc w:val="both"/>
        <w:rPr>
          <w:rFonts w:ascii="Times New Roman" w:eastAsia="Arial Unicode MS" w:hAnsi="Times New Roman" w:cs="Times New Roman"/>
          <w:b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099A9E47" w14:textId="77E87B23" w:rsidR="004A5E1B" w:rsidRDefault="004A5E1B" w:rsidP="004A5E1B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b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4A5E1B">
        <w:rPr>
          <w:rFonts w:ascii="Times New Roman" w:eastAsia="Arial Unicode MS" w:hAnsi="Times New Roman" w:cs="Times New Roman"/>
          <w:b/>
          <w:noProof w:val="0"/>
          <w:color w:val="000000" w:themeColor="text1"/>
          <w:kern w:val="1"/>
          <w:sz w:val="24"/>
          <w:szCs w:val="24"/>
          <w:lang w:val="ru-RU" w:eastAsia="ar-SA"/>
        </w:rPr>
        <w:t>Произвођач је дужан да поседује потврду, изјаву или овлашћење произвођача, односно ауторизацију од стране овлашћеног дистрибутера или произвођачевог представништа за територију Републике Србије, за брендове који су у употреби Наручиоца, а којима је потребно сервисирање и то:  Zeus, ViewSonic, Pantum.</w:t>
      </w:r>
    </w:p>
    <w:p w14:paraId="61CCAFE4" w14:textId="77777777" w:rsidR="004A5E1B" w:rsidRPr="004A5E1B" w:rsidRDefault="004A5E1B" w:rsidP="004A5E1B">
      <w:pPr>
        <w:pStyle w:val="NoSpacing"/>
        <w:jc w:val="both"/>
        <w:rPr>
          <w:rFonts w:ascii="Times New Roman" w:eastAsia="Arial Unicode MS" w:hAnsi="Times New Roman" w:cs="Times New Roman"/>
          <w:b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A46B9BB" w14:textId="3346B6BC" w:rsidR="004A5E1B" w:rsidRPr="004A5E1B" w:rsidRDefault="004A5E1B" w:rsidP="004A5E1B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b/>
          <w:noProof w:val="0"/>
          <w:color w:val="000000" w:themeColor="text1"/>
          <w:kern w:val="1"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М</w:t>
      </w:r>
      <w:r w:rsidRPr="004A5E1B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инимално 1 (један) запослени или радно анагажовани извршилац на пословима транспорта тражене опреме.</w:t>
      </w:r>
    </w:p>
    <w:p w14:paraId="19C7EB07" w14:textId="77777777" w:rsidR="004A5E1B" w:rsidRPr="00625A75" w:rsidRDefault="004A5E1B" w:rsidP="004A5E1B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754AC35" w14:textId="1D7A3462" w:rsidR="0052069B" w:rsidRPr="00625A75" w:rsidRDefault="0052069B" w:rsidP="0052069B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625A7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625A7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Pr="00625A7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625A7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625A75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625A75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EBAA03" w14:textId="77777777" w:rsidR="004D5493" w:rsidRPr="00625A75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E914E9" w14:textId="77777777" w:rsidR="001E13D0" w:rsidRPr="00625A75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0ED412D4" w14:textId="77777777" w:rsidR="00215D74" w:rsidRPr="00625A75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78E2FCDE" w14:textId="77777777" w:rsidR="00215D74" w:rsidRPr="00625A75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370BD725" w14:textId="77777777" w:rsidR="002A4681" w:rsidRPr="00625A75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C498214" w14:textId="77777777" w:rsidR="00B272E5" w:rsidRPr="00625A75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B1018BA" w14:textId="4F40EC20" w:rsidR="002A4681" w:rsidRPr="00625A75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8AF6AFC" w14:textId="4CA7F37A" w:rsidR="0052069B" w:rsidRPr="00625A75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234766B" w14:textId="11AFE4AE" w:rsidR="0052069B" w:rsidRPr="00625A75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3E499B7" w14:textId="13E9C54B" w:rsidR="0052069B" w:rsidRPr="00625A75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42907C" w14:textId="36ADAE67" w:rsidR="0052069B" w:rsidRPr="00625A75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0087897" w14:textId="20070429" w:rsidR="0052069B" w:rsidRPr="00625A75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837616D" w14:textId="0FA165D9" w:rsidR="0052069B" w:rsidRPr="00625A75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4A387449" w14:textId="77777777" w:rsidR="0037022E" w:rsidRPr="00625A75" w:rsidRDefault="0037022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2D1F1F4" w14:textId="77777777" w:rsidR="0037022E" w:rsidRPr="00625A75" w:rsidRDefault="0037022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B3C0AE2" w14:textId="77777777" w:rsidR="0037022E" w:rsidRPr="00625A75" w:rsidRDefault="0037022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497A7A02" w14:textId="77777777" w:rsidR="0037022E" w:rsidRPr="00625A75" w:rsidRDefault="0037022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AA78CF1" w14:textId="77777777" w:rsidR="0037022E" w:rsidRPr="00625A75" w:rsidRDefault="0037022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08D7012D" w14:textId="77777777" w:rsidR="0037022E" w:rsidRPr="00625A75" w:rsidRDefault="0037022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3DCCE1BE" w14:textId="77FCFA6E" w:rsidR="0052069B" w:rsidRPr="00625A75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3915AC9" w14:textId="77777777" w:rsidR="006B430D" w:rsidRPr="00625A75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bookmarkStart w:id="0" w:name="_GoBack"/>
      <w:bookmarkEnd w:id="0"/>
      <w:r w:rsidRPr="00625A75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625A75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22DD7E" w14:textId="464C0C03" w:rsidR="006B430D" w:rsidRPr="00625A75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625A75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625A75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34605D" w14:textId="1C61A2BC" w:rsidR="00965126" w:rsidRPr="00625A75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8ACBCB1" w14:textId="77777777" w:rsidR="00965126" w:rsidRPr="00625A75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2804912" w14:textId="6ADFE424" w:rsidR="00613096" w:rsidRPr="00625A75" w:rsidRDefault="006B430D" w:rsidP="0061309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за набавку</w:t>
      </w:r>
      <w:r w:rsidR="0052069B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584E9B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услуга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– </w:t>
      </w:r>
      <w:r w:rsidR="002D5089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Набавка услуге текућих поправки и одржавањ</w:t>
      </w:r>
      <w:r w:rsidR="002D5089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5089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рачунарске опреме у циљу успешног функционисања информационих технологија </w:t>
      </w:r>
      <w:r w:rsidR="00F719CC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03ABE2E" w14:textId="77777777" w:rsidR="00F719CC" w:rsidRPr="00625A75" w:rsidRDefault="00F719CC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6839A7C" w14:textId="77777777" w:rsidR="006B430D" w:rsidRPr="00625A75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</w:t>
      </w:r>
      <w:r w:rsidR="00FD2856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седиштем у</w:t>
      </w:r>
    </w:p>
    <w:p w14:paraId="01CA4551" w14:textId="77777777" w:rsidR="006B430D" w:rsidRPr="00625A75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7D1E5BA" w14:textId="77777777" w:rsidR="006B430D" w:rsidRPr="00625A75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625A75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C38446B" w14:textId="04FC9252" w:rsidR="006B430D" w:rsidRPr="00625A75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625A75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992A05" w14:textId="2DA8C628" w:rsidR="006B430D" w:rsidRPr="00625A75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625A75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C49DF9B" w14:textId="3981C460" w:rsidR="006B430D" w:rsidRPr="00625A75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</w:t>
      </w:r>
      <w:r w:rsidR="002B712A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="002B712A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 1</w:t>
      </w:r>
      <w:r w:rsidR="00965126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до 5</w:t>
      </w:r>
      <w:r w:rsidR="00965126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625A75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8AACF" w14:textId="408E7564" w:rsidR="006B430D" w:rsidRPr="00625A75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625A75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7C6587" w14:textId="77777777" w:rsidR="006B430D" w:rsidRPr="00625A75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194FC06A" w14:textId="7640FB02" w:rsidR="006B430D" w:rsidRPr="00625A75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07B5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07B5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23956A37" w14:textId="465D6AE2" w:rsidR="006B430D" w:rsidRPr="00625A75" w:rsidRDefault="00607B5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1E13D0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М.П.</w:t>
      </w:r>
      <w:r w:rsidR="001E13D0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1E13D0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</w:t>
      </w:r>
      <w:r w:rsidR="001E13D0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1E13D0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1E13D0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  <w:r w:rsidR="006B430D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="006B430D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18934D" w14:textId="281D2E50" w:rsidR="006B430D" w:rsidRPr="00625A75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07B5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        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67D7CA36" w14:textId="77777777" w:rsidR="006B430D" w:rsidRPr="00625A75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756044" w14:textId="77777777" w:rsidR="006B430D" w:rsidRPr="00625A75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1DFB0B10" w14:textId="77777777" w:rsidR="001E13D0" w:rsidRPr="00625A75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D672ABA" w14:textId="425772BD" w:rsidR="0025708D" w:rsidRPr="00625A75" w:rsidRDefault="0025708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FD98AA9" w14:textId="47A9529B" w:rsidR="00965126" w:rsidRPr="00625A75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5D2DCA6" w14:textId="4567AC10" w:rsidR="00965126" w:rsidRPr="00625A75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540C0E6" w14:textId="1034FE4A" w:rsidR="00965126" w:rsidRPr="00625A75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C0C2257" w14:textId="588E4C0E" w:rsidR="00965126" w:rsidRPr="00625A75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60896DE" w14:textId="72909E0F" w:rsidR="00965126" w:rsidRPr="00625A75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3B54C622" w14:textId="77777777" w:rsidR="0037022E" w:rsidRPr="00625A75" w:rsidRDefault="0037022E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3E41D554" w14:textId="77777777" w:rsidR="0037022E" w:rsidRPr="00625A75" w:rsidRDefault="0037022E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7EA1BC39" w14:textId="77777777" w:rsidR="0037022E" w:rsidRPr="00625A75" w:rsidRDefault="0037022E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616B6663" w14:textId="77777777" w:rsidR="00D91982" w:rsidRPr="00625A75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43D10F" w14:textId="77777777" w:rsidR="00D91982" w:rsidRPr="00625A75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310C965E" w14:textId="4AF163CC" w:rsidR="00965126" w:rsidRPr="00625A75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3D9CC85D" w14:textId="77777777" w:rsidR="00B90630" w:rsidRPr="00625A75" w:rsidRDefault="00B90630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2BF77FE" w14:textId="77777777" w:rsidR="00B90630" w:rsidRDefault="00B90630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02866C76" w14:textId="77777777" w:rsidR="00607B5D" w:rsidRDefault="00607B5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9FBA396" w14:textId="77777777" w:rsidR="00607B5D" w:rsidRPr="00607B5D" w:rsidRDefault="00607B5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8E662C" w14:textId="56F27063" w:rsidR="00965126" w:rsidRPr="00625A75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4A1CACD" w14:textId="2E822F92" w:rsidR="00345CB3" w:rsidRPr="00625A75" w:rsidRDefault="00965126" w:rsidP="009915D2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2</w:t>
      </w:r>
    </w:p>
    <w:p w14:paraId="78F58097" w14:textId="37975B6B" w:rsidR="00965126" w:rsidRPr="00625A75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625A75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A785EFD" w14:textId="77777777" w:rsidR="00965126" w:rsidRPr="00625A75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6E0F9EE" w14:textId="77777777" w:rsidR="00965126" w:rsidRPr="00625A75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0A280A95" w14:textId="05176CFD" w:rsidR="00E3004A" w:rsidRPr="00625A75" w:rsidRDefault="00965126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 набавку  </w:t>
      </w:r>
      <w:r w:rsidR="00584E9B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услуга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– </w:t>
      </w:r>
      <w:r w:rsidR="002D5089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Набавка услуге текућих поправки и одржавањ</w:t>
      </w:r>
      <w:r w:rsidR="002D5089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5089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рачунарске опреме у циљу успешног функционисања информационих технологија </w:t>
      </w:r>
      <w:r w:rsidR="00F719CC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C6965EE" w14:textId="0E7719DE" w:rsidR="00613096" w:rsidRPr="00625A75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1CC1E9" w14:textId="77777777" w:rsidR="00965126" w:rsidRPr="00625A75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625A75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7F2F71E" w14:textId="77777777" w:rsidR="00965126" w:rsidRPr="00625A75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625A75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B3A849C" w14:textId="77777777" w:rsidR="00965126" w:rsidRPr="00625A75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625A75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76B306" w14:textId="7C86A9BC" w:rsidR="00965126" w:rsidRPr="00625A75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625A75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625A75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E3B9E1C" w14:textId="08F6CBD6" w:rsidR="00965126" w:rsidRPr="00625A75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услова наведенеих у тачки 6. </w:t>
      </w:r>
      <w:r w:rsidR="004806F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Из</w:t>
      </w:r>
      <w:r w:rsidR="004806F2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бор учесника и додела уговора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</w:t>
      </w:r>
      <w:r w:rsidR="004806F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“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2. – КРИТЕРИЈУМ</w:t>
      </w:r>
      <w:r w:rsidR="00954F72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 ЗА ИЗБОР ПРИВРЕДНОГ СУБЈЕКТА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, став 1. тачка 1) до 3) конкурсне документације.</w:t>
      </w:r>
    </w:p>
    <w:p w14:paraId="502D8DE2" w14:textId="77777777" w:rsidR="00965126" w:rsidRPr="00625A75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EB2ECD6" w14:textId="678C640D" w:rsidR="00DF7C4C" w:rsidRPr="00625A75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625A75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441076D" w14:textId="77777777" w:rsidR="00965126" w:rsidRPr="00625A75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6C321" w14:textId="77777777" w:rsidR="00965126" w:rsidRPr="00625A75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0D389D5C" w14:textId="4CA4FF21" w:rsidR="00965126" w:rsidRPr="00625A75" w:rsidRDefault="00954F72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Потпис овлашћеног</w:t>
      </w:r>
    </w:p>
    <w:p w14:paraId="70DC648F" w14:textId="79C7E971" w:rsidR="00954F72" w:rsidRDefault="00954F72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   </w:t>
      </w:r>
      <w:r w:rsidR="00965126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М.П.</w:t>
      </w:r>
      <w:r w:rsidR="00965126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                          </w:t>
      </w:r>
      <w:r w:rsidR="00965126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965126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965126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965126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</w:p>
    <w:p w14:paraId="4FF99A21" w14:textId="520ABE68" w:rsidR="00965126" w:rsidRPr="00625A75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59AB74F" w14:textId="232415D3" w:rsidR="00965126" w:rsidRPr="00625A75" w:rsidRDefault="00954F72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        </w:t>
      </w:r>
      <w:r w:rsidR="00965126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          </w:t>
      </w:r>
      <w:r w:rsidR="00965126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__________________</w:t>
      </w:r>
    </w:p>
    <w:p w14:paraId="0B772AF1" w14:textId="0B926041" w:rsidR="00965126" w:rsidRPr="00954F72" w:rsidRDefault="00954F72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</w:t>
      </w:r>
    </w:p>
    <w:p w14:paraId="75B71FD6" w14:textId="77777777" w:rsidR="00965126" w:rsidRPr="00625A75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D4D4F1A" w14:textId="77777777" w:rsidR="00965126" w:rsidRPr="00625A75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9E063BF" w14:textId="77777777" w:rsidR="00965126" w:rsidRPr="00625A75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05F8547" w14:textId="77777777" w:rsidR="00965126" w:rsidRPr="00625A75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4B81845" w14:textId="77777777" w:rsidR="00D91982" w:rsidRPr="00625A75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587F797" w14:textId="77777777" w:rsidR="00D91982" w:rsidRPr="00625A75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3244AE" w14:textId="77777777" w:rsidR="00D91982" w:rsidRPr="00625A75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B88EE67" w14:textId="77777777" w:rsidR="00965126" w:rsidRPr="00625A75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918EB2D" w14:textId="77777777" w:rsidR="00F719CC" w:rsidRPr="00625A75" w:rsidRDefault="00F719CC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367CEB4" w14:textId="77777777" w:rsidR="009915D2" w:rsidRPr="00625A75" w:rsidRDefault="009915D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1DBEC634" w14:textId="77777777" w:rsidR="0037022E" w:rsidRPr="00625A75" w:rsidRDefault="0037022E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3AC67728" w14:textId="77777777" w:rsidR="0037022E" w:rsidRDefault="0037022E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646ADBA1" w14:textId="77777777" w:rsidR="001E45E2" w:rsidRDefault="001E45E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72789683" w14:textId="77777777" w:rsidR="001E45E2" w:rsidRDefault="001E45E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1733166E" w14:textId="77777777" w:rsidR="001E45E2" w:rsidRPr="00625A75" w:rsidRDefault="001E45E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5071A0FD" w14:textId="77777777" w:rsidR="009915D2" w:rsidRPr="00625A75" w:rsidRDefault="009915D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4768B31" w14:textId="77777777" w:rsidR="00D118B0" w:rsidRPr="00625A75" w:rsidRDefault="00B76D4D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7. </w:t>
      </w:r>
      <w:r w:rsidR="00D118B0"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СПЕЦИФИКАЦИЈА</w:t>
      </w:r>
      <w:r w:rsidR="002D13EB"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УСЛУГЕ</w:t>
      </w:r>
    </w:p>
    <w:p w14:paraId="32A60192" w14:textId="68E1D169" w:rsidR="00574897" w:rsidRPr="00625A75" w:rsidRDefault="004104D9" w:rsidP="00584E9B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услуга </w:t>
      </w:r>
      <w:r w:rsidR="002A4681"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- </w:t>
      </w:r>
      <w:r w:rsidR="002D5089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Набавка услуге текућих поправки и одржавањ</w:t>
      </w:r>
      <w:r w:rsidR="002D5089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5089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рачунарске опреме у циљу успешног функционисања информационих технологија</w:t>
      </w:r>
      <w:r w:rsidR="00E3004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7E5AC0AA" w14:textId="58B6BF49" w:rsidR="00E3004A" w:rsidRPr="00625A75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се спроводи по </w:t>
      </w:r>
      <w:r w:rsidR="00AB6D2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пројектима и програмским активностима </w:t>
      </w:r>
      <w:r w:rsidR="009915D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 основу потребе</w:t>
      </w:r>
      <w:r w:rsidR="0032687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32687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</w:t>
      </w:r>
      <w:r w:rsidR="009915D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32687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9915D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ке</w:t>
      </w:r>
      <w:r w:rsidR="0032687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32687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Лесковцу, Булевар ослобођења 61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Лесковац. </w:t>
      </w:r>
    </w:p>
    <w:p w14:paraId="7A9E32D7" w14:textId="77777777" w:rsidR="00E3004A" w:rsidRPr="00625A75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3"/>
        <w:gridCol w:w="3090"/>
        <w:gridCol w:w="1824"/>
        <w:gridCol w:w="1790"/>
        <w:gridCol w:w="1816"/>
      </w:tblGrid>
      <w:tr w:rsidR="00625A75" w:rsidRPr="00625A75" w14:paraId="0D43617D" w14:textId="77777777" w:rsidTr="00C00EEA">
        <w:trPr>
          <w:trHeight w:val="378"/>
        </w:trPr>
        <w:tc>
          <w:tcPr>
            <w:tcW w:w="9350" w:type="dxa"/>
            <w:gridSpan w:val="5"/>
          </w:tcPr>
          <w:p w14:paraId="22115054" w14:textId="77777777" w:rsidR="00E3004A" w:rsidRPr="00625A75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625A75" w:rsidRPr="00625A75" w14:paraId="272A185F" w14:textId="77777777" w:rsidTr="00E3004A">
        <w:trPr>
          <w:trHeight w:val="789"/>
        </w:trPr>
        <w:tc>
          <w:tcPr>
            <w:tcW w:w="9350" w:type="dxa"/>
            <w:gridSpan w:val="5"/>
          </w:tcPr>
          <w:p w14:paraId="6CFFAA03" w14:textId="5EDC329E" w:rsidR="00E3004A" w:rsidRPr="00625A75" w:rsidRDefault="00E3004A" w:rsidP="002D5089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Услуге </w:t>
            </w:r>
            <w:r w:rsidR="002D5089"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текућих поправки и одржавањ</w:t>
            </w:r>
            <w:r w:rsidR="002D5089"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а</w:t>
            </w:r>
            <w:r w:rsidR="002D5089"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рачунарске опреме у циљу успешног функционисања информационих технологија</w:t>
            </w:r>
            <w:r w:rsidR="002D5089"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обухвата</w:t>
            </w:r>
            <w:r w:rsidR="002D5089"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ју</w:t>
            </w: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="00F719CC"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инсталацију и отклањање квара </w:t>
            </w:r>
            <w:r w:rsidR="00666A29"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у нашим просторијама</w:t>
            </w: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.</w:t>
            </w:r>
          </w:p>
        </w:tc>
      </w:tr>
      <w:tr w:rsidR="00625A75" w:rsidRPr="00625A75" w14:paraId="715873AB" w14:textId="77777777" w:rsidTr="00C00EEA">
        <w:tc>
          <w:tcPr>
            <w:tcW w:w="687" w:type="dxa"/>
          </w:tcPr>
          <w:p w14:paraId="14F5C1EA" w14:textId="77777777" w:rsidR="00E3004A" w:rsidRPr="00625A75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3F3DD2B1" w:rsidR="00E3004A" w:rsidRPr="00625A75" w:rsidRDefault="00E3004A" w:rsidP="00B90630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ОПИС</w:t>
            </w:r>
            <w:r w:rsidR="00F719CC" w:rsidRPr="00625A7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Pr="00625A7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УСЛУГ</w:t>
            </w:r>
            <w:r w:rsidR="00F719CC" w:rsidRPr="00625A7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А</w:t>
            </w:r>
          </w:p>
        </w:tc>
        <w:tc>
          <w:tcPr>
            <w:tcW w:w="1845" w:type="dxa"/>
          </w:tcPr>
          <w:p w14:paraId="79A959AF" w14:textId="77777777" w:rsidR="00E3004A" w:rsidRPr="00625A75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833" w:type="dxa"/>
          </w:tcPr>
          <w:p w14:paraId="70E291B2" w14:textId="77777777" w:rsidR="00E3004A" w:rsidRPr="00625A75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625A75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</w:t>
            </w:r>
          </w:p>
        </w:tc>
      </w:tr>
      <w:tr w:rsidR="00625A75" w:rsidRPr="00625A75" w14:paraId="19EF0C96" w14:textId="77777777" w:rsidTr="000D1679">
        <w:trPr>
          <w:trHeight w:val="3014"/>
        </w:trPr>
        <w:tc>
          <w:tcPr>
            <w:tcW w:w="687" w:type="dxa"/>
          </w:tcPr>
          <w:p w14:paraId="695A690B" w14:textId="77777777" w:rsidR="00E3004A" w:rsidRPr="00625A75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1.</w:t>
            </w:r>
          </w:p>
        </w:tc>
        <w:tc>
          <w:tcPr>
            <w:tcW w:w="3143" w:type="dxa"/>
          </w:tcPr>
          <w:p w14:paraId="77D208AF" w14:textId="6E3137C2" w:rsidR="000D1679" w:rsidRPr="00625A75" w:rsidRDefault="000D1679" w:rsidP="000D1679">
            <w:pPr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/>
              </w:rPr>
              <w:t>Излазак на терен</w:t>
            </w:r>
          </w:p>
          <w:p w14:paraId="4FA40ED2" w14:textId="77777777" w:rsidR="000D1679" w:rsidRPr="00625A75" w:rsidRDefault="000D1679" w:rsidP="000D1679">
            <w:pPr>
              <w:rPr>
                <w:rFonts w:ascii="Times New Roman" w:hAnsi="Times New Roman" w:cs="Times New Roman"/>
                <w:noProof w:val="0"/>
                <w:color w:val="000000" w:themeColor="text1"/>
                <w:sz w:val="16"/>
                <w:szCs w:val="16"/>
              </w:rPr>
            </w:pPr>
          </w:p>
          <w:p w14:paraId="63D961D5" w14:textId="00D7D53B" w:rsidR="000D1679" w:rsidRPr="00625A75" w:rsidRDefault="000D1679" w:rsidP="000D1679">
            <w:pPr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/>
              </w:rPr>
              <w:t>Радни сат сервиса</w:t>
            </w:r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</w:p>
          <w:p w14:paraId="258B1687" w14:textId="77777777" w:rsidR="000D1679" w:rsidRPr="00625A75" w:rsidRDefault="000D1679" w:rsidP="000D1679">
            <w:pPr>
              <w:rPr>
                <w:rFonts w:ascii="Times New Roman" w:hAnsi="Times New Roman" w:cs="Times New Roman"/>
                <w:noProof w:val="0"/>
                <w:color w:val="000000" w:themeColor="text1"/>
                <w:sz w:val="16"/>
                <w:szCs w:val="16"/>
              </w:rPr>
            </w:pPr>
          </w:p>
          <w:p w14:paraId="63EBECF7" w14:textId="62065DD0" w:rsidR="000D1679" w:rsidRPr="00625A75" w:rsidRDefault="000D1679" w:rsidP="000D1679">
            <w:pPr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/>
              </w:rPr>
              <w:t>Реинсталација оперативног система</w:t>
            </w:r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</w:p>
          <w:p w14:paraId="6CEEBB36" w14:textId="77777777" w:rsidR="000D1679" w:rsidRPr="00625A75" w:rsidRDefault="000D1679" w:rsidP="000D1679">
            <w:pPr>
              <w:rPr>
                <w:rFonts w:ascii="Times New Roman" w:hAnsi="Times New Roman" w:cs="Times New Roman"/>
                <w:noProof w:val="0"/>
                <w:color w:val="000000" w:themeColor="text1"/>
                <w:sz w:val="16"/>
                <w:szCs w:val="16"/>
              </w:rPr>
            </w:pPr>
          </w:p>
          <w:p w14:paraId="1D90EDA5" w14:textId="2F9F4BAE" w:rsidR="000D1679" w:rsidRPr="00625A75" w:rsidRDefault="000D1679" w:rsidP="000D1679">
            <w:pPr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/>
              </w:rPr>
              <w:t>Инсталација апликативног софтвера</w:t>
            </w:r>
          </w:p>
          <w:p w14:paraId="35118F9B" w14:textId="77777777" w:rsidR="000D1679" w:rsidRPr="00625A75" w:rsidRDefault="000D1679" w:rsidP="000D1679">
            <w:pPr>
              <w:rPr>
                <w:rFonts w:ascii="Times New Roman" w:hAnsi="Times New Roman" w:cs="Times New Roman"/>
                <w:noProof w:val="0"/>
                <w:color w:val="000000" w:themeColor="text1"/>
                <w:sz w:val="16"/>
                <w:szCs w:val="16"/>
                <w:lang w:val="sr-Cyrl-RS"/>
              </w:rPr>
            </w:pPr>
          </w:p>
          <w:p w14:paraId="212CBE91" w14:textId="21542EE3" w:rsidR="00E53E89" w:rsidRPr="00625A75" w:rsidRDefault="000D1679" w:rsidP="000D1679">
            <w:pPr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/>
              </w:rPr>
              <w:t>Подешавање мрежне</w:t>
            </w:r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/>
              </w:rPr>
              <w:t>инфраструктуре</w:t>
            </w:r>
          </w:p>
        </w:tc>
        <w:tc>
          <w:tcPr>
            <w:tcW w:w="1845" w:type="dxa"/>
          </w:tcPr>
          <w:p w14:paraId="03E2684C" w14:textId="77777777" w:rsidR="00F719CC" w:rsidRPr="00625A75" w:rsidRDefault="000D1679" w:rsidP="00F719C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</w:p>
          <w:p w14:paraId="5119A86C" w14:textId="77777777" w:rsidR="000D1679" w:rsidRPr="00625A75" w:rsidRDefault="000D1679" w:rsidP="000D1679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Cyrl-RS"/>
              </w:rPr>
            </w:pPr>
          </w:p>
          <w:p w14:paraId="5035F5FC" w14:textId="77777777" w:rsidR="000D1679" w:rsidRPr="00625A75" w:rsidRDefault="000D1679" w:rsidP="00F719C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</w:p>
          <w:p w14:paraId="412AA847" w14:textId="77777777" w:rsidR="000D1679" w:rsidRPr="00625A75" w:rsidRDefault="000D1679" w:rsidP="00F719C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Cyrl-RS"/>
              </w:rPr>
            </w:pPr>
          </w:p>
          <w:p w14:paraId="1C867C91" w14:textId="77777777" w:rsidR="000D1679" w:rsidRPr="00625A75" w:rsidRDefault="000D1679" w:rsidP="00F719C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</w:p>
          <w:p w14:paraId="4DCF044D" w14:textId="77777777" w:rsidR="000D1679" w:rsidRPr="00625A75" w:rsidRDefault="000D1679" w:rsidP="000D1679">
            <w:pPr>
              <w:pStyle w:val="NoSpacing"/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Cyrl-RS"/>
              </w:rPr>
            </w:pPr>
          </w:p>
          <w:p w14:paraId="71C959CD" w14:textId="77777777" w:rsidR="000D1679" w:rsidRPr="00625A75" w:rsidRDefault="000D1679" w:rsidP="000D1679">
            <w:pPr>
              <w:pStyle w:val="NoSpacing"/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Cyrl-RS"/>
              </w:rPr>
            </w:pPr>
          </w:p>
          <w:p w14:paraId="2AA87F3B" w14:textId="77777777" w:rsidR="000D1679" w:rsidRPr="00625A75" w:rsidRDefault="000D1679" w:rsidP="00F719C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</w:p>
          <w:p w14:paraId="19E4E261" w14:textId="77777777" w:rsidR="000D1679" w:rsidRPr="00625A75" w:rsidRDefault="000D1679" w:rsidP="00F719C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CCD65FF" w14:textId="6ECEE1C4" w:rsidR="000D1679" w:rsidRPr="00625A75" w:rsidRDefault="000D1679" w:rsidP="00F719C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</w:p>
          <w:p w14:paraId="2D412C4E" w14:textId="605F21B5" w:rsidR="000D1679" w:rsidRPr="00625A75" w:rsidRDefault="000D1679" w:rsidP="00F719C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33" w:type="dxa"/>
          </w:tcPr>
          <w:p w14:paraId="384D87F9" w14:textId="77777777" w:rsidR="00E3004A" w:rsidRPr="00625A75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625A75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625A75" w:rsidRPr="00625A75" w14:paraId="5E9C0860" w14:textId="77777777" w:rsidTr="006242B0">
        <w:trPr>
          <w:trHeight w:val="2400"/>
        </w:trPr>
        <w:tc>
          <w:tcPr>
            <w:tcW w:w="687" w:type="dxa"/>
          </w:tcPr>
          <w:p w14:paraId="02C28759" w14:textId="1D25CA4F" w:rsidR="00E3004A" w:rsidRPr="00625A75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2.</w:t>
            </w:r>
          </w:p>
        </w:tc>
        <w:tc>
          <w:tcPr>
            <w:tcW w:w="3143" w:type="dxa"/>
          </w:tcPr>
          <w:p w14:paraId="1E63BBA8" w14:textId="5F998E5A" w:rsidR="000D1679" w:rsidRPr="00625A75" w:rsidRDefault="00F719CC" w:rsidP="000D1679">
            <w:pPr>
              <w:pStyle w:val="NoSpacing"/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1679"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Додавање</w:t>
            </w:r>
            <w:proofErr w:type="spellEnd"/>
            <w:r w:rsidR="000D1679"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="000D1679"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инсталација</w:t>
            </w:r>
            <w:proofErr w:type="spellEnd"/>
            <w:r w:rsidR="000D1679"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1679"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штампача</w:t>
            </w:r>
            <w:proofErr w:type="spellEnd"/>
          </w:p>
          <w:p w14:paraId="7322E78E" w14:textId="77777777" w:rsidR="000D1679" w:rsidRPr="00625A75" w:rsidRDefault="000D1679" w:rsidP="000D1679">
            <w:pPr>
              <w:pStyle w:val="NoSpacing"/>
              <w:jc w:val="both"/>
              <w:rPr>
                <w:rFonts w:ascii="Times New Roman" w:hAnsi="Times New Roman" w:cs="Times New Roman"/>
                <w:noProof w:val="0"/>
                <w:color w:val="000000" w:themeColor="text1"/>
                <w:sz w:val="12"/>
                <w:szCs w:val="12"/>
              </w:rPr>
            </w:pPr>
          </w:p>
          <w:p w14:paraId="1D1A3663" w14:textId="77777777" w:rsidR="000D1679" w:rsidRPr="00625A75" w:rsidRDefault="000D1679" w:rsidP="000D1679">
            <w:pPr>
              <w:pStyle w:val="NoSpacing"/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Подешавање</w:t>
            </w:r>
            <w:proofErr w:type="spellEnd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рад</w:t>
            </w:r>
            <w:proofErr w:type="spellEnd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са</w:t>
            </w:r>
            <w:proofErr w:type="spellEnd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Е </w:t>
            </w:r>
            <w:proofErr w:type="spellStart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управом</w:t>
            </w:r>
            <w:proofErr w:type="spellEnd"/>
          </w:p>
          <w:p w14:paraId="11A53AED" w14:textId="77777777" w:rsidR="000D1679" w:rsidRPr="00625A75" w:rsidRDefault="000D1679" w:rsidP="000D1679">
            <w:pPr>
              <w:pStyle w:val="NoSpacing"/>
              <w:jc w:val="both"/>
              <w:rPr>
                <w:rFonts w:ascii="Times New Roman" w:hAnsi="Times New Roman" w:cs="Times New Roman"/>
                <w:noProof w:val="0"/>
                <w:color w:val="000000" w:themeColor="text1"/>
                <w:sz w:val="12"/>
                <w:szCs w:val="12"/>
              </w:rPr>
            </w:pPr>
          </w:p>
          <w:p w14:paraId="0AD24A1A" w14:textId="77777777" w:rsidR="000D1679" w:rsidRPr="00625A75" w:rsidRDefault="000D1679" w:rsidP="000D1679">
            <w:pPr>
              <w:pStyle w:val="NoSpacing"/>
              <w:jc w:val="both"/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Дефектажа</w:t>
            </w:r>
            <w:proofErr w:type="spellEnd"/>
          </w:p>
          <w:p w14:paraId="40717D2B" w14:textId="77777777" w:rsidR="000D1679" w:rsidRPr="00625A75" w:rsidRDefault="000D1679" w:rsidP="000D1679">
            <w:pPr>
              <w:pStyle w:val="NoSpacing"/>
              <w:jc w:val="both"/>
              <w:rPr>
                <w:rFonts w:ascii="Times New Roman" w:hAnsi="Times New Roman" w:cs="Times New Roman"/>
                <w:noProof w:val="0"/>
                <w:color w:val="000000" w:themeColor="text1"/>
                <w:sz w:val="12"/>
                <w:szCs w:val="12"/>
              </w:rPr>
            </w:pPr>
          </w:p>
          <w:p w14:paraId="1459DDBB" w14:textId="5CDBBD86" w:rsidR="006242B0" w:rsidRPr="00625A75" w:rsidRDefault="000D1679" w:rsidP="000D1679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proofErr w:type="spellStart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Чишћење</w:t>
            </w:r>
            <w:proofErr w:type="spellEnd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од</w:t>
            </w:r>
            <w:proofErr w:type="spellEnd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прашине</w:t>
            </w:r>
            <w:proofErr w:type="spellEnd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са</w:t>
            </w:r>
            <w:proofErr w:type="spellEnd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заменомтермалне</w:t>
            </w:r>
            <w:proofErr w:type="spellEnd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25A75">
              <w:rPr>
                <w:rFonts w:ascii="Times New Roman" w:hAnsi="Times New Roman" w:cs="Times New Roman"/>
                <w:noProof w:val="0"/>
                <w:color w:val="000000" w:themeColor="text1"/>
                <w:sz w:val="24"/>
                <w:szCs w:val="24"/>
              </w:rPr>
              <w:t>пасте</w:t>
            </w:r>
            <w:proofErr w:type="spellEnd"/>
          </w:p>
        </w:tc>
        <w:tc>
          <w:tcPr>
            <w:tcW w:w="1845" w:type="dxa"/>
          </w:tcPr>
          <w:p w14:paraId="3BC1948C" w14:textId="77777777" w:rsidR="00E3004A" w:rsidRPr="00625A75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C6C9807" w14:textId="77777777" w:rsidR="00E3004A" w:rsidRPr="00625A75" w:rsidRDefault="000D1679" w:rsidP="000D1679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</w:p>
          <w:p w14:paraId="20F70E08" w14:textId="77777777" w:rsidR="000D1679" w:rsidRPr="00625A75" w:rsidRDefault="000D1679" w:rsidP="000D1679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87F4E91" w14:textId="77777777" w:rsidR="000D1679" w:rsidRPr="00625A75" w:rsidRDefault="000D1679" w:rsidP="000D1679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</w:p>
          <w:p w14:paraId="30565F04" w14:textId="77777777" w:rsidR="000D1679" w:rsidRPr="00625A75" w:rsidRDefault="000D1679" w:rsidP="00B9063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C87F6AA" w14:textId="77777777" w:rsidR="000D1679" w:rsidRPr="00625A75" w:rsidRDefault="000D1679" w:rsidP="000D1679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</w:p>
          <w:p w14:paraId="5F5FAB2C" w14:textId="77777777" w:rsidR="000D1679" w:rsidRPr="00625A75" w:rsidRDefault="000D1679" w:rsidP="00B9063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EF3DB18" w14:textId="74369DB5" w:rsidR="00E3004A" w:rsidRPr="00625A75" w:rsidRDefault="000D1679" w:rsidP="000D1679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</w:p>
        </w:tc>
        <w:tc>
          <w:tcPr>
            <w:tcW w:w="1833" w:type="dxa"/>
          </w:tcPr>
          <w:p w14:paraId="0C28E341" w14:textId="77777777" w:rsidR="00E3004A" w:rsidRPr="00625A75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7A2E0F0" w14:textId="77777777" w:rsidR="00E3004A" w:rsidRPr="00625A75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625A75" w:rsidRPr="00625A75" w14:paraId="3EF68BDD" w14:textId="77777777" w:rsidTr="00C00EEA">
        <w:tc>
          <w:tcPr>
            <w:tcW w:w="687" w:type="dxa"/>
          </w:tcPr>
          <w:p w14:paraId="22FA4160" w14:textId="5DBF5E4A" w:rsidR="00E3004A" w:rsidRPr="00625A75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625A75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625A75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625A75" w:rsidRPr="00625A75" w14:paraId="444BFFF2" w14:textId="77777777" w:rsidTr="00C00EEA">
        <w:tc>
          <w:tcPr>
            <w:tcW w:w="687" w:type="dxa"/>
          </w:tcPr>
          <w:p w14:paraId="13606B83" w14:textId="77777777" w:rsidR="00E3004A" w:rsidRPr="00625A75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625A75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625A75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625A75" w:rsidRPr="00625A75" w14:paraId="687617F5" w14:textId="77777777" w:rsidTr="00C00EEA">
        <w:tc>
          <w:tcPr>
            <w:tcW w:w="687" w:type="dxa"/>
          </w:tcPr>
          <w:p w14:paraId="32A6C95F" w14:textId="77777777" w:rsidR="00E3004A" w:rsidRPr="00625A75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625A75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625A7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625A75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</w:tbl>
    <w:p w14:paraId="080B1208" w14:textId="41C8A45F" w:rsidR="00E3004A" w:rsidRPr="00625A75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Упутство за попуњавање обрасца спецификације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2BBF69CA" w14:textId="77777777" w:rsidR="00E3004A" w:rsidRPr="00625A75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Место: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</w:p>
    <w:p w14:paraId="694A3CA7" w14:textId="67C886DD" w:rsidR="00E3004A" w:rsidRPr="00625A75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9063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       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Потпис овлашћеног лица</w:t>
      </w:r>
    </w:p>
    <w:p w14:paraId="6005BD70" w14:textId="704DEDB2" w:rsidR="00E3004A" w:rsidRPr="00625A75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Датум: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</w:t>
      </w:r>
      <w:r w:rsidR="00B9063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               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понуђача</w:t>
      </w:r>
    </w:p>
    <w:p w14:paraId="57416BAB" w14:textId="77777777" w:rsidR="00E3004A" w:rsidRPr="00625A75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</w:p>
    <w:p w14:paraId="289C943A" w14:textId="77777777" w:rsidR="00E3004A" w:rsidRPr="00625A75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C90C35" w14:textId="7FB52694" w:rsidR="00B90630" w:rsidRPr="00625A75" w:rsidRDefault="00B90630" w:rsidP="00B9063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</w:t>
      </w:r>
      <w:r w:rsidR="00D91982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_________________________</w:t>
      </w:r>
    </w:p>
    <w:p w14:paraId="60690AF3" w14:textId="77777777" w:rsidR="00B90630" w:rsidRPr="00625A75" w:rsidRDefault="00B90630" w:rsidP="00B9063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8D5FA6C" w14:textId="77777777" w:rsidR="00B90630" w:rsidRPr="00625A75" w:rsidRDefault="00B90630" w:rsidP="00B9063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CBEF4B0" w14:textId="77777777" w:rsidR="00B90630" w:rsidRDefault="00B90630" w:rsidP="00B9063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4C8040E" w14:textId="77777777" w:rsidR="00D118B0" w:rsidRPr="00625A75" w:rsidRDefault="00C93E55" w:rsidP="00B9063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8. </w:t>
      </w:r>
      <w:r w:rsidR="00D118B0" w:rsidRPr="00625A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МОДЕЛ УГОВОРА</w:t>
      </w:r>
    </w:p>
    <w:p w14:paraId="79C56867" w14:textId="77777777" w:rsidR="00A77DCB" w:rsidRPr="00625A75" w:rsidRDefault="00A77D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C0ED65D" w14:textId="1DD6C611" w:rsidR="006242B0" w:rsidRPr="00625A75" w:rsidRDefault="00744CA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</w:t>
      </w:r>
      <w:r w:rsidR="00584E9B"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добра и </w:t>
      </w: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услуга </w:t>
      </w:r>
      <w:r w:rsidR="00C2390F"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-</w:t>
      </w:r>
      <w:r w:rsidR="00003C33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2D5089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Набавка услуге текућих поправки и одржавање рачунарске опреме у циљу успешног функционисања информационих технологија</w:t>
      </w:r>
      <w:r w:rsidR="002D5089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F719CC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потребе библиотеке</w:t>
      </w:r>
      <w:r w:rsidR="006242B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625A75" w:rsidRDefault="008A3CF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80A9860" w14:textId="77777777" w:rsidR="00E53E89" w:rsidRPr="00625A75" w:rsidRDefault="00E53E8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43114C7" w14:textId="3204AC36" w:rsidR="006242B0" w:rsidRPr="00625A75" w:rsidRDefault="006242B0" w:rsidP="0037022E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C431B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5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у Лесковцу између:</w:t>
      </w:r>
    </w:p>
    <w:p w14:paraId="6F4DD236" w14:textId="0B645E33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37022E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„Радоје Домановић“, Булевар ослобођења 61, у Лесковцу – матични број 07139900 ПИБ 101912219, коју заступа директор Весна Илић, као наручилац  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 </w:t>
      </w:r>
    </w:p>
    <w:p w14:paraId="17866724" w14:textId="77777777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_____________________________________________, </w:t>
      </w:r>
      <w:proofErr w:type="spellStart"/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77777777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B41085B" w14:textId="77777777" w:rsidR="006242B0" w:rsidRPr="00625A75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38EA6C64" w14:textId="77777777" w:rsidR="006242B0" w:rsidRPr="00625A75" w:rsidRDefault="006242B0" w:rsidP="0037022E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1AD08B8C" w:rsidR="006242B0" w:rsidRPr="00625A75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набавка </w:t>
      </w:r>
      <w:r w:rsidR="00584E9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добра и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услуга </w:t>
      </w:r>
      <w:r w:rsidR="002D5089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Набавка услуге текућих поправки и одржавање рачунарске опреме у циљу успешног функционисања информационих технологија</w:t>
      </w:r>
      <w:r w:rsidR="00584E9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потребе библиотеке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______од ____________</w:t>
      </w:r>
      <w:r w:rsidR="0046307A"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C431B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5</w:t>
      </w:r>
      <w:r w:rsidRPr="00625A7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B3CA243" w14:textId="77777777" w:rsidR="006242B0" w:rsidRPr="00625A75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2.</w:t>
      </w:r>
    </w:p>
    <w:p w14:paraId="2029A9A7" w14:textId="77777777" w:rsidR="006242B0" w:rsidRPr="00625A75" w:rsidRDefault="006242B0" w:rsidP="0037022E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625A75" w:rsidRDefault="006242B0" w:rsidP="0037022E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3742DD28" w:rsidR="006242B0" w:rsidRPr="00625A75" w:rsidRDefault="00F65E37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Набави благовремено и инсталира тражену опрему</w:t>
      </w:r>
      <w:r w:rsidR="0046307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</w:p>
    <w:p w14:paraId="73CE0B03" w14:textId="51D468C8" w:rsidR="006242B0" w:rsidRPr="00625A75" w:rsidRDefault="00F65E37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Отклони квар у најкраћем могућем периоду</w:t>
      </w:r>
      <w:r w:rsidR="00A77DC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86359B7" w14:textId="334622B8" w:rsidR="0046307A" w:rsidRPr="00625A75" w:rsidRDefault="0046307A" w:rsidP="0046307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C431B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1E45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година.</w:t>
      </w:r>
    </w:p>
    <w:p w14:paraId="42897105" w14:textId="77777777" w:rsidR="006242B0" w:rsidRPr="00625A75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C19B45" w14:textId="77777777" w:rsidR="006242B0" w:rsidRPr="00625A75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3.</w:t>
      </w:r>
    </w:p>
    <w:p w14:paraId="776E605C" w14:textId="77777777" w:rsidR="006242B0" w:rsidRPr="00625A7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0738F66" w14:textId="77777777" w:rsidR="006242B0" w:rsidRPr="00625A75" w:rsidRDefault="006242B0" w:rsidP="0037022E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УГОВОРЕНА ВРЕДНОСТ И НАЧИН ПЛАЋАЊА</w:t>
      </w:r>
    </w:p>
    <w:p w14:paraId="4C511E23" w14:textId="4667FD2B" w:rsidR="006242B0" w:rsidRPr="00625A75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Уговорена вредност извршења </w:t>
      </w:r>
      <w:r w:rsidR="00584E9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набавке и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услуг</w:t>
      </w:r>
      <w:r w:rsidR="00584E9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</w:t>
      </w:r>
      <w:r w:rsidR="002D5089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услуге текућих поправки и одржавање рачунарске опреме у циљу успешног функционисања информационих технологија  </w:t>
      </w:r>
      <w:r w:rsidR="00584E9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1760816C" w14:textId="77777777" w:rsidR="004806F2" w:rsidRPr="00625A75" w:rsidRDefault="004806F2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4FC54EA6" w14:textId="77777777" w:rsidR="006242B0" w:rsidRPr="00625A75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4.</w:t>
      </w:r>
    </w:p>
    <w:p w14:paraId="5F670760" w14:textId="77777777" w:rsidR="006242B0" w:rsidRPr="00625A7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E92DC3F" w14:textId="719165F3" w:rsidR="006242B0" w:rsidRPr="00625A75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584E9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добра и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услуге </w:t>
      </w:r>
      <w:r w:rsidR="002D5089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услуге текућих поправки и одржавање рачунарске опреме у циљу успешног функционисања информационих технологија </w:t>
      </w:r>
      <w:r w:rsidR="00F65E3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потребе библиотеке</w:t>
      </w:r>
      <w:r w:rsidR="0046307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 о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сталих пратећих односно зависних трошкова набавке (трошкове превоза, паковања, потрошног материјала и сл.).</w:t>
      </w:r>
      <w:r w:rsidR="00F65E3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03F4DB87" w14:textId="77777777" w:rsidR="00B90630" w:rsidRPr="00625A75" w:rsidRDefault="00B9063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14:paraId="331825B8" w14:textId="77777777" w:rsidR="006242B0" w:rsidRPr="00625A75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Члан 5.</w:t>
      </w:r>
    </w:p>
    <w:p w14:paraId="406BCC99" w14:textId="77777777" w:rsidR="006242B0" w:rsidRPr="00625A75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294F1BD" w14:textId="1D8C77DA" w:rsidR="006242B0" w:rsidRPr="00625A75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1E45E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Систем електронских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фактура - </w:t>
      </w:r>
      <w:r w:rsidR="001E45E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734A28" w14:textId="77777777" w:rsidR="0046307A" w:rsidRPr="00625A75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70A7F35" w14:textId="77777777" w:rsidR="006242B0" w:rsidRPr="00625A75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6.</w:t>
      </w:r>
    </w:p>
    <w:p w14:paraId="58BED9CA" w14:textId="77777777" w:rsidR="006242B0" w:rsidRPr="00625A7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CB5FA71" w14:textId="77777777" w:rsidR="006242B0" w:rsidRPr="00625A75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625A7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A5AB78D" w14:textId="77777777" w:rsidR="006242B0" w:rsidRPr="00625A75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7.</w:t>
      </w:r>
    </w:p>
    <w:p w14:paraId="6540898B" w14:textId="77777777" w:rsidR="006242B0" w:rsidRPr="00625A75" w:rsidRDefault="006242B0" w:rsidP="0037022E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ПЕРИОД ВРШЕЊА УСЛУГЕ</w:t>
      </w:r>
    </w:p>
    <w:p w14:paraId="77E973DB" w14:textId="13B417EE" w:rsidR="006242B0" w:rsidRPr="00625A75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реализацију предметне услуге </w:t>
      </w:r>
      <w:r w:rsidR="002D5089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текућих поправки и одржавање рачунарске опреме у циљу успешног функционисања информационих технологија</w:t>
      </w:r>
      <w:r w:rsidR="0032687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ускладити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према динамици пројек</w:t>
      </w:r>
      <w:r w:rsidR="00584E9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та. Реализација услуге предвиђена је у </w:t>
      </w:r>
      <w:r w:rsidR="0046307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периоду </w:t>
      </w:r>
      <w:r w:rsidR="002D5089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текуће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године.</w:t>
      </w:r>
      <w:r w:rsidR="00E53E89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F65E3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520E9B02" w14:textId="6D512C8B" w:rsidR="006242B0" w:rsidRPr="00625A75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</w:t>
      </w:r>
      <w:r w:rsidR="00F65E3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благовремено достави наруџбеницу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најмање </w:t>
      </w:r>
      <w:r w:rsidR="00F65E3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F65E3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од дана одржавања (не дужи од 2 (два) календарска дана) као и тачно време пружања услуга.</w:t>
      </w:r>
    </w:p>
    <w:p w14:paraId="639678CC" w14:textId="77777777" w:rsidR="00B90630" w:rsidRPr="00625A75" w:rsidRDefault="00B9063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55D7EB6" w14:textId="77777777" w:rsidR="006242B0" w:rsidRPr="00625A75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8.</w:t>
      </w:r>
    </w:p>
    <w:p w14:paraId="3ED2BD92" w14:textId="77777777" w:rsidR="006242B0" w:rsidRPr="00625A75" w:rsidRDefault="006242B0" w:rsidP="0037022E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МЕСТО ВРШЕЊА УСЛУГЕ</w:t>
      </w:r>
    </w:p>
    <w:p w14:paraId="35BF5F62" w14:textId="5E26D3D8" w:rsidR="006242B0" w:rsidRPr="00625A75" w:rsidRDefault="006242B0" w:rsidP="0037022E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</w:t>
      </w:r>
      <w:r w:rsidR="00F65E3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добра и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услуге</w:t>
      </w:r>
      <w:r w:rsidR="0046307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/испоруке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32687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32687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67354418" w14:textId="77777777" w:rsidR="006242B0" w:rsidRPr="00625A7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1822AD5" w14:textId="77777777" w:rsidR="006242B0" w:rsidRPr="00625A75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9.</w:t>
      </w:r>
    </w:p>
    <w:p w14:paraId="79B1E63F" w14:textId="77777777" w:rsidR="006242B0" w:rsidRPr="00625A75" w:rsidRDefault="006242B0" w:rsidP="0037022E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ЗАВРШНЕ ОДРЕДБЕ</w:t>
      </w:r>
    </w:p>
    <w:p w14:paraId="38DAF9EC" w14:textId="77777777" w:rsidR="006242B0" w:rsidRPr="00625A75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625A75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надлежна с лужба </w:t>
      </w:r>
      <w:r w:rsidR="00052CD4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052CD4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03F290" w14:textId="77777777" w:rsidR="006242B0" w:rsidRPr="00625A7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C51C3E7" w14:textId="77777777" w:rsidR="004806F2" w:rsidRPr="00625A75" w:rsidRDefault="004806F2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07D4438" w14:textId="77777777" w:rsidR="006242B0" w:rsidRPr="00625A75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Члан 10.</w:t>
      </w:r>
    </w:p>
    <w:p w14:paraId="70AF043D" w14:textId="77777777" w:rsidR="006242B0" w:rsidRPr="00625A7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428795" w14:textId="77777777" w:rsidR="006242B0" w:rsidRPr="00625A75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Pr="00625A75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247E8FFD" w14:textId="77777777" w:rsidR="0037022E" w:rsidRPr="00625A75" w:rsidRDefault="0037022E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6669F00" w14:textId="77777777" w:rsidR="0037022E" w:rsidRPr="00625A75" w:rsidRDefault="0037022E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EA51123" w14:textId="77777777" w:rsidR="00B90630" w:rsidRPr="00625A75" w:rsidRDefault="00B9063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49EE7E6B" w14:textId="77777777" w:rsidR="0037022E" w:rsidRPr="00625A75" w:rsidRDefault="0037022E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640F42" w14:textId="77777777" w:rsidR="006242B0" w:rsidRPr="00625A75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Члан 11.</w:t>
      </w:r>
    </w:p>
    <w:p w14:paraId="73AA19E2" w14:textId="77777777" w:rsidR="006242B0" w:rsidRPr="00625A7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AFFB2B" w14:textId="77777777" w:rsidR="006242B0" w:rsidRPr="00625A75" w:rsidRDefault="006242B0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625A75" w:rsidRDefault="006242B0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65D99F30" w:rsidR="006242B0" w:rsidRPr="00625A75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Члан 1</w:t>
      </w:r>
      <w:r w:rsidR="00607B5D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48D191" w14:textId="77777777" w:rsidR="006242B0" w:rsidRPr="00625A7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9C68DE" w14:textId="111554F3" w:rsidR="006242B0" w:rsidRPr="00625A75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Овај уговор је сачињен у </w:t>
      </w:r>
      <w:r w:rsidR="00584E9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84E9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четири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истоветних примерака од којих наручилац задржава </w:t>
      </w:r>
      <w:r w:rsidR="00584E9B"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(два)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примерка за своје потребе и извршилац услуге </w:t>
      </w:r>
      <w:r w:rsidR="00584E9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84E9B" w:rsidRPr="00625A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два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)  примерка за своје потребе.</w:t>
      </w:r>
    </w:p>
    <w:p w14:paraId="656FC12C" w14:textId="77777777" w:rsidR="006242B0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0DEB938" w14:textId="77777777" w:rsidR="001E45E2" w:rsidRDefault="001E45E2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B7456B5" w14:textId="77777777" w:rsidR="001E45E2" w:rsidRPr="00625A75" w:rsidRDefault="001E45E2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B529B7D" w14:textId="7D59AD4D" w:rsidR="006242B0" w:rsidRPr="00625A75" w:rsidRDefault="00607B5D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З В Р Ш И Л А Ц  УСЛУГА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</w:t>
      </w:r>
      <w:r w:rsidR="00954F7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6242B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 А Р У Ч И</w:t>
      </w:r>
      <w:r w:rsidR="00F9492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Л А Ц</w:t>
      </w:r>
      <w:r w:rsidR="00F9492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F9492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F9492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F9492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F9492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  </w:t>
      </w:r>
      <w:r w:rsidR="006242B0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</w:t>
      </w:r>
    </w:p>
    <w:p w14:paraId="0623B580" w14:textId="77777777" w:rsidR="00F94927" w:rsidRPr="00625A75" w:rsidRDefault="00F94927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B23D077" w14:textId="77777777" w:rsidR="006242B0" w:rsidRPr="00625A7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 П.</w:t>
      </w:r>
    </w:p>
    <w:p w14:paraId="28015F11" w14:textId="03F58771" w:rsidR="006242B0" w:rsidRPr="00625A7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</w:t>
      </w:r>
      <w:r w:rsidR="00F9492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F9492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F9492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F9492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F94927" w:rsidRPr="00625A7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954F7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</w:t>
      </w:r>
      <w:r w:rsidRPr="00625A75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625A7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45BB11" w14:textId="77777777" w:rsidR="006242B0" w:rsidRPr="00625A7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262150" w14:textId="77777777" w:rsidR="006242B0" w:rsidRPr="00625A7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D8E55C" w14:textId="77777777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625A75">
        <w:rPr>
          <w:rFonts w:ascii="Times New Roman" w:hAnsi="Times New Roman" w:cs="Times New Roman"/>
          <w:color w:val="000000" w:themeColor="text1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423ED716" w14:textId="77777777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7FCE41A7" w14:textId="77777777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26B99BA1" w14:textId="77777777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399441FC" w14:textId="77777777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07B439DD" w14:textId="77777777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281C9A8B" w14:textId="77777777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6C61965E" w14:textId="77777777" w:rsidR="006242B0" w:rsidRPr="00625A75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sectPr w:rsidR="006242B0" w:rsidRPr="00625A75" w:rsidSect="00B90630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E99502" w14:textId="77777777" w:rsidR="00A768B7" w:rsidRDefault="00A768B7" w:rsidP="00AD6B21">
      <w:pPr>
        <w:spacing w:after="0" w:line="240" w:lineRule="auto"/>
      </w:pPr>
      <w:r>
        <w:separator/>
      </w:r>
    </w:p>
  </w:endnote>
  <w:endnote w:type="continuationSeparator" w:id="0">
    <w:p w14:paraId="644962E5" w14:textId="77777777" w:rsidR="00A768B7" w:rsidRDefault="00A768B7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21728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DDF597" w14:textId="7711D51C" w:rsidR="00625A75" w:rsidRDefault="00625A75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4A5E1B">
          <w:t>14</w:t>
        </w:r>
        <w:r>
          <w:fldChar w:fldCharType="end"/>
        </w:r>
      </w:p>
    </w:sdtContent>
  </w:sdt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66E201" w14:textId="77777777" w:rsidR="00A768B7" w:rsidRDefault="00A768B7" w:rsidP="00AD6B21">
      <w:pPr>
        <w:spacing w:after="0" w:line="240" w:lineRule="auto"/>
      </w:pPr>
      <w:r>
        <w:separator/>
      </w:r>
    </w:p>
  </w:footnote>
  <w:footnote w:type="continuationSeparator" w:id="0">
    <w:p w14:paraId="111AAD42" w14:textId="77777777" w:rsidR="00A768B7" w:rsidRDefault="00A768B7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213ED"/>
    <w:rsid w:val="00025BA3"/>
    <w:rsid w:val="0002670C"/>
    <w:rsid w:val="000277FC"/>
    <w:rsid w:val="0004540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B47C1"/>
    <w:rsid w:val="000B5581"/>
    <w:rsid w:val="000B6621"/>
    <w:rsid w:val="000B713E"/>
    <w:rsid w:val="000B7196"/>
    <w:rsid w:val="000D1679"/>
    <w:rsid w:val="000D409B"/>
    <w:rsid w:val="000D4C4E"/>
    <w:rsid w:val="000D7229"/>
    <w:rsid w:val="000F0134"/>
    <w:rsid w:val="000F15FD"/>
    <w:rsid w:val="000F4812"/>
    <w:rsid w:val="000F7705"/>
    <w:rsid w:val="000F7FAC"/>
    <w:rsid w:val="001013CC"/>
    <w:rsid w:val="0010281E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C5B51"/>
    <w:rsid w:val="001D273E"/>
    <w:rsid w:val="001D6854"/>
    <w:rsid w:val="001E13D0"/>
    <w:rsid w:val="001E45E2"/>
    <w:rsid w:val="001E5982"/>
    <w:rsid w:val="001F15AE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74E60"/>
    <w:rsid w:val="002854EF"/>
    <w:rsid w:val="002857BE"/>
    <w:rsid w:val="002925CC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5089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7022E"/>
    <w:rsid w:val="00375C4B"/>
    <w:rsid w:val="003770DC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A37EF"/>
    <w:rsid w:val="004A5E1B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0D23"/>
    <w:rsid w:val="00501A0A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4D5B"/>
    <w:rsid w:val="00575B4B"/>
    <w:rsid w:val="00576CD2"/>
    <w:rsid w:val="00577BDD"/>
    <w:rsid w:val="00584E9B"/>
    <w:rsid w:val="005928EF"/>
    <w:rsid w:val="005A0846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08F4"/>
    <w:rsid w:val="005F2EB7"/>
    <w:rsid w:val="005F3B0D"/>
    <w:rsid w:val="005F42DC"/>
    <w:rsid w:val="005F4E2B"/>
    <w:rsid w:val="005F576A"/>
    <w:rsid w:val="005F68CF"/>
    <w:rsid w:val="00607B5D"/>
    <w:rsid w:val="00613096"/>
    <w:rsid w:val="006139C8"/>
    <w:rsid w:val="00616D28"/>
    <w:rsid w:val="006242B0"/>
    <w:rsid w:val="00624A2F"/>
    <w:rsid w:val="00624B9C"/>
    <w:rsid w:val="00625A75"/>
    <w:rsid w:val="00630DED"/>
    <w:rsid w:val="00635E56"/>
    <w:rsid w:val="00640340"/>
    <w:rsid w:val="006410F0"/>
    <w:rsid w:val="00646058"/>
    <w:rsid w:val="00650979"/>
    <w:rsid w:val="006537BC"/>
    <w:rsid w:val="00660723"/>
    <w:rsid w:val="00663257"/>
    <w:rsid w:val="006647E1"/>
    <w:rsid w:val="00666A29"/>
    <w:rsid w:val="00666B98"/>
    <w:rsid w:val="00674B07"/>
    <w:rsid w:val="00676186"/>
    <w:rsid w:val="006907B1"/>
    <w:rsid w:val="00691496"/>
    <w:rsid w:val="006924E6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C0EB2"/>
    <w:rsid w:val="007C1CD5"/>
    <w:rsid w:val="007C4C24"/>
    <w:rsid w:val="007D023D"/>
    <w:rsid w:val="007D363C"/>
    <w:rsid w:val="007D5FDD"/>
    <w:rsid w:val="007E0CA8"/>
    <w:rsid w:val="007E5FF4"/>
    <w:rsid w:val="007F684C"/>
    <w:rsid w:val="007F68F4"/>
    <w:rsid w:val="00801043"/>
    <w:rsid w:val="008019F9"/>
    <w:rsid w:val="00801D17"/>
    <w:rsid w:val="00802F6C"/>
    <w:rsid w:val="00803AF6"/>
    <w:rsid w:val="00806DA7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370B2"/>
    <w:rsid w:val="00837D62"/>
    <w:rsid w:val="0084128A"/>
    <w:rsid w:val="00842DFB"/>
    <w:rsid w:val="008505AC"/>
    <w:rsid w:val="00854C2B"/>
    <w:rsid w:val="008556A1"/>
    <w:rsid w:val="00864A54"/>
    <w:rsid w:val="008673CE"/>
    <w:rsid w:val="00870B1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7BBC"/>
    <w:rsid w:val="009338D4"/>
    <w:rsid w:val="00954F72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15D2"/>
    <w:rsid w:val="00992875"/>
    <w:rsid w:val="00996AB1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26F8"/>
    <w:rsid w:val="00A64B13"/>
    <w:rsid w:val="00A66A16"/>
    <w:rsid w:val="00A66E5B"/>
    <w:rsid w:val="00A71A4D"/>
    <w:rsid w:val="00A768B7"/>
    <w:rsid w:val="00A77DCB"/>
    <w:rsid w:val="00A86352"/>
    <w:rsid w:val="00A8754B"/>
    <w:rsid w:val="00A9386E"/>
    <w:rsid w:val="00AA3AE0"/>
    <w:rsid w:val="00AB4655"/>
    <w:rsid w:val="00AB47A2"/>
    <w:rsid w:val="00AB6D22"/>
    <w:rsid w:val="00AC7D7D"/>
    <w:rsid w:val="00AD6B21"/>
    <w:rsid w:val="00AF038B"/>
    <w:rsid w:val="00AF5859"/>
    <w:rsid w:val="00AF7B49"/>
    <w:rsid w:val="00B029C3"/>
    <w:rsid w:val="00B056B2"/>
    <w:rsid w:val="00B06ABE"/>
    <w:rsid w:val="00B07579"/>
    <w:rsid w:val="00B23C3F"/>
    <w:rsid w:val="00B272E5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0630"/>
    <w:rsid w:val="00B92C8C"/>
    <w:rsid w:val="00BB1105"/>
    <w:rsid w:val="00BC3468"/>
    <w:rsid w:val="00BD53C2"/>
    <w:rsid w:val="00BD54B0"/>
    <w:rsid w:val="00BD658E"/>
    <w:rsid w:val="00BE1B76"/>
    <w:rsid w:val="00BE5753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431B0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F30AA"/>
    <w:rsid w:val="00DF5439"/>
    <w:rsid w:val="00DF59B0"/>
    <w:rsid w:val="00DF7C4C"/>
    <w:rsid w:val="00DF7DF7"/>
    <w:rsid w:val="00E01EDD"/>
    <w:rsid w:val="00E27AE3"/>
    <w:rsid w:val="00E3004A"/>
    <w:rsid w:val="00E32080"/>
    <w:rsid w:val="00E33131"/>
    <w:rsid w:val="00E40617"/>
    <w:rsid w:val="00E415CE"/>
    <w:rsid w:val="00E476D2"/>
    <w:rsid w:val="00E50C57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28B0"/>
    <w:rsid w:val="00F278F8"/>
    <w:rsid w:val="00F3578B"/>
    <w:rsid w:val="00F3706D"/>
    <w:rsid w:val="00F3711A"/>
    <w:rsid w:val="00F42DAB"/>
    <w:rsid w:val="00F43B92"/>
    <w:rsid w:val="00F501F6"/>
    <w:rsid w:val="00F65E37"/>
    <w:rsid w:val="00F719CC"/>
    <w:rsid w:val="00F7214F"/>
    <w:rsid w:val="00F7281D"/>
    <w:rsid w:val="00F73BC8"/>
    <w:rsid w:val="00F74A06"/>
    <w:rsid w:val="00F74C7D"/>
    <w:rsid w:val="00F74D03"/>
    <w:rsid w:val="00F75971"/>
    <w:rsid w:val="00F77F1B"/>
    <w:rsid w:val="00F94927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576C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576C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493F28-F454-4793-A082-38876BA8D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3454</Words>
  <Characters>19688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3</cp:revision>
  <cp:lastPrinted>2022-01-27T10:26:00Z</cp:lastPrinted>
  <dcterms:created xsi:type="dcterms:W3CDTF">2025-02-05T09:17:00Z</dcterms:created>
  <dcterms:modified xsi:type="dcterms:W3CDTF">2025-02-06T08:38:00Z</dcterms:modified>
</cp:coreProperties>
</file>