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F9F3E0" w14:textId="77777777" w:rsidR="00447717" w:rsidRPr="00162029" w:rsidRDefault="0044771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2029">
        <w:rPr>
          <w:rFonts w:ascii="Times New Roman" w:hAnsi="Times New Roman" w:cs="Times New Roman"/>
          <w:sz w:val="24"/>
          <w:szCs w:val="24"/>
        </w:rPr>
        <w:t>РЕПУБЛИКА СРБИЈА</w:t>
      </w:r>
    </w:p>
    <w:p w14:paraId="49F72DA4" w14:textId="46FBDF1A" w:rsidR="00447717" w:rsidRPr="00162029" w:rsidRDefault="00DF7DF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2029">
        <w:rPr>
          <w:rFonts w:ascii="Times New Roman" w:hAnsi="Times New Roman" w:cs="Times New Roman"/>
          <w:sz w:val="24"/>
          <w:szCs w:val="24"/>
          <w:lang w:val="sr-Cyrl-CS"/>
        </w:rPr>
        <w:t>НАРОДНА БИБЛИОТЕКА</w:t>
      </w:r>
    </w:p>
    <w:p w14:paraId="2A9ECD03" w14:textId="65FF2D1C" w:rsidR="00447717" w:rsidRPr="00162029" w:rsidRDefault="00DF7DF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</w:t>
      </w:r>
    </w:p>
    <w:p w14:paraId="292BBD2A" w14:textId="78D026BC" w:rsidR="00447717" w:rsidRPr="00162029" w:rsidRDefault="00DF7DF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</w:p>
    <w:p w14:paraId="0E04BC44" w14:textId="4BEF78C6" w:rsidR="00447717" w:rsidRPr="00C069E8" w:rsidRDefault="0044771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Latn-RS"/>
        </w:rPr>
      </w:pPr>
      <w:r w:rsidRPr="00162029">
        <w:rPr>
          <w:rFonts w:ascii="Times New Roman" w:hAnsi="Times New Roman" w:cs="Times New Roman"/>
          <w:sz w:val="24"/>
          <w:szCs w:val="24"/>
        </w:rPr>
        <w:t>Б</w:t>
      </w:r>
      <w:r w:rsidRPr="00162029">
        <w:rPr>
          <w:rFonts w:ascii="Times New Roman" w:hAnsi="Times New Roman" w:cs="Times New Roman"/>
          <w:sz w:val="24"/>
          <w:szCs w:val="24"/>
          <w:lang w:val="sr-Cyrl-CS"/>
        </w:rPr>
        <w:t>р</w:t>
      </w:r>
      <w:r w:rsidRPr="00162029">
        <w:rPr>
          <w:rFonts w:ascii="Times New Roman" w:hAnsi="Times New Roman" w:cs="Times New Roman"/>
          <w:sz w:val="24"/>
          <w:szCs w:val="24"/>
        </w:rPr>
        <w:t xml:space="preserve">. </w:t>
      </w:r>
      <w:r w:rsidR="00E612FC">
        <w:rPr>
          <w:rFonts w:ascii="Times New Roman" w:hAnsi="Times New Roman" w:cs="Times New Roman"/>
          <w:sz w:val="24"/>
          <w:szCs w:val="24"/>
          <w:lang w:val="sr-Latn-RS"/>
        </w:rPr>
        <w:t>14</w:t>
      </w:r>
    </w:p>
    <w:p w14:paraId="66B74588" w14:textId="215DCA55" w:rsidR="00447717" w:rsidRPr="00162029" w:rsidRDefault="00E612FC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7</w:t>
      </w:r>
      <w:r w:rsidR="00BD658E" w:rsidRPr="00162029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2</w:t>
      </w:r>
      <w:r w:rsidR="00BD658E" w:rsidRPr="00162029">
        <w:rPr>
          <w:rFonts w:ascii="Times New Roman" w:hAnsi="Times New Roman" w:cs="Times New Roman"/>
          <w:sz w:val="24"/>
          <w:szCs w:val="24"/>
        </w:rPr>
        <w:t xml:space="preserve">. </w:t>
      </w:r>
      <w:r w:rsidR="00447717" w:rsidRPr="00162029">
        <w:rPr>
          <w:rFonts w:ascii="Times New Roman" w:hAnsi="Times New Roman" w:cs="Times New Roman"/>
          <w:sz w:val="24"/>
          <w:szCs w:val="24"/>
        </w:rPr>
        <w:t>20</w:t>
      </w:r>
      <w:r w:rsidR="00447717" w:rsidRPr="00162029">
        <w:rPr>
          <w:rFonts w:ascii="Times New Roman" w:hAnsi="Times New Roman" w:cs="Times New Roman"/>
          <w:sz w:val="24"/>
          <w:szCs w:val="24"/>
          <w:lang w:val="sr-Cyrl-CS"/>
        </w:rPr>
        <w:t>2</w:t>
      </w:r>
      <w:r>
        <w:rPr>
          <w:rFonts w:ascii="Times New Roman" w:hAnsi="Times New Roman" w:cs="Times New Roman"/>
          <w:sz w:val="24"/>
          <w:szCs w:val="24"/>
          <w:lang w:val="sr-Latn-RS"/>
        </w:rPr>
        <w:t>5</w:t>
      </w:r>
      <w:r w:rsidR="00447717" w:rsidRPr="00162029">
        <w:rPr>
          <w:rFonts w:ascii="Times New Roman" w:hAnsi="Times New Roman" w:cs="Times New Roman"/>
          <w:sz w:val="24"/>
          <w:szCs w:val="24"/>
        </w:rPr>
        <w:t>. год.</w:t>
      </w:r>
    </w:p>
    <w:p w14:paraId="1FF36187" w14:textId="77777777" w:rsidR="00447717" w:rsidRPr="00162029" w:rsidRDefault="0044771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2029">
        <w:rPr>
          <w:rFonts w:ascii="Times New Roman" w:hAnsi="Times New Roman" w:cs="Times New Roman"/>
          <w:sz w:val="24"/>
          <w:szCs w:val="24"/>
        </w:rPr>
        <w:t>Л Е С К О В А Ц</w:t>
      </w:r>
    </w:p>
    <w:p w14:paraId="46551D08" w14:textId="77777777" w:rsidR="002D0FEB" w:rsidRPr="00162029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A4793B9" w14:textId="77777777" w:rsidR="002D0FEB" w:rsidRPr="00162029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6FB0C8E" w14:textId="77777777" w:rsidR="002D0FEB" w:rsidRPr="00162029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81D7016" w14:textId="2E145B74" w:rsidR="002D0FEB" w:rsidRPr="00162029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E0542E3" w14:textId="0AE3DED4" w:rsidR="00B74F49" w:rsidRPr="00162029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2E80EC1" w14:textId="7B8AF49A" w:rsidR="00B74F49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1620EAB" w14:textId="77777777" w:rsidR="00162029" w:rsidRDefault="0016202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9D9821A" w14:textId="77777777" w:rsidR="00162029" w:rsidRDefault="0016202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860D9F7" w14:textId="77777777" w:rsidR="00162029" w:rsidRPr="00162029" w:rsidRDefault="0016202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CD6A6C4" w14:textId="71C8798D" w:rsidR="00B74F49" w:rsidRPr="00162029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2EC19F3" w14:textId="77777777" w:rsidR="00B74F49" w:rsidRPr="00162029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C61E749" w14:textId="77777777" w:rsidR="002D0FEB" w:rsidRPr="00162029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2F2DFEB" w14:textId="5C7FA4DA" w:rsidR="002D0FEB" w:rsidRPr="00162029" w:rsidRDefault="007A01C7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162029">
        <w:rPr>
          <w:rFonts w:ascii="Times New Roman" w:hAnsi="Times New Roman" w:cs="Times New Roman"/>
          <w:sz w:val="24"/>
          <w:szCs w:val="24"/>
        </w:rPr>
        <w:t xml:space="preserve">ПОЗИВ 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И </w:t>
      </w:r>
      <w:r w:rsidR="002D0FEB" w:rsidRPr="00162029">
        <w:rPr>
          <w:rFonts w:ascii="Times New Roman" w:hAnsi="Times New Roman" w:cs="Times New Roman"/>
          <w:sz w:val="24"/>
          <w:szCs w:val="24"/>
        </w:rPr>
        <w:t>КОНКУРСНА ДОКУМЕНТАЦИЈА</w:t>
      </w:r>
      <w:r w:rsidRPr="00162029">
        <w:rPr>
          <w:rFonts w:ascii="Times New Roman" w:hAnsi="Times New Roman" w:cs="Times New Roman"/>
          <w:sz w:val="24"/>
          <w:szCs w:val="24"/>
        </w:rPr>
        <w:t xml:space="preserve"> ЗА ПОДНОШЕЊЕ ПОНУДА</w:t>
      </w:r>
    </w:p>
    <w:p w14:paraId="4A8512B6" w14:textId="77777777" w:rsidR="002D0FEB" w:rsidRPr="00162029" w:rsidRDefault="002D0FEB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162029">
        <w:rPr>
          <w:rFonts w:ascii="Times New Roman" w:hAnsi="Times New Roman" w:cs="Times New Roman"/>
          <w:sz w:val="24"/>
          <w:szCs w:val="24"/>
        </w:rPr>
        <w:t>У ПОСТУПКУ НАБАВКЕ НА КОЈЕ СЕ ЗАКОН НЕ ПРИМЕЊУЈЕ</w:t>
      </w:r>
    </w:p>
    <w:p w14:paraId="6E2BAFE0" w14:textId="54133ED1" w:rsidR="002D0FEB" w:rsidRPr="00162029" w:rsidRDefault="001B212A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162029">
        <w:rPr>
          <w:rFonts w:ascii="Times New Roman" w:hAnsi="Times New Roman" w:cs="Times New Roman"/>
          <w:sz w:val="24"/>
          <w:szCs w:val="24"/>
        </w:rPr>
        <w:t xml:space="preserve">(члан 27. став </w:t>
      </w:r>
      <w:r w:rsidR="00E27AE3" w:rsidRPr="00162029">
        <w:rPr>
          <w:rFonts w:ascii="Times New Roman" w:hAnsi="Times New Roman" w:cs="Times New Roman"/>
          <w:sz w:val="24"/>
          <w:szCs w:val="24"/>
          <w:lang w:val="sr-Cyrl-RS"/>
        </w:rPr>
        <w:t>1 тачка 1</w:t>
      </w:r>
      <w:r w:rsidR="002D0FEB" w:rsidRPr="00162029">
        <w:rPr>
          <w:rFonts w:ascii="Times New Roman" w:hAnsi="Times New Roman" w:cs="Times New Roman"/>
          <w:sz w:val="24"/>
          <w:szCs w:val="24"/>
        </w:rPr>
        <w:t>. Закон</w:t>
      </w:r>
      <w:r w:rsidR="00E27AE3" w:rsidRPr="00162029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2D0FEB" w:rsidRPr="00162029">
        <w:rPr>
          <w:rFonts w:ascii="Times New Roman" w:hAnsi="Times New Roman" w:cs="Times New Roman"/>
          <w:sz w:val="24"/>
          <w:szCs w:val="24"/>
        </w:rPr>
        <w:t xml:space="preserve"> о јавним набавкама, „Службени гласник РС“ бр. </w:t>
      </w:r>
      <w:r w:rsidRPr="00162029">
        <w:rPr>
          <w:rFonts w:ascii="Times New Roman" w:hAnsi="Times New Roman" w:cs="Times New Roman"/>
          <w:sz w:val="24"/>
          <w:szCs w:val="24"/>
        </w:rPr>
        <w:t>91/2019</w:t>
      </w:r>
      <w:r w:rsidR="002D0FEB" w:rsidRPr="00162029">
        <w:rPr>
          <w:rFonts w:ascii="Times New Roman" w:hAnsi="Times New Roman" w:cs="Times New Roman"/>
          <w:sz w:val="24"/>
          <w:szCs w:val="24"/>
        </w:rPr>
        <w:t>)</w:t>
      </w:r>
    </w:p>
    <w:p w14:paraId="1D070376" w14:textId="77777777" w:rsidR="0091233A" w:rsidRPr="00162029" w:rsidRDefault="0091233A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4E6482C2" w14:textId="30110453" w:rsidR="002D0FEB" w:rsidRPr="00162029" w:rsidRDefault="00F513AA" w:rsidP="00F513AA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t>Набавка електро материјала за потребе библиотеке</w:t>
      </w:r>
    </w:p>
    <w:p w14:paraId="00F92EA3" w14:textId="77777777" w:rsidR="002D0FEB" w:rsidRPr="00162029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27ED4BD" w14:textId="77777777" w:rsidR="002D0FEB" w:rsidRPr="00162029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6B45957" w14:textId="77777777" w:rsidR="002D0FEB" w:rsidRPr="00162029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FD4153A" w14:textId="248714AD" w:rsidR="002D0FEB" w:rsidRPr="00154AEC" w:rsidRDefault="002D0FEB" w:rsidP="001E13D0">
      <w:pPr>
        <w:pStyle w:val="NoSpacing"/>
        <w:ind w:left="4320" w:hanging="43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sz w:val="24"/>
          <w:szCs w:val="24"/>
          <w:u w:val="single"/>
        </w:rPr>
        <w:t>Рок за подношење понуда:</w:t>
      </w:r>
      <w:r w:rsidR="0052640C" w:rsidRPr="00162029">
        <w:rPr>
          <w:rFonts w:ascii="Times New Roman" w:hAnsi="Times New Roman" w:cs="Times New Roman"/>
          <w:sz w:val="24"/>
          <w:szCs w:val="24"/>
        </w:rPr>
        <w:tab/>
      </w:r>
      <w:r w:rsidR="00E612FC">
        <w:rPr>
          <w:rFonts w:ascii="Times New Roman" w:hAnsi="Times New Roman" w:cs="Times New Roman"/>
          <w:sz w:val="24"/>
          <w:szCs w:val="24"/>
          <w:lang w:val="sr-Latn-RS"/>
        </w:rPr>
        <w:t>17</w:t>
      </w:r>
      <w:r w:rsidR="00BA0CBA">
        <w:rPr>
          <w:rFonts w:ascii="Times New Roman" w:hAnsi="Times New Roman" w:cs="Times New Roman"/>
          <w:sz w:val="24"/>
          <w:szCs w:val="24"/>
          <w:lang w:val="sr-Latn-RS"/>
        </w:rPr>
        <w:t xml:space="preserve">. </w:t>
      </w:r>
      <w:r w:rsidR="00E612FC">
        <w:rPr>
          <w:rFonts w:ascii="Times New Roman" w:hAnsi="Times New Roman" w:cs="Times New Roman"/>
          <w:sz w:val="24"/>
          <w:szCs w:val="24"/>
          <w:lang w:val="sr-Latn-RS"/>
        </w:rPr>
        <w:t>2</w:t>
      </w:r>
      <w:r w:rsidR="001B212A" w:rsidRPr="00162029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BA0CBA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1B212A" w:rsidRPr="00162029">
        <w:rPr>
          <w:rFonts w:ascii="Times New Roman" w:hAnsi="Times New Roman" w:cs="Times New Roman"/>
          <w:sz w:val="24"/>
          <w:szCs w:val="24"/>
          <w:lang w:val="sr-Cyrl-RS"/>
        </w:rPr>
        <w:t>202</w:t>
      </w:r>
      <w:r w:rsidR="00E612FC">
        <w:rPr>
          <w:rFonts w:ascii="Times New Roman" w:hAnsi="Times New Roman" w:cs="Times New Roman"/>
          <w:sz w:val="24"/>
          <w:szCs w:val="24"/>
          <w:lang w:val="sr-Latn-RS"/>
        </w:rPr>
        <w:t>5</w:t>
      </w:r>
      <w:r w:rsidR="001B212A" w:rsidRPr="00162029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47717" w:rsidRPr="00162029">
        <w:rPr>
          <w:rFonts w:ascii="Times New Roman" w:hAnsi="Times New Roman" w:cs="Times New Roman"/>
          <w:sz w:val="24"/>
          <w:szCs w:val="24"/>
        </w:rPr>
        <w:t xml:space="preserve"> године до 11</w:t>
      </w:r>
      <w:r w:rsidRPr="00162029">
        <w:rPr>
          <w:rFonts w:ascii="Times New Roman" w:hAnsi="Times New Roman" w:cs="Times New Roman"/>
          <w:sz w:val="24"/>
          <w:szCs w:val="24"/>
        </w:rPr>
        <w:t>:00 сати, без обзира на начин достављања</w:t>
      </w:r>
      <w:r w:rsidR="00154AEC">
        <w:rPr>
          <w:rFonts w:ascii="Times New Roman" w:hAnsi="Times New Roman" w:cs="Times New Roman"/>
          <w:sz w:val="24"/>
          <w:szCs w:val="24"/>
          <w:lang w:val="sr-Cyrl-RS"/>
        </w:rPr>
        <w:t xml:space="preserve"> (у запечаћеном омоту)</w:t>
      </w:r>
    </w:p>
    <w:p w14:paraId="163F3BDF" w14:textId="77777777" w:rsidR="002D0FEB" w:rsidRPr="00162029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2E89FC6" w14:textId="799C71F8" w:rsidR="002D0FEB" w:rsidRPr="00162029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sz w:val="24"/>
          <w:szCs w:val="24"/>
          <w:u w:val="single"/>
        </w:rPr>
        <w:t>Понуде доставити на адресу:</w:t>
      </w:r>
      <w:r w:rsidRPr="00162029">
        <w:rPr>
          <w:rFonts w:ascii="Times New Roman" w:hAnsi="Times New Roman" w:cs="Times New Roman"/>
          <w:sz w:val="24"/>
          <w:szCs w:val="24"/>
        </w:rPr>
        <w:tab/>
      </w:r>
      <w:r w:rsidR="001E13D0" w:rsidRPr="00162029">
        <w:rPr>
          <w:rFonts w:ascii="Times New Roman" w:hAnsi="Times New Roman" w:cs="Times New Roman"/>
          <w:sz w:val="24"/>
          <w:szCs w:val="24"/>
        </w:rPr>
        <w:tab/>
      </w:r>
      <w:r w:rsidR="00DF7DF7" w:rsidRPr="00162029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 „Радоје Домановић“</w:t>
      </w:r>
    </w:p>
    <w:p w14:paraId="7AEBF048" w14:textId="7B88C048" w:rsidR="00447717" w:rsidRPr="00162029" w:rsidRDefault="00447717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Мејл:  </w:t>
      </w:r>
      <w:r w:rsidR="00DF7DF7" w:rsidRPr="00162029">
        <w:rPr>
          <w:rFonts w:ascii="Times New Roman" w:hAnsi="Times New Roman" w:cs="Times New Roman"/>
          <w:sz w:val="24"/>
          <w:szCs w:val="24"/>
          <w:lang w:val="sr-Latn-RS"/>
        </w:rPr>
        <w:t>n</w:t>
      </w:r>
      <w:r w:rsidR="00DF7DF7" w:rsidRPr="00162029">
        <w:rPr>
          <w:rFonts w:ascii="Times New Roman" w:hAnsi="Times New Roman" w:cs="Times New Roman"/>
          <w:sz w:val="24"/>
          <w:szCs w:val="24"/>
          <w:lang w:val="sr-Cyrl-RS"/>
        </w:rPr>
        <w:t>bleskovac</w:t>
      </w:r>
      <w:r w:rsidR="00C00EEA" w:rsidRPr="00162029">
        <w:rPr>
          <w:rFonts w:ascii="Times New Roman" w:hAnsi="Times New Roman" w:cs="Times New Roman"/>
          <w:sz w:val="24"/>
          <w:szCs w:val="24"/>
        </w:rPr>
        <w:t>@gmail.com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01462688" w14:textId="3EA7BEA0" w:rsidR="002D0FEB" w:rsidRPr="00162029" w:rsidRDefault="009E7A36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sz w:val="24"/>
          <w:szCs w:val="24"/>
        </w:rPr>
        <w:tab/>
      </w:r>
      <w:r w:rsidR="001E13D0" w:rsidRPr="00162029">
        <w:rPr>
          <w:rFonts w:ascii="Times New Roman" w:hAnsi="Times New Roman" w:cs="Times New Roman"/>
          <w:sz w:val="24"/>
          <w:szCs w:val="24"/>
        </w:rPr>
        <w:tab/>
      </w:r>
      <w:r w:rsidR="001E13D0" w:rsidRPr="00162029">
        <w:rPr>
          <w:rFonts w:ascii="Times New Roman" w:hAnsi="Times New Roman" w:cs="Times New Roman"/>
          <w:sz w:val="24"/>
          <w:szCs w:val="24"/>
        </w:rPr>
        <w:tab/>
      </w:r>
      <w:r w:rsidR="001E13D0" w:rsidRPr="00162029">
        <w:rPr>
          <w:rFonts w:ascii="Times New Roman" w:hAnsi="Times New Roman" w:cs="Times New Roman"/>
          <w:sz w:val="24"/>
          <w:szCs w:val="24"/>
        </w:rPr>
        <w:tab/>
      </w:r>
      <w:r w:rsidR="001E13D0" w:rsidRPr="00162029">
        <w:rPr>
          <w:rFonts w:ascii="Times New Roman" w:hAnsi="Times New Roman" w:cs="Times New Roman"/>
          <w:sz w:val="24"/>
          <w:szCs w:val="24"/>
        </w:rPr>
        <w:tab/>
      </w:r>
      <w:r w:rsidR="001E13D0" w:rsidRPr="00162029">
        <w:rPr>
          <w:rFonts w:ascii="Times New Roman" w:hAnsi="Times New Roman" w:cs="Times New Roman"/>
          <w:sz w:val="24"/>
          <w:szCs w:val="24"/>
        </w:rPr>
        <w:tab/>
      </w:r>
      <w:r w:rsidR="00DF7DF7" w:rsidRPr="00162029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  <w:r w:rsidR="00447717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, 16000 Лесковац</w:t>
      </w:r>
    </w:p>
    <w:p w14:paraId="7B40DA56" w14:textId="77777777" w:rsidR="002D0FEB" w:rsidRPr="00162029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051886" w14:textId="77777777" w:rsidR="002D0FEB" w:rsidRPr="00162029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88A6E53" w14:textId="77777777" w:rsidR="002D0FEB" w:rsidRPr="00162029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1B72EFD" w14:textId="77777777" w:rsidR="001E13D0" w:rsidRPr="00162029" w:rsidRDefault="001E13D0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1F0A50B5" w14:textId="77777777" w:rsidR="00BA69D9" w:rsidRDefault="00BA69D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696AD40" w14:textId="77777777" w:rsidR="00162029" w:rsidRPr="00162029" w:rsidRDefault="0016202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A946414" w14:textId="77777777" w:rsidR="00F73BC8" w:rsidRPr="00162029" w:rsidRDefault="00F73BC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17DFC018" w14:textId="77777777" w:rsidR="00F513AA" w:rsidRPr="00162029" w:rsidRDefault="00F513AA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1BB79D2D" w14:textId="5FE27349" w:rsidR="00F73BC8" w:rsidRPr="00162029" w:rsidRDefault="00E612FC" w:rsidP="00F73BC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М</w:t>
      </w:r>
      <w:r w:rsidR="00C069E8">
        <w:rPr>
          <w:rFonts w:ascii="Times New Roman" w:hAnsi="Times New Roman" w:cs="Times New Roman"/>
          <w:sz w:val="24"/>
          <w:szCs w:val="24"/>
          <w:lang w:val="sr-Cyrl-RS"/>
        </w:rPr>
        <w:t>арт</w:t>
      </w:r>
      <w:r w:rsidR="00F73BC8" w:rsidRPr="00162029">
        <w:rPr>
          <w:rFonts w:ascii="Times New Roman" w:hAnsi="Times New Roman" w:cs="Times New Roman"/>
          <w:sz w:val="24"/>
          <w:szCs w:val="24"/>
        </w:rPr>
        <w:t>, 202</w:t>
      </w:r>
      <w:r>
        <w:rPr>
          <w:rFonts w:ascii="Times New Roman" w:hAnsi="Times New Roman" w:cs="Times New Roman"/>
          <w:sz w:val="24"/>
          <w:szCs w:val="24"/>
          <w:lang w:val="sr-Cyrl-RS"/>
        </w:rPr>
        <w:t>5</w:t>
      </w:r>
      <w:r w:rsidR="00F73BC8" w:rsidRPr="00162029">
        <w:rPr>
          <w:rFonts w:ascii="Times New Roman" w:hAnsi="Times New Roman" w:cs="Times New Roman"/>
          <w:sz w:val="24"/>
          <w:szCs w:val="24"/>
        </w:rPr>
        <w:t>. године</w:t>
      </w:r>
    </w:p>
    <w:p w14:paraId="6E1576ED" w14:textId="77777777" w:rsidR="00F73BC8" w:rsidRPr="00162029" w:rsidRDefault="00F73BC8" w:rsidP="00F73BC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16202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92594E" w14:textId="77777777" w:rsidR="002D0FEB" w:rsidRPr="00162029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878E46B" w14:textId="77777777" w:rsidR="002D0FEB" w:rsidRPr="00162029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168ED92" w14:textId="1EB9037F" w:rsidR="0091233A" w:rsidRPr="00162029" w:rsidRDefault="001B212A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162029">
        <w:rPr>
          <w:rFonts w:ascii="Times New Roman" w:hAnsi="Times New Roman" w:cs="Times New Roman"/>
          <w:sz w:val="24"/>
          <w:szCs w:val="24"/>
        </w:rPr>
        <w:lastRenderedPageBreak/>
        <w:t>На основу члана 27</w:t>
      </w:r>
      <w:r w:rsidR="00477DEE" w:rsidRPr="00162029">
        <w:rPr>
          <w:rFonts w:ascii="Times New Roman" w:hAnsi="Times New Roman" w:cs="Times New Roman"/>
          <w:sz w:val="24"/>
          <w:szCs w:val="24"/>
        </w:rPr>
        <w:t xml:space="preserve">. став 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1. тачка 1</w:t>
      </w:r>
      <w:r w:rsidR="00477DEE" w:rsidRPr="00162029">
        <w:rPr>
          <w:rFonts w:ascii="Times New Roman" w:hAnsi="Times New Roman" w:cs="Times New Roman"/>
          <w:sz w:val="24"/>
          <w:szCs w:val="24"/>
        </w:rPr>
        <w:t>. Закона о јавним набавкама („Службени гласник РС“</w:t>
      </w:r>
      <w:r w:rsidRPr="00162029">
        <w:rPr>
          <w:rFonts w:ascii="Times New Roman" w:hAnsi="Times New Roman" w:cs="Times New Roman"/>
          <w:sz w:val="24"/>
          <w:szCs w:val="24"/>
        </w:rPr>
        <w:t xml:space="preserve"> бр. 91/2019</w:t>
      </w:r>
      <w:r w:rsidR="00477DEE" w:rsidRPr="00162029">
        <w:rPr>
          <w:rFonts w:ascii="Times New Roman" w:hAnsi="Times New Roman" w:cs="Times New Roman"/>
          <w:sz w:val="24"/>
          <w:szCs w:val="24"/>
        </w:rPr>
        <w:t>, у даљем тексту: Закон),</w:t>
      </w:r>
      <w:r w:rsidR="00CE1635" w:rsidRPr="00162029">
        <w:rPr>
          <w:rFonts w:ascii="Times New Roman" w:hAnsi="Times New Roman" w:cs="Times New Roman"/>
          <w:sz w:val="24"/>
          <w:szCs w:val="24"/>
        </w:rPr>
        <w:t xml:space="preserve"> </w:t>
      </w:r>
      <w:r w:rsidR="00E27AE3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47717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и чл. </w:t>
      </w:r>
      <w:r w:rsidR="00BA69D9" w:rsidRPr="00162029">
        <w:rPr>
          <w:rFonts w:ascii="Times New Roman" w:hAnsi="Times New Roman" w:cs="Times New Roman"/>
          <w:sz w:val="24"/>
          <w:szCs w:val="24"/>
          <w:lang w:val="sr-Latn-RS"/>
        </w:rPr>
        <w:t>3</w:t>
      </w:r>
      <w:r w:rsidR="00B47D00" w:rsidRPr="00162029">
        <w:rPr>
          <w:rFonts w:ascii="Times New Roman" w:hAnsi="Times New Roman" w:cs="Times New Roman"/>
          <w:sz w:val="24"/>
          <w:szCs w:val="24"/>
          <w:lang w:val="sr-Latn-RS"/>
        </w:rPr>
        <w:t>1</w:t>
      </w:r>
      <w:r w:rsidR="00447717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B47D00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И </w:t>
      </w:r>
      <w:r w:rsidR="00BA69D9" w:rsidRPr="00162029">
        <w:rPr>
          <w:rFonts w:ascii="Times New Roman" w:hAnsi="Times New Roman" w:cs="Times New Roman"/>
          <w:sz w:val="24"/>
          <w:szCs w:val="24"/>
          <w:lang w:val="sr-Latn-RS"/>
        </w:rPr>
        <w:t>3</w:t>
      </w:r>
      <w:r w:rsidR="00B47D00" w:rsidRPr="00162029">
        <w:rPr>
          <w:rFonts w:ascii="Times New Roman" w:hAnsi="Times New Roman" w:cs="Times New Roman"/>
          <w:sz w:val="24"/>
          <w:szCs w:val="24"/>
          <w:lang w:val="sr-Cyrl-RS"/>
        </w:rPr>
        <w:t>2. Павилника о ближем уређењу поступка јавних набавки Народне библиотеке „Радоје Домановић“ у</w:t>
      </w:r>
      <w:r w:rsidR="00447717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Лесковц</w:t>
      </w:r>
      <w:r w:rsidR="00B47D00" w:rsidRPr="00162029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447717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бр. </w:t>
      </w:r>
      <w:r w:rsidR="00B47D00" w:rsidRPr="00162029">
        <w:rPr>
          <w:rFonts w:ascii="Times New Roman" w:hAnsi="Times New Roman" w:cs="Times New Roman"/>
          <w:sz w:val="24"/>
          <w:szCs w:val="24"/>
          <w:lang w:val="sr-Cyrl-RS"/>
        </w:rPr>
        <w:t>518/2020</w:t>
      </w:r>
      <w:r w:rsidR="00447717" w:rsidRPr="00162029">
        <w:rPr>
          <w:rFonts w:ascii="Times New Roman" w:hAnsi="Times New Roman" w:cs="Times New Roman"/>
          <w:sz w:val="24"/>
          <w:szCs w:val="24"/>
        </w:rPr>
        <w:t xml:space="preserve"> </w:t>
      </w:r>
      <w:r w:rsidR="00447717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 w:rsidR="00B47D00" w:rsidRPr="00162029">
        <w:rPr>
          <w:rFonts w:ascii="Times New Roman" w:hAnsi="Times New Roman" w:cs="Times New Roman"/>
          <w:sz w:val="24"/>
          <w:szCs w:val="24"/>
          <w:lang w:val="sr-Cyrl-RS"/>
        </w:rPr>
        <w:t>11</w:t>
      </w:r>
      <w:r w:rsidR="00447717" w:rsidRPr="00162029">
        <w:rPr>
          <w:rFonts w:ascii="Times New Roman" w:hAnsi="Times New Roman" w:cs="Times New Roman"/>
          <w:sz w:val="24"/>
          <w:szCs w:val="24"/>
          <w:lang w:val="sr-Cyrl-RS"/>
        </w:rPr>
        <w:t>.09.2020. године</w:t>
      </w:r>
      <w:r w:rsidR="00E27AE3" w:rsidRPr="00162029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B23C3F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Одлуком о спровођењу поступка набавке на које се Закон о ја</w:t>
      </w:r>
      <w:r w:rsidR="004D6B67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вним набавкама не примењује бр. </w:t>
      </w:r>
      <w:r w:rsidR="00E612FC">
        <w:rPr>
          <w:rFonts w:ascii="Times New Roman" w:hAnsi="Times New Roman" w:cs="Times New Roman"/>
          <w:sz w:val="24"/>
          <w:szCs w:val="24"/>
          <w:lang w:val="sr-Cyrl-RS"/>
        </w:rPr>
        <w:t>13</w:t>
      </w:r>
      <w:r w:rsidR="00F73BC8" w:rsidRPr="00162029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3356C5" w:rsidRPr="00162029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B23C3F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 w:rsidR="00E612FC">
        <w:rPr>
          <w:rFonts w:ascii="Times New Roman" w:hAnsi="Times New Roman" w:cs="Times New Roman"/>
          <w:sz w:val="24"/>
          <w:szCs w:val="24"/>
          <w:lang w:val="sr-Cyrl-RS"/>
        </w:rPr>
        <w:t>7</w:t>
      </w:r>
      <w:r w:rsidR="004D6B67" w:rsidRPr="00162029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F513AA" w:rsidRPr="00162029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E612FC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4D6B67" w:rsidRPr="00162029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F513AA" w:rsidRPr="00162029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B23C3F" w:rsidRPr="00162029">
        <w:rPr>
          <w:rFonts w:ascii="Times New Roman" w:hAnsi="Times New Roman" w:cs="Times New Roman"/>
          <w:sz w:val="24"/>
          <w:szCs w:val="24"/>
          <w:lang w:val="sr-Cyrl-RS"/>
        </w:rPr>
        <w:t>20</w:t>
      </w:r>
      <w:r w:rsidR="00C9073D" w:rsidRPr="00162029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E612FC">
        <w:rPr>
          <w:rFonts w:ascii="Times New Roman" w:hAnsi="Times New Roman" w:cs="Times New Roman"/>
          <w:sz w:val="24"/>
          <w:szCs w:val="24"/>
          <w:lang w:val="sr-Cyrl-RS"/>
        </w:rPr>
        <w:t>5</w:t>
      </w:r>
      <w:r w:rsidR="00B23C3F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. године </w:t>
      </w:r>
      <w:r w:rsidR="00181868" w:rsidRPr="00162029">
        <w:rPr>
          <w:rFonts w:ascii="Times New Roman" w:hAnsi="Times New Roman" w:cs="Times New Roman"/>
          <w:sz w:val="24"/>
          <w:szCs w:val="24"/>
        </w:rPr>
        <w:t>припремљена је:</w:t>
      </w:r>
    </w:p>
    <w:p w14:paraId="116EEEEE" w14:textId="77777777" w:rsidR="00181868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D8145E5" w14:textId="77777777" w:rsidR="00162029" w:rsidRPr="00162029" w:rsidRDefault="0016202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7D0E1B9" w14:textId="77777777" w:rsidR="00181868" w:rsidRPr="00162029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3705810" w14:textId="77777777" w:rsidR="00181868" w:rsidRPr="00162029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t>КОНКУРСНА ДОКУМЕНТАЦИЈА И ПОЗИВ ЗА ПОДНОШЕЊЕ ПОНУДЕ</w:t>
      </w:r>
    </w:p>
    <w:p w14:paraId="17EF4032" w14:textId="77777777" w:rsidR="00181868" w:rsidRPr="00162029" w:rsidRDefault="008E03C2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t>У ПОСТУПКУ НАБАВКЕ НА КОЈЕ</w:t>
      </w:r>
      <w:r w:rsidR="00181868" w:rsidRPr="00162029">
        <w:rPr>
          <w:rFonts w:ascii="Times New Roman" w:hAnsi="Times New Roman" w:cs="Times New Roman"/>
          <w:b/>
          <w:sz w:val="24"/>
          <w:szCs w:val="24"/>
        </w:rPr>
        <w:t xml:space="preserve"> СЕ ЗАКОН НЕ ПРИМЕЊУЈЕ</w:t>
      </w:r>
    </w:p>
    <w:p w14:paraId="507E8499" w14:textId="77777777" w:rsidR="00181868" w:rsidRPr="00162029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FC4E794" w14:textId="589BCE4F" w:rsidR="00E476D2" w:rsidRPr="00162029" w:rsidRDefault="00C069E8" w:rsidP="00E476D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C069E8">
        <w:rPr>
          <w:rFonts w:ascii="Times New Roman" w:hAnsi="Times New Roman" w:cs="Times New Roman"/>
          <w:b/>
          <w:sz w:val="24"/>
          <w:szCs w:val="24"/>
        </w:rPr>
        <w:t>Набавка електро материјала</w:t>
      </w:r>
    </w:p>
    <w:p w14:paraId="4E04D71A" w14:textId="075CD786" w:rsidR="001E13D0" w:rsidRPr="00162029" w:rsidRDefault="00F10AD8" w:rsidP="00E476D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62029">
        <w:rPr>
          <w:rFonts w:ascii="Times New Roman" w:hAnsi="Times New Roman" w:cs="Times New Roman"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6946"/>
        <w:gridCol w:w="1388"/>
      </w:tblGrid>
      <w:tr w:rsidR="003C3716" w:rsidRPr="00162029" w14:paraId="3DDF0168" w14:textId="77777777" w:rsidTr="00215D74">
        <w:tc>
          <w:tcPr>
            <w:tcW w:w="1242" w:type="dxa"/>
            <w:vAlign w:val="center"/>
          </w:tcPr>
          <w:p w14:paraId="2ABCE9F2" w14:textId="77777777" w:rsidR="00F10AD8" w:rsidRPr="0016202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2C67B92A" w14:textId="77777777" w:rsidR="00F10AD8" w:rsidRPr="0016202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22374857" w14:textId="77777777" w:rsidR="00F10AD8" w:rsidRPr="0016202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Страна</w:t>
            </w:r>
          </w:p>
        </w:tc>
      </w:tr>
      <w:tr w:rsidR="003C3716" w:rsidRPr="00162029" w14:paraId="4016C953" w14:textId="77777777" w:rsidTr="00215D74">
        <w:tc>
          <w:tcPr>
            <w:tcW w:w="1242" w:type="dxa"/>
            <w:vAlign w:val="center"/>
          </w:tcPr>
          <w:p w14:paraId="2F45B76B" w14:textId="77777777" w:rsidR="00F10AD8" w:rsidRPr="0016202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14:paraId="209A4609" w14:textId="77777777" w:rsidR="00F10AD8" w:rsidRPr="0016202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97D89A8" w14:textId="77777777" w:rsidR="00F10AD8" w:rsidRPr="00162029" w:rsidRDefault="007C0EB2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C0D5D" w:rsidRPr="00162029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</w:tr>
      <w:tr w:rsidR="003C3716" w:rsidRPr="00162029" w14:paraId="10FADE37" w14:textId="77777777" w:rsidTr="00215D74">
        <w:tc>
          <w:tcPr>
            <w:tcW w:w="1242" w:type="dxa"/>
            <w:vAlign w:val="center"/>
          </w:tcPr>
          <w:p w14:paraId="45364015" w14:textId="77777777" w:rsidR="00F10AD8" w:rsidRPr="0016202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14:paraId="4D4531AE" w14:textId="77777777" w:rsidR="00F10AD8" w:rsidRPr="00162029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728FC80F" w14:textId="77777777" w:rsidR="00F10AD8" w:rsidRPr="0016202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C0D5D" w:rsidRPr="00162029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</w:tr>
      <w:tr w:rsidR="003C3716" w:rsidRPr="00162029" w14:paraId="20E205C1" w14:textId="77777777" w:rsidTr="00215D74">
        <w:tc>
          <w:tcPr>
            <w:tcW w:w="1242" w:type="dxa"/>
            <w:vAlign w:val="center"/>
          </w:tcPr>
          <w:p w14:paraId="032B93B7" w14:textId="77777777" w:rsidR="00F10AD8" w:rsidRPr="0016202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14:paraId="39CE7BA5" w14:textId="77777777" w:rsidR="00F10AD8" w:rsidRPr="00162029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6A2A35" w14:textId="77777777" w:rsidR="00F10AD8" w:rsidRPr="0016202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C3716" w:rsidRPr="00162029" w14:paraId="51933521" w14:textId="77777777" w:rsidTr="00215D74">
        <w:tc>
          <w:tcPr>
            <w:tcW w:w="1242" w:type="dxa"/>
            <w:vAlign w:val="center"/>
          </w:tcPr>
          <w:p w14:paraId="1A037011" w14:textId="77777777" w:rsidR="00F10AD8" w:rsidRPr="0016202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14:paraId="10EF0370" w14:textId="77777777" w:rsidR="00F10AD8" w:rsidRPr="0016202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Критеријум за избор понуде</w:t>
            </w:r>
          </w:p>
        </w:tc>
        <w:tc>
          <w:tcPr>
            <w:tcW w:w="1388" w:type="dxa"/>
            <w:vAlign w:val="center"/>
          </w:tcPr>
          <w:p w14:paraId="3C638933" w14:textId="23145566" w:rsidR="00F10AD8" w:rsidRPr="00162029" w:rsidRDefault="00A245F4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</w:t>
            </w:r>
          </w:p>
        </w:tc>
      </w:tr>
      <w:tr w:rsidR="003C3716" w:rsidRPr="00162029" w14:paraId="79094854" w14:textId="77777777" w:rsidTr="00215D74">
        <w:tc>
          <w:tcPr>
            <w:tcW w:w="1242" w:type="dxa"/>
            <w:vAlign w:val="center"/>
          </w:tcPr>
          <w:p w14:paraId="176A1765" w14:textId="77777777" w:rsidR="00F10AD8" w:rsidRPr="0016202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14:paraId="5C104073" w14:textId="77777777" w:rsidR="00F10AD8" w:rsidRPr="0016202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768575E8" w14:textId="40D1D017" w:rsidR="00F10AD8" w:rsidRPr="00162029" w:rsidRDefault="00F11D0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6-7</w:t>
            </w:r>
          </w:p>
        </w:tc>
      </w:tr>
      <w:tr w:rsidR="003C3716" w:rsidRPr="00162029" w14:paraId="26D07EEC" w14:textId="77777777" w:rsidTr="00215D74">
        <w:tc>
          <w:tcPr>
            <w:tcW w:w="1242" w:type="dxa"/>
            <w:vAlign w:val="center"/>
          </w:tcPr>
          <w:p w14:paraId="7428B2E0" w14:textId="77777777" w:rsidR="00F10AD8" w:rsidRPr="0016202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14:paraId="58633F06" w14:textId="09F76A79" w:rsidR="00F10AD8" w:rsidRPr="00162029" w:rsidRDefault="00223028" w:rsidP="000F770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 xml:space="preserve">Услови за </w:t>
            </w:r>
            <w:r w:rsidR="000F7705"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избор учесника и доделу уговора – основи за искључење и критеријуми за избор привредног субјекта</w:t>
            </w:r>
          </w:p>
        </w:tc>
        <w:tc>
          <w:tcPr>
            <w:tcW w:w="1388" w:type="dxa"/>
            <w:vAlign w:val="center"/>
          </w:tcPr>
          <w:p w14:paraId="7275A890" w14:textId="2CD778D5" w:rsidR="00F10AD8" w:rsidRPr="00162029" w:rsidRDefault="00A245F4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8</w:t>
            </w:r>
          </w:p>
        </w:tc>
      </w:tr>
      <w:tr w:rsidR="003C3716" w:rsidRPr="00162029" w14:paraId="37F0E3B6" w14:textId="77777777" w:rsidTr="00215D74">
        <w:tc>
          <w:tcPr>
            <w:tcW w:w="1242" w:type="dxa"/>
            <w:vAlign w:val="center"/>
          </w:tcPr>
          <w:p w14:paraId="27A1D8B6" w14:textId="77777777" w:rsidR="00223028" w:rsidRPr="0016202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14:paraId="070381B5" w14:textId="77777777" w:rsidR="00223028" w:rsidRPr="00162029" w:rsidRDefault="00E5778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23028" w:rsidRPr="00162029">
              <w:rPr>
                <w:rFonts w:ascii="Times New Roman" w:hAnsi="Times New Roman" w:cs="Times New Roman"/>
                <w:sz w:val="24"/>
                <w:szCs w:val="24"/>
              </w:rPr>
              <w:t>пецификација</w:t>
            </w: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 xml:space="preserve"> услуге</w:t>
            </w:r>
          </w:p>
        </w:tc>
        <w:tc>
          <w:tcPr>
            <w:tcW w:w="1388" w:type="dxa"/>
            <w:vAlign w:val="center"/>
          </w:tcPr>
          <w:p w14:paraId="2C93AA16" w14:textId="234CFD78" w:rsidR="00223028" w:rsidRPr="00162029" w:rsidRDefault="000F7705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12</w:t>
            </w:r>
          </w:p>
        </w:tc>
      </w:tr>
      <w:tr w:rsidR="00223028" w:rsidRPr="00162029" w14:paraId="29DA014D" w14:textId="77777777" w:rsidTr="00215D74">
        <w:tc>
          <w:tcPr>
            <w:tcW w:w="1242" w:type="dxa"/>
            <w:vAlign w:val="center"/>
          </w:tcPr>
          <w:p w14:paraId="2F5C8F2A" w14:textId="77777777" w:rsidR="00223028" w:rsidRPr="0016202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14:paraId="0CED1421" w14:textId="77777777" w:rsidR="00223028" w:rsidRPr="0016202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7E29EF9B" w14:textId="79155011" w:rsidR="00223028" w:rsidRPr="00162029" w:rsidRDefault="0031482C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14</w:t>
            </w:r>
            <w:r w:rsidR="00DE6AA0" w:rsidRPr="00162029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Pr="0016202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14:paraId="2B70A158" w14:textId="77777777" w:rsidR="00F10AD8" w:rsidRPr="00162029" w:rsidRDefault="00F10AD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AEA738E" w14:textId="0BA8C66C" w:rsidR="00316BBF" w:rsidRPr="00162029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sz w:val="24"/>
          <w:szCs w:val="24"/>
        </w:rPr>
        <w:t>Укупан број страна:</w:t>
      </w:r>
      <w:r w:rsidR="0078590C" w:rsidRPr="00162029">
        <w:rPr>
          <w:rFonts w:ascii="Times New Roman" w:hAnsi="Times New Roman" w:cs="Times New Roman"/>
          <w:sz w:val="24"/>
          <w:szCs w:val="24"/>
        </w:rPr>
        <w:t xml:space="preserve"> 1</w:t>
      </w:r>
      <w:r w:rsidR="0031482C" w:rsidRPr="00162029">
        <w:rPr>
          <w:rFonts w:ascii="Times New Roman" w:hAnsi="Times New Roman" w:cs="Times New Roman"/>
          <w:sz w:val="24"/>
          <w:szCs w:val="24"/>
        </w:rPr>
        <w:t>6</w:t>
      </w:r>
      <w:r w:rsidR="004D6B67" w:rsidRPr="00162029">
        <w:rPr>
          <w:rFonts w:ascii="Times New Roman" w:hAnsi="Times New Roman" w:cs="Times New Roman"/>
          <w:sz w:val="24"/>
          <w:szCs w:val="24"/>
          <w:lang w:val="sr-Cyrl-RS"/>
        </w:rPr>
        <w:t>/16</w:t>
      </w:r>
    </w:p>
    <w:p w14:paraId="2F5FC61C" w14:textId="7588C8DD" w:rsidR="00316BBF" w:rsidRPr="00162029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B8EAD3D" w14:textId="4B98C6D0" w:rsidR="00B74F49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3632D46" w14:textId="77777777" w:rsidR="00162029" w:rsidRPr="00162029" w:rsidRDefault="0016202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F10089B" w14:textId="77777777" w:rsidR="00B74F49" w:rsidRPr="00162029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1758D57" w14:textId="13F40D53" w:rsidR="00AA3AE0" w:rsidRPr="00162029" w:rsidRDefault="00D904F6" w:rsidP="00AA3AE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sz w:val="24"/>
          <w:szCs w:val="24"/>
          <w:lang w:val="sr-Cyrl-RS"/>
        </w:rPr>
        <w:t>Реализатор</w:t>
      </w:r>
      <w:r w:rsidR="00B74F49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набавке:</w:t>
      </w:r>
    </w:p>
    <w:p w14:paraId="1EFFA120" w14:textId="3956C22C" w:rsidR="00B74F49" w:rsidRPr="00162029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sz w:val="24"/>
          <w:szCs w:val="24"/>
          <w:lang w:val="sr-Cyrl-RS"/>
        </w:rPr>
        <w:t>__________________</w:t>
      </w:r>
    </w:p>
    <w:p w14:paraId="0EE4E48E" w14:textId="294114FB" w:rsidR="00B74F49" w:rsidRPr="00162029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="005A0846" w:rsidRPr="00162029">
        <w:rPr>
          <w:rFonts w:ascii="Times New Roman" w:hAnsi="Times New Roman" w:cs="Times New Roman"/>
          <w:sz w:val="24"/>
          <w:szCs w:val="24"/>
          <w:lang w:val="sr-Cyrl-RS"/>
        </w:rPr>
        <w:t>Небојша Крстић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</w:t>
      </w:r>
      <w:r w:rsidR="00C00EEA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</w:t>
      </w:r>
      <w:r w:rsidR="005A0846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            </w:t>
      </w:r>
      <w:r w:rsidR="00C00EEA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   </w:t>
      </w:r>
      <w:r w:rsidR="00B23C3F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162029">
        <w:rPr>
          <w:rFonts w:ascii="Times New Roman" w:hAnsi="Times New Roman" w:cs="Times New Roman"/>
          <w:sz w:val="24"/>
          <w:szCs w:val="24"/>
          <w:lang w:val="sr-Cyrl-RS"/>
        </w:rPr>
        <w:t>Директор</w:t>
      </w:r>
    </w:p>
    <w:p w14:paraId="783A035E" w14:textId="3539238C" w:rsidR="00B74F49" w:rsidRPr="00162029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                      __________________</w:t>
      </w:r>
    </w:p>
    <w:p w14:paraId="228D6406" w14:textId="7D36E2E4" w:rsidR="00F3578B" w:rsidRPr="00162029" w:rsidRDefault="005A0846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ab/>
        <w:t>Весна Илић</w:t>
      </w:r>
    </w:p>
    <w:p w14:paraId="1AC9B56C" w14:textId="542E3654" w:rsidR="00B272E5" w:rsidRPr="00162029" w:rsidRDefault="00B272E5" w:rsidP="00AA3AE0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11910A43" w14:textId="4AACD51D" w:rsidR="00B74F49" w:rsidRPr="00162029" w:rsidRDefault="00B74F49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7794D6A5" w14:textId="77777777" w:rsidR="00B47D00" w:rsidRDefault="00B47D00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0ECC8A0F" w14:textId="77777777" w:rsidR="00162029" w:rsidRPr="00162029" w:rsidRDefault="00162029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23FB7440" w14:textId="77777777" w:rsidR="00B47D00" w:rsidRPr="00162029" w:rsidRDefault="00B47D00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00A77BEB" w14:textId="77777777" w:rsidR="00B47D00" w:rsidRPr="00162029" w:rsidRDefault="00B47D00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16EBF10F" w14:textId="77777777" w:rsidR="00C9073D" w:rsidRDefault="00C9073D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6C469AB1" w14:textId="77777777" w:rsidR="00C069E8" w:rsidRPr="00162029" w:rsidRDefault="00C069E8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6378A0EF" w14:textId="77777777" w:rsidR="00B23C3F" w:rsidRPr="00162029" w:rsidRDefault="00B23C3F" w:rsidP="00B23C3F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3A4C9DB7" w14:textId="44F7A4A0" w:rsidR="00456758" w:rsidRPr="00162029" w:rsidRDefault="00C93E55" w:rsidP="00D904F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1. </w:t>
      </w:r>
      <w:r w:rsidR="00AA3AE0" w:rsidRPr="00162029">
        <w:rPr>
          <w:rFonts w:ascii="Times New Roman" w:hAnsi="Times New Roman" w:cs="Times New Roman"/>
          <w:b/>
          <w:sz w:val="24"/>
          <w:szCs w:val="24"/>
        </w:rPr>
        <w:t>ПОЗИВ ЗА ПОДНОШЕЊЕ ПОНУД</w:t>
      </w:r>
      <w:r w:rsidR="00AA3AE0" w:rsidRPr="00162029">
        <w:rPr>
          <w:rFonts w:ascii="Times New Roman" w:hAnsi="Times New Roman" w:cs="Times New Roman"/>
          <w:b/>
          <w:sz w:val="24"/>
          <w:szCs w:val="24"/>
          <w:lang w:val="sr-Cyrl-RS"/>
        </w:rPr>
        <w:t>А</w:t>
      </w:r>
    </w:p>
    <w:p w14:paraId="39C0CDC6" w14:textId="21351CB8" w:rsidR="00B23C3F" w:rsidRPr="0016202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t>1. Подаци о наручиоцу:</w:t>
      </w:r>
      <w:r w:rsidRPr="00162029">
        <w:rPr>
          <w:rFonts w:ascii="Times New Roman" w:hAnsi="Times New Roman" w:cs="Times New Roman"/>
          <w:sz w:val="24"/>
          <w:szCs w:val="24"/>
        </w:rPr>
        <w:t xml:space="preserve"> </w:t>
      </w:r>
      <w:r w:rsidR="00C00EEA" w:rsidRPr="00162029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„Радоје Домановић“</w:t>
      </w:r>
      <w:r w:rsidRPr="00162029">
        <w:rPr>
          <w:rFonts w:ascii="Times New Roman" w:hAnsi="Times New Roman" w:cs="Times New Roman"/>
          <w:sz w:val="24"/>
          <w:szCs w:val="24"/>
        </w:rPr>
        <w:t xml:space="preserve">, </w:t>
      </w:r>
      <w:r w:rsidR="00C00EEA" w:rsidRPr="00162029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  <w:r w:rsidRPr="00162029">
        <w:rPr>
          <w:rFonts w:ascii="Times New Roman" w:hAnsi="Times New Roman" w:cs="Times New Roman"/>
          <w:sz w:val="24"/>
          <w:szCs w:val="24"/>
        </w:rPr>
        <w:t>, 16000 Лесковац</w:t>
      </w:r>
    </w:p>
    <w:p w14:paraId="34A2F302" w14:textId="4D3D5044" w:rsidR="00B23C3F" w:rsidRPr="0016202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t>2. Врста наручиоца</w:t>
      </w:r>
      <w:r w:rsidRPr="00162029">
        <w:rPr>
          <w:rFonts w:ascii="Times New Roman" w:hAnsi="Times New Roman" w:cs="Times New Roman"/>
          <w:sz w:val="24"/>
          <w:szCs w:val="24"/>
        </w:rPr>
        <w:t xml:space="preserve">: </w:t>
      </w:r>
      <w:r w:rsidR="00B47D00" w:rsidRPr="00162029">
        <w:rPr>
          <w:rFonts w:ascii="Times New Roman" w:hAnsi="Times New Roman" w:cs="Times New Roman"/>
          <w:sz w:val="24"/>
          <w:szCs w:val="24"/>
          <w:lang w:val="sr-Cyrl-RS"/>
        </w:rPr>
        <w:t>Установа културе</w:t>
      </w:r>
    </w:p>
    <w:p w14:paraId="635C8967" w14:textId="77777777" w:rsidR="005A0846" w:rsidRPr="0016202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t>3. Врста поступка</w:t>
      </w:r>
      <w:r w:rsidRPr="00162029">
        <w:rPr>
          <w:rFonts w:ascii="Times New Roman" w:hAnsi="Times New Roman" w:cs="Times New Roman"/>
          <w:sz w:val="24"/>
          <w:szCs w:val="24"/>
        </w:rPr>
        <w:t>: предмет набавке спроводи се у поступку набавке на које се Закон не примењује сходно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члану</w:t>
      </w:r>
      <w:r w:rsidRPr="00162029">
        <w:rPr>
          <w:rFonts w:ascii="Times New Roman" w:hAnsi="Times New Roman" w:cs="Times New Roman"/>
          <w:sz w:val="24"/>
          <w:szCs w:val="24"/>
        </w:rPr>
        <w:t xml:space="preserve"> 27. став 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1. тачка 1</w:t>
      </w:r>
      <w:r w:rsidRPr="00162029">
        <w:rPr>
          <w:rFonts w:ascii="Times New Roman" w:hAnsi="Times New Roman" w:cs="Times New Roman"/>
          <w:sz w:val="24"/>
          <w:szCs w:val="24"/>
        </w:rPr>
        <w:t xml:space="preserve">. Закона о јавним набавкама („Службени гласник РС“ бр. 91/2019, у даљем тексту: Закон), 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и Павилника о ближем уређењу поступка јавних набавки Народне библиотеке „Радоје Домановић“ у Лесковцу бр. </w:t>
      </w:r>
      <w:r w:rsidR="005A0846" w:rsidRPr="00162029">
        <w:rPr>
          <w:rFonts w:ascii="Times New Roman" w:hAnsi="Times New Roman" w:cs="Times New Roman"/>
          <w:sz w:val="24"/>
          <w:szCs w:val="24"/>
          <w:lang w:val="sr-Cyrl-RS"/>
        </w:rPr>
        <w:t>518/2020</w:t>
      </w:r>
      <w:r w:rsidR="005A0846" w:rsidRPr="00162029">
        <w:rPr>
          <w:rFonts w:ascii="Times New Roman" w:hAnsi="Times New Roman" w:cs="Times New Roman"/>
          <w:sz w:val="24"/>
          <w:szCs w:val="24"/>
        </w:rPr>
        <w:t xml:space="preserve"> </w:t>
      </w:r>
      <w:r w:rsidR="005A0846" w:rsidRPr="00162029">
        <w:rPr>
          <w:rFonts w:ascii="Times New Roman" w:hAnsi="Times New Roman" w:cs="Times New Roman"/>
          <w:sz w:val="24"/>
          <w:szCs w:val="24"/>
          <w:lang w:val="sr-Cyrl-RS"/>
        </w:rPr>
        <w:t>од 11.09.2020. године</w:t>
      </w:r>
      <w:r w:rsidR="005A0846" w:rsidRPr="0016202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CB215B7" w14:textId="04742822" w:rsidR="00B23C3F" w:rsidRPr="0016202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t>4. Врста предмета</w:t>
      </w:r>
      <w:r w:rsidRPr="00162029">
        <w:rPr>
          <w:rFonts w:ascii="Times New Roman" w:hAnsi="Times New Roman" w:cs="Times New Roman"/>
          <w:sz w:val="24"/>
          <w:szCs w:val="24"/>
        </w:rPr>
        <w:t xml:space="preserve">: </w:t>
      </w:r>
      <w:r w:rsidR="003970C3" w:rsidRPr="00162029">
        <w:rPr>
          <w:rFonts w:ascii="Times New Roman" w:hAnsi="Times New Roman" w:cs="Times New Roman"/>
          <w:sz w:val="24"/>
          <w:szCs w:val="24"/>
          <w:lang w:val="sr-Cyrl-RS"/>
        </w:rPr>
        <w:t>добра</w:t>
      </w:r>
    </w:p>
    <w:p w14:paraId="66F7ED9D" w14:textId="5C0B1A45" w:rsidR="00B23C3F" w:rsidRPr="0016202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t>5. Предмет набавке</w:t>
      </w:r>
      <w:r w:rsidRPr="00162029">
        <w:rPr>
          <w:rFonts w:ascii="Times New Roman" w:hAnsi="Times New Roman" w:cs="Times New Roman"/>
          <w:sz w:val="24"/>
          <w:szCs w:val="24"/>
        </w:rPr>
        <w:t xml:space="preserve">: </w:t>
      </w:r>
      <w:r w:rsidR="00F513AA" w:rsidRPr="00162029">
        <w:rPr>
          <w:rFonts w:ascii="Times New Roman" w:hAnsi="Times New Roman" w:cs="Times New Roman"/>
          <w:sz w:val="24"/>
          <w:szCs w:val="24"/>
        </w:rPr>
        <w:t>Набавка електро материјала за потребе библиотеке</w:t>
      </w:r>
    </w:p>
    <w:p w14:paraId="5375FED1" w14:textId="38968136" w:rsidR="005A0846" w:rsidRPr="0016202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t>6. Опис предмета набавке</w:t>
      </w:r>
      <w:r w:rsidRPr="00162029">
        <w:rPr>
          <w:rFonts w:ascii="Times New Roman" w:hAnsi="Times New Roman" w:cs="Times New Roman"/>
          <w:sz w:val="24"/>
          <w:szCs w:val="24"/>
        </w:rPr>
        <w:t xml:space="preserve">: </w:t>
      </w:r>
      <w:r w:rsidR="00F513AA" w:rsidRPr="00162029">
        <w:rPr>
          <w:rFonts w:ascii="Times New Roman" w:hAnsi="Times New Roman" w:cs="Times New Roman"/>
          <w:sz w:val="24"/>
          <w:szCs w:val="24"/>
          <w:lang w:val="sr-Cyrl-RS"/>
        </w:rPr>
        <w:t>Набавка електро материјала</w:t>
      </w:r>
    </w:p>
    <w:p w14:paraId="13897513" w14:textId="0112B26C" w:rsidR="00B23C3F" w:rsidRPr="0016202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t>7. Ознака из општег речника набавке</w:t>
      </w:r>
      <w:r w:rsidRPr="00162029">
        <w:rPr>
          <w:rFonts w:ascii="Times New Roman" w:hAnsi="Times New Roman" w:cs="Times New Roman"/>
          <w:sz w:val="24"/>
          <w:szCs w:val="24"/>
        </w:rPr>
        <w:t xml:space="preserve">: </w:t>
      </w:r>
      <w:r w:rsidR="00C94691" w:rsidRPr="00162029">
        <w:rPr>
          <w:rFonts w:ascii="Times New Roman" w:hAnsi="Times New Roman" w:cs="Times New Roman"/>
          <w:sz w:val="24"/>
          <w:szCs w:val="24"/>
          <w:lang w:val="sr-Cyrl-RS"/>
        </w:rPr>
        <w:t>ЦПВ</w:t>
      </w:r>
      <w:r w:rsidRPr="00162029">
        <w:rPr>
          <w:rFonts w:ascii="Times New Roman" w:hAnsi="Times New Roman" w:cs="Times New Roman"/>
          <w:sz w:val="24"/>
          <w:szCs w:val="24"/>
        </w:rPr>
        <w:t>:</w:t>
      </w:r>
      <w:r w:rsidR="00C94691" w:rsidRPr="00162029">
        <w:rPr>
          <w:rFonts w:ascii="Times New Roman" w:hAnsi="Times New Roman" w:cs="Times New Roman"/>
          <w:sz w:val="24"/>
          <w:szCs w:val="24"/>
        </w:rPr>
        <w:t xml:space="preserve">  </w:t>
      </w:r>
      <w:r w:rsidR="00F513AA" w:rsidRPr="00162029">
        <w:rPr>
          <w:rFonts w:ascii="Times New Roman" w:hAnsi="Times New Roman" w:cs="Times New Roman"/>
          <w:sz w:val="24"/>
          <w:szCs w:val="24"/>
          <w:shd w:val="clear" w:color="auto" w:fill="FFFFFF"/>
        </w:rPr>
        <w:t>31711000  - Електронски материјал</w:t>
      </w:r>
    </w:p>
    <w:p w14:paraId="1B5D213D" w14:textId="2188A1F6" w:rsidR="00B23C3F" w:rsidRPr="00162029" w:rsidRDefault="00B23C3F" w:rsidP="00B23C3F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t xml:space="preserve">8. Критеријум за доделу </w:t>
      </w:r>
      <w:r w:rsidR="00C94691" w:rsidRPr="00162029">
        <w:rPr>
          <w:rFonts w:ascii="Times New Roman" w:hAnsi="Times New Roman" w:cs="Times New Roman"/>
          <w:b/>
          <w:sz w:val="24"/>
          <w:szCs w:val="24"/>
        </w:rPr>
        <w:t xml:space="preserve">уговора: </w:t>
      </w:r>
      <w:r w:rsidR="00C94691" w:rsidRPr="00162029">
        <w:rPr>
          <w:rFonts w:ascii="Times New Roman" w:hAnsi="Times New Roman" w:cs="Times New Roman"/>
          <w:sz w:val="24"/>
          <w:szCs w:val="24"/>
        </w:rPr>
        <w:t>ЦЕНА</w:t>
      </w:r>
    </w:p>
    <w:p w14:paraId="5ED0D1A3" w14:textId="2B6C0774" w:rsidR="00B23C3F" w:rsidRPr="0016202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t>9. Начин, место и рок за подношење понуда</w:t>
      </w:r>
      <w:r w:rsidRPr="00162029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E612FC">
        <w:rPr>
          <w:rFonts w:ascii="Times New Roman" w:hAnsi="Times New Roman" w:cs="Times New Roman"/>
          <w:b/>
          <w:sz w:val="24"/>
          <w:szCs w:val="24"/>
          <w:lang w:val="sr-Cyrl-RS"/>
        </w:rPr>
        <w:t>17</w:t>
      </w:r>
      <w:r w:rsidR="00C069E8" w:rsidRPr="00C069E8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. </w:t>
      </w:r>
      <w:r w:rsidR="00E612FC">
        <w:rPr>
          <w:rFonts w:ascii="Times New Roman" w:hAnsi="Times New Roman" w:cs="Times New Roman"/>
          <w:b/>
          <w:sz w:val="24"/>
          <w:szCs w:val="24"/>
          <w:lang w:val="sr-Cyrl-RS"/>
        </w:rPr>
        <w:t>2</w:t>
      </w:r>
      <w:r w:rsidR="00C069E8" w:rsidRPr="00C069E8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C069E8" w:rsidRPr="00C069E8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 </w:t>
      </w:r>
      <w:r w:rsidR="00C069E8" w:rsidRPr="00C069E8">
        <w:rPr>
          <w:rFonts w:ascii="Times New Roman" w:hAnsi="Times New Roman" w:cs="Times New Roman"/>
          <w:b/>
          <w:sz w:val="24"/>
          <w:szCs w:val="24"/>
          <w:lang w:val="sr-Cyrl-RS"/>
        </w:rPr>
        <w:t>202</w:t>
      </w:r>
      <w:r w:rsidR="00E612FC">
        <w:rPr>
          <w:rFonts w:ascii="Times New Roman" w:hAnsi="Times New Roman" w:cs="Times New Roman"/>
          <w:b/>
          <w:sz w:val="24"/>
          <w:szCs w:val="24"/>
          <w:lang w:val="sr-Cyrl-RS"/>
        </w:rPr>
        <w:t>5</w:t>
      </w:r>
      <w:r w:rsidR="00C069E8" w:rsidRPr="00C069E8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C069E8" w:rsidRPr="00162029">
        <w:rPr>
          <w:rFonts w:ascii="Times New Roman" w:hAnsi="Times New Roman" w:cs="Times New Roman"/>
          <w:sz w:val="24"/>
          <w:szCs w:val="24"/>
        </w:rPr>
        <w:t xml:space="preserve"> </w:t>
      </w:r>
      <w:r w:rsidRPr="00162029">
        <w:rPr>
          <w:rFonts w:ascii="Times New Roman" w:hAnsi="Times New Roman" w:cs="Times New Roman"/>
          <w:b/>
          <w:sz w:val="24"/>
          <w:szCs w:val="24"/>
        </w:rPr>
        <w:t xml:space="preserve"> године</w:t>
      </w:r>
      <w:r w:rsidRPr="00162029">
        <w:rPr>
          <w:rFonts w:ascii="Times New Roman" w:hAnsi="Times New Roman" w:cs="Times New Roman"/>
          <w:sz w:val="24"/>
          <w:szCs w:val="24"/>
        </w:rPr>
        <w:t xml:space="preserve"> до </w:t>
      </w:r>
      <w:r w:rsidR="00C94691" w:rsidRPr="00162029">
        <w:rPr>
          <w:rFonts w:ascii="Times New Roman" w:hAnsi="Times New Roman" w:cs="Times New Roman"/>
          <w:b/>
          <w:sz w:val="24"/>
          <w:szCs w:val="24"/>
        </w:rPr>
        <w:t>11</w:t>
      </w:r>
      <w:r w:rsidRPr="00162029">
        <w:rPr>
          <w:rFonts w:ascii="Times New Roman" w:hAnsi="Times New Roman" w:cs="Times New Roman"/>
          <w:b/>
          <w:sz w:val="24"/>
          <w:szCs w:val="24"/>
        </w:rPr>
        <w:t>:00 часова</w:t>
      </w:r>
      <w:r w:rsidRPr="00162029">
        <w:rPr>
          <w:rFonts w:ascii="Times New Roman" w:hAnsi="Times New Roman" w:cs="Times New Roman"/>
          <w:sz w:val="24"/>
          <w:szCs w:val="24"/>
        </w:rPr>
        <w:t xml:space="preserve">, без обзира на начин достављања, у запечаћеном омоту на адресу: </w:t>
      </w:r>
      <w:r w:rsidR="00C00EEA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Народна библиотека „Радоје </w:t>
      </w:r>
      <w:r w:rsidR="00F513AA" w:rsidRPr="00162029">
        <w:rPr>
          <w:rFonts w:ascii="Times New Roman" w:hAnsi="Times New Roman" w:cs="Times New Roman"/>
          <w:sz w:val="24"/>
          <w:szCs w:val="24"/>
          <w:lang w:val="sr-Cyrl-RS"/>
        </w:rPr>
        <w:t>Домановић“ Булевар слобођења 61</w:t>
      </w:r>
      <w:r w:rsidRPr="00162029">
        <w:rPr>
          <w:rFonts w:ascii="Times New Roman" w:hAnsi="Times New Roman" w:cs="Times New Roman"/>
          <w:sz w:val="24"/>
          <w:szCs w:val="24"/>
        </w:rPr>
        <w:t>, 16000 Лесковац, са назнаком: „Понуда</w:t>
      </w:r>
      <w:r w:rsidR="00C94691" w:rsidRPr="00162029">
        <w:rPr>
          <w:rFonts w:ascii="Times New Roman" w:hAnsi="Times New Roman" w:cs="Times New Roman"/>
          <w:sz w:val="24"/>
          <w:szCs w:val="24"/>
        </w:rPr>
        <w:t xml:space="preserve"> за набавку </w:t>
      </w:r>
      <w:r w:rsidR="00C069E8">
        <w:rPr>
          <w:rFonts w:ascii="Times New Roman" w:hAnsi="Times New Roman" w:cs="Times New Roman"/>
          <w:sz w:val="24"/>
          <w:szCs w:val="24"/>
          <w:lang w:val="sr-Cyrl-RS"/>
        </w:rPr>
        <w:t>добра</w:t>
      </w:r>
      <w:r w:rsidRPr="00162029">
        <w:rPr>
          <w:rFonts w:ascii="Times New Roman" w:hAnsi="Times New Roman" w:cs="Times New Roman"/>
          <w:sz w:val="24"/>
          <w:szCs w:val="24"/>
        </w:rPr>
        <w:t xml:space="preserve"> – </w:t>
      </w:r>
      <w:r w:rsidR="00F513AA" w:rsidRPr="00162029">
        <w:rPr>
          <w:rFonts w:ascii="Times New Roman" w:hAnsi="Times New Roman" w:cs="Times New Roman"/>
          <w:sz w:val="24"/>
          <w:szCs w:val="24"/>
        </w:rPr>
        <w:t xml:space="preserve">Набавка електро материјала </w:t>
      </w:r>
      <w:r w:rsidRPr="00162029">
        <w:rPr>
          <w:rFonts w:ascii="Times New Roman" w:hAnsi="Times New Roman" w:cs="Times New Roman"/>
          <w:sz w:val="24"/>
          <w:szCs w:val="24"/>
        </w:rPr>
        <w:t>– НЕ ОТВАРАТИ“.</w:t>
      </w:r>
      <w:r w:rsidR="00C00EEA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162029">
        <w:rPr>
          <w:rFonts w:ascii="Times New Roman" w:hAnsi="Times New Roman" w:cs="Times New Roman"/>
          <w:sz w:val="24"/>
          <w:szCs w:val="24"/>
        </w:rPr>
        <w:t xml:space="preserve">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C074810" w14:textId="77777777" w:rsidR="00B23C3F" w:rsidRPr="00162029" w:rsidRDefault="00B23C3F" w:rsidP="00B23C3F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t>10. Лице за контакт</w:t>
      </w:r>
    </w:p>
    <w:p w14:paraId="0E644C3B" w14:textId="0AC477E6" w:rsidR="00B23C3F" w:rsidRPr="0016202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162029">
        <w:rPr>
          <w:rFonts w:ascii="Times New Roman" w:hAnsi="Times New Roman" w:cs="Times New Roman"/>
          <w:sz w:val="24"/>
          <w:szCs w:val="24"/>
        </w:rPr>
        <w:t xml:space="preserve">Контакт особа за све информације везане за набавку је </w:t>
      </w:r>
      <w:r w:rsidR="00C00EEA" w:rsidRPr="00162029">
        <w:rPr>
          <w:rFonts w:ascii="Times New Roman" w:hAnsi="Times New Roman" w:cs="Times New Roman"/>
          <w:sz w:val="24"/>
          <w:szCs w:val="24"/>
          <w:lang w:val="sr-Cyrl-RS"/>
        </w:rPr>
        <w:t>Небојша Крстић</w:t>
      </w:r>
      <w:r w:rsidRPr="00162029">
        <w:rPr>
          <w:rFonts w:ascii="Times New Roman" w:hAnsi="Times New Roman" w:cs="Times New Roman"/>
          <w:sz w:val="24"/>
          <w:szCs w:val="24"/>
        </w:rPr>
        <w:t xml:space="preserve">, дипл. </w:t>
      </w:r>
      <w:r w:rsidR="00C00EEA" w:rsidRPr="00162029">
        <w:rPr>
          <w:rFonts w:ascii="Times New Roman" w:hAnsi="Times New Roman" w:cs="Times New Roman"/>
          <w:sz w:val="24"/>
          <w:szCs w:val="24"/>
          <w:lang w:val="sr-Cyrl-RS"/>
        </w:rPr>
        <w:t>библиотекар</w:t>
      </w:r>
      <w:r w:rsidRPr="00162029">
        <w:rPr>
          <w:rFonts w:ascii="Times New Roman" w:hAnsi="Times New Roman" w:cs="Times New Roman"/>
          <w:sz w:val="24"/>
          <w:szCs w:val="24"/>
        </w:rPr>
        <w:t>, број телефона 016/</w:t>
      </w:r>
      <w:r w:rsidR="00CC0514" w:rsidRPr="00162029">
        <w:rPr>
          <w:rFonts w:ascii="Times New Roman" w:hAnsi="Times New Roman" w:cs="Times New Roman"/>
          <w:sz w:val="24"/>
          <w:szCs w:val="24"/>
          <w:lang w:val="sr-Cyrl-RS"/>
        </w:rPr>
        <w:t>31500</w:t>
      </w:r>
      <w:r w:rsidR="00C00EEA" w:rsidRPr="00162029">
        <w:rPr>
          <w:rFonts w:ascii="Times New Roman" w:hAnsi="Times New Roman" w:cs="Times New Roman"/>
          <w:sz w:val="24"/>
          <w:szCs w:val="24"/>
          <w:lang w:val="sr-Cyrl-RS"/>
        </w:rPr>
        <w:t>83</w:t>
      </w:r>
      <w:r w:rsidRPr="00162029">
        <w:rPr>
          <w:rFonts w:ascii="Times New Roman" w:hAnsi="Times New Roman" w:cs="Times New Roman"/>
          <w:sz w:val="24"/>
          <w:szCs w:val="24"/>
        </w:rPr>
        <w:t xml:space="preserve">, 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електронска пошта </w:t>
      </w:r>
      <w:hyperlink r:id="rId9" w:history="1">
        <w:r w:rsidR="00CC0514" w:rsidRPr="00162029">
          <w:rPr>
            <w:rStyle w:val="Hyperlink"/>
            <w:rFonts w:ascii="Times New Roman" w:hAnsi="Times New Roman" w:cs="Times New Roman"/>
            <w:color w:val="auto"/>
            <w:sz w:val="24"/>
            <w:szCs w:val="24"/>
            <w:lang w:val="sr-Latn-RS"/>
          </w:rPr>
          <w:t>nebojsakrstic</w:t>
        </w:r>
        <w:r w:rsidR="00CC0514" w:rsidRPr="00162029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@nbleskovac.rs</w:t>
        </w:r>
      </w:hyperlink>
      <w:r w:rsidRPr="00162029">
        <w:rPr>
          <w:rFonts w:ascii="Times New Roman" w:hAnsi="Times New Roman" w:cs="Times New Roman"/>
          <w:sz w:val="24"/>
          <w:szCs w:val="24"/>
        </w:rPr>
        <w:t xml:space="preserve"> .</w:t>
      </w:r>
    </w:p>
    <w:p w14:paraId="79B43BDB" w14:textId="41838CD1" w:rsidR="00B272E5" w:rsidRPr="00162029" w:rsidRDefault="00B272E5" w:rsidP="00A21618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BCED96C" w14:textId="28E43A11" w:rsidR="00C911B2" w:rsidRPr="00162029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="00B47D00" w:rsidRPr="00162029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Pr="00162029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. </w:t>
      </w:r>
      <w:r w:rsidR="009A7D6C" w:rsidRPr="00162029">
        <w:rPr>
          <w:rFonts w:ascii="Times New Roman" w:hAnsi="Times New Roman" w:cs="Times New Roman"/>
          <w:b/>
          <w:sz w:val="24"/>
          <w:szCs w:val="24"/>
          <w:lang w:val="sr-Cyrl-RS"/>
        </w:rPr>
        <w:t>Подаци о к</w:t>
      </w:r>
      <w:r w:rsidRPr="00162029">
        <w:rPr>
          <w:rFonts w:ascii="Times New Roman" w:hAnsi="Times New Roman" w:cs="Times New Roman"/>
          <w:b/>
          <w:sz w:val="24"/>
          <w:szCs w:val="24"/>
          <w:lang w:val="sr-Cyrl-RS"/>
        </w:rPr>
        <w:t>орисник</w:t>
      </w:r>
      <w:r w:rsidR="009A7D6C" w:rsidRPr="00162029">
        <w:rPr>
          <w:rFonts w:ascii="Times New Roman" w:hAnsi="Times New Roman" w:cs="Times New Roman"/>
          <w:b/>
          <w:sz w:val="24"/>
          <w:szCs w:val="24"/>
          <w:lang w:val="sr-Cyrl-RS"/>
        </w:rPr>
        <w:t>у</w:t>
      </w:r>
      <w:r w:rsidRPr="00162029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услуге :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C0514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Народна библиотека „Радоје Домановић“ 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C0514" w:rsidRPr="00162029">
        <w:rPr>
          <w:rFonts w:ascii="Times New Roman" w:hAnsi="Times New Roman" w:cs="Times New Roman"/>
          <w:sz w:val="24"/>
          <w:szCs w:val="24"/>
          <w:lang w:val="sr-Cyrl-RS"/>
        </w:rPr>
        <w:t>Булевар слобођења 61.</w:t>
      </w:r>
      <w:r w:rsidR="00CC0514" w:rsidRPr="00162029">
        <w:rPr>
          <w:rFonts w:ascii="Times New Roman" w:hAnsi="Times New Roman" w:cs="Times New Roman"/>
          <w:sz w:val="24"/>
          <w:szCs w:val="24"/>
        </w:rPr>
        <w:t>, 16000 Лесковац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, контакт особа </w:t>
      </w:r>
      <w:r w:rsidR="00CC0514" w:rsidRPr="00162029">
        <w:rPr>
          <w:rFonts w:ascii="Times New Roman" w:hAnsi="Times New Roman" w:cs="Times New Roman"/>
          <w:sz w:val="24"/>
          <w:szCs w:val="24"/>
          <w:lang w:val="sr-Cyrl-RS"/>
        </w:rPr>
        <w:t>Небојша Крстић, телефон 063 658 508</w:t>
      </w:r>
    </w:p>
    <w:p w14:paraId="71222D58" w14:textId="47327A09" w:rsidR="00C94691" w:rsidRPr="00162029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68088DA" w14:textId="77777777" w:rsidR="00C94691" w:rsidRPr="00162029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EF8616C" w14:textId="77777777" w:rsidR="009A7D6C" w:rsidRPr="00162029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t>2. ЗАХТЕВИ У ПОГЛЕДУ НАЧИНА И УСЛОВА ПЛАЋАЊА, РОКА КАО И ОСТАЛИХ УСЛОВА ОД КОЈИХ ЗАВИСИ ПРИХВАТЉИВОСТ ПОНУДЕ</w:t>
      </w:r>
    </w:p>
    <w:p w14:paraId="59BE446C" w14:textId="77777777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353DB6B" w14:textId="01CA9494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Наручилац се обавезује да изврши исплату </w:t>
      </w:r>
      <w:r w:rsidR="003970C3" w:rsidRPr="00162029">
        <w:rPr>
          <w:rFonts w:ascii="Times New Roman" w:hAnsi="Times New Roman" w:cs="Times New Roman"/>
          <w:sz w:val="24"/>
          <w:szCs w:val="24"/>
          <w:lang w:val="ru-RU"/>
        </w:rPr>
        <w:t>испоручених добара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у року не дужем од 45 календарских дана од дана </w:t>
      </w:r>
      <w:r w:rsidR="003970C3" w:rsidRPr="00162029">
        <w:rPr>
          <w:rFonts w:ascii="Times New Roman" w:hAnsi="Times New Roman" w:cs="Times New Roman"/>
          <w:sz w:val="24"/>
          <w:szCs w:val="24"/>
          <w:lang w:val="ru-RU"/>
        </w:rPr>
        <w:t>испоруке добара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37E72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наруена </w:t>
      </w:r>
      <w:r w:rsidR="00B37E72" w:rsidRPr="00162029">
        <w:rPr>
          <w:rFonts w:ascii="Times New Roman" w:hAnsi="Times New Roman" w:cs="Times New Roman"/>
          <w:sz w:val="24"/>
          <w:szCs w:val="24"/>
        </w:rPr>
        <w:t>Набавк</w:t>
      </w:r>
      <w:r w:rsidR="00B37E72" w:rsidRPr="00162029">
        <w:rPr>
          <w:rFonts w:ascii="Times New Roman" w:hAnsi="Times New Roman" w:cs="Times New Roman"/>
          <w:sz w:val="24"/>
          <w:szCs w:val="24"/>
          <w:lang w:val="sr-Cyrl-RS"/>
        </w:rPr>
        <w:t>ом</w:t>
      </w:r>
      <w:r w:rsidR="00B37E72" w:rsidRPr="00162029">
        <w:rPr>
          <w:rFonts w:ascii="Times New Roman" w:hAnsi="Times New Roman" w:cs="Times New Roman"/>
          <w:sz w:val="24"/>
          <w:szCs w:val="24"/>
        </w:rPr>
        <w:t xml:space="preserve"> електро материјала </w:t>
      </w:r>
      <w:r w:rsidR="00B37E72" w:rsidRPr="00162029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B37E72" w:rsidRPr="00162029">
        <w:rPr>
          <w:rFonts w:ascii="Times New Roman" w:hAnsi="Times New Roman" w:cs="Times New Roman"/>
          <w:sz w:val="24"/>
          <w:szCs w:val="24"/>
        </w:rPr>
        <w:t xml:space="preserve"> </w:t>
      </w:r>
      <w:r w:rsidR="00AB6D22"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библиотеци </w:t>
      </w:r>
      <w:r w:rsidR="00AB6D22" w:rsidRPr="00162029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62029">
        <w:rPr>
          <w:rFonts w:ascii="Times New Roman" w:hAnsi="Times New Roman" w:cs="Times New Roman"/>
          <w:sz w:val="24"/>
          <w:szCs w:val="24"/>
        </w:rPr>
        <w:t>од дана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достављања исправног рачуна и његовог уноса у </w:t>
      </w:r>
      <w:r w:rsidR="00C069E8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162029">
        <w:rPr>
          <w:rFonts w:ascii="Times New Roman" w:hAnsi="Times New Roman" w:cs="Times New Roman"/>
          <w:sz w:val="24"/>
          <w:szCs w:val="24"/>
        </w:rPr>
        <w:t xml:space="preserve">, уплатом на рачун понуђача коме 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>је додељен</w:t>
      </w:r>
      <w:r w:rsidRPr="00162029">
        <w:rPr>
          <w:rFonts w:ascii="Times New Roman" w:hAnsi="Times New Roman" w:cs="Times New Roman"/>
          <w:sz w:val="24"/>
          <w:szCs w:val="24"/>
        </w:rPr>
        <w:t xml:space="preserve"> уговор. </w:t>
      </w:r>
    </w:p>
    <w:p w14:paraId="1ABD8D97" w14:textId="77777777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t>Захтеви у погледу рока извршења предметне услуге</w:t>
      </w:r>
    </w:p>
    <w:p w14:paraId="74ED8709" w14:textId="4B0C263D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162029">
        <w:rPr>
          <w:rFonts w:ascii="Times New Roman" w:hAnsi="Times New Roman" w:cs="Times New Roman"/>
          <w:sz w:val="24"/>
          <w:szCs w:val="24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Рок за </w:t>
      </w:r>
      <w:r w:rsidR="003970C3" w:rsidRPr="00162029">
        <w:rPr>
          <w:rFonts w:ascii="Times New Roman" w:hAnsi="Times New Roman" w:cs="Times New Roman"/>
          <w:sz w:val="24"/>
          <w:szCs w:val="24"/>
          <w:lang w:val="ru-RU"/>
        </w:rPr>
        <w:t>испоруку добара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085C6C">
        <w:rPr>
          <w:rFonts w:ascii="Times New Roman" w:hAnsi="Times New Roman" w:cs="Times New Roman"/>
          <w:sz w:val="24"/>
          <w:szCs w:val="24"/>
          <w:lang w:val="sr-Cyrl-RS"/>
        </w:rPr>
        <w:t>наручних овом јавном набавком</w:t>
      </w:r>
      <w:r w:rsidR="00085C6C" w:rsidRPr="00085C6C">
        <w:rPr>
          <w:rFonts w:ascii="Times New Roman" w:hAnsi="Times New Roman" w:cs="Times New Roman"/>
          <w:sz w:val="24"/>
          <w:szCs w:val="24"/>
        </w:rPr>
        <w:t xml:space="preserve"> у библиотеци 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>одређује се захтев</w:t>
      </w:r>
      <w:r w:rsidR="00085C6C">
        <w:rPr>
          <w:rFonts w:ascii="Times New Roman" w:hAnsi="Times New Roman" w:cs="Times New Roman"/>
          <w:sz w:val="24"/>
          <w:szCs w:val="24"/>
          <w:lang w:val="ru-RU"/>
        </w:rPr>
        <w:t>ом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за извршење предметне услуге од стране  </w:t>
      </w:r>
      <w:r w:rsidR="00B47D00" w:rsidRPr="00162029">
        <w:rPr>
          <w:rFonts w:ascii="Times New Roman" w:hAnsi="Times New Roman" w:cs="Times New Roman"/>
          <w:sz w:val="24"/>
          <w:szCs w:val="24"/>
          <w:lang w:val="ru-RU"/>
        </w:rPr>
        <w:t>овлашћеног лица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за реализацију и праћење извршењ</w:t>
      </w:r>
      <w:r w:rsidR="004806F2" w:rsidRPr="00162029">
        <w:rPr>
          <w:rFonts w:ascii="Times New Roman" w:hAnsi="Times New Roman" w:cs="Times New Roman"/>
          <w:sz w:val="24"/>
          <w:szCs w:val="24"/>
          <w:lang w:val="ru-RU"/>
        </w:rPr>
        <w:t>а уговорних обаве</w:t>
      </w:r>
      <w:r w:rsidR="00CB7C5B"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за и 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услуга - </w:t>
      </w:r>
      <w:r w:rsidR="00AB6D22"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библиотекје </w:t>
      </w:r>
      <w:r w:rsidR="00AB6D22" w:rsidRPr="00162029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</w:p>
    <w:p w14:paraId="5762526A" w14:textId="77777777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20086F2" w14:textId="3C362608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lastRenderedPageBreak/>
        <w:t>Захтеви у погледу места извршења предметне услуге</w:t>
      </w:r>
      <w:r w:rsidR="003970C3" w:rsidRPr="00162029">
        <w:rPr>
          <w:rFonts w:ascii="Times New Roman" w:hAnsi="Times New Roman" w:cs="Times New Roman"/>
          <w:b/>
          <w:sz w:val="24"/>
          <w:szCs w:val="24"/>
          <w:lang w:val="sr-Cyrl-RS"/>
        </w:rPr>
        <w:t>/добра</w:t>
      </w:r>
    </w:p>
    <w:p w14:paraId="1945D4F9" w14:textId="19F357C1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</w:rPr>
        <w:tab/>
        <w:t xml:space="preserve">Место 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>извршења</w:t>
      </w:r>
      <w:r w:rsidR="003970C3"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испоруке је у </w:t>
      </w:r>
      <w:r w:rsidR="00AB6D22" w:rsidRPr="00162029">
        <w:rPr>
          <w:rFonts w:ascii="Times New Roman" w:hAnsi="Times New Roman" w:cs="Times New Roman"/>
          <w:sz w:val="24"/>
          <w:szCs w:val="24"/>
          <w:lang w:val="ru-RU"/>
        </w:rPr>
        <w:t>Народна</w:t>
      </w:r>
      <w:r w:rsidR="004806F2"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библиоте</w:t>
      </w:r>
      <w:r w:rsidR="00AB6D22"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ка </w:t>
      </w:r>
      <w:r w:rsidR="00AB6D22" w:rsidRPr="00162029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.  Рок за </w:t>
      </w:r>
      <w:r w:rsidR="003970C3" w:rsidRPr="00162029">
        <w:rPr>
          <w:rFonts w:ascii="Times New Roman" w:hAnsi="Times New Roman" w:cs="Times New Roman"/>
          <w:sz w:val="24"/>
          <w:szCs w:val="24"/>
          <w:lang w:val="ru-RU"/>
        </w:rPr>
        <w:t>испоруку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је по захтеву за </w:t>
      </w:r>
      <w:r w:rsidR="003970C3" w:rsidRPr="00162029">
        <w:rPr>
          <w:rFonts w:ascii="Times New Roman" w:hAnsi="Times New Roman" w:cs="Times New Roman"/>
          <w:sz w:val="24"/>
          <w:szCs w:val="24"/>
          <w:lang w:val="ru-RU"/>
        </w:rPr>
        <w:t>испоруку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од стране надлежног </w:t>
      </w:r>
      <w:r w:rsidR="004806F2" w:rsidRPr="00162029">
        <w:rPr>
          <w:rFonts w:ascii="Times New Roman" w:hAnsi="Times New Roman" w:cs="Times New Roman"/>
          <w:sz w:val="24"/>
          <w:szCs w:val="24"/>
          <w:lang w:val="ru-RU"/>
        </w:rPr>
        <w:t>лица (реализатора)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и биће спроведен  у периоду </w:t>
      </w:r>
      <w:r w:rsidR="004806F2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за 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>202</w:t>
      </w:r>
      <w:r w:rsidR="00476F95">
        <w:rPr>
          <w:rFonts w:ascii="Times New Roman" w:hAnsi="Times New Roman" w:cs="Times New Roman"/>
          <w:sz w:val="24"/>
          <w:szCs w:val="24"/>
          <w:lang w:val="sr-Latn-RS"/>
        </w:rPr>
        <w:t>5</w:t>
      </w:r>
      <w:r w:rsidR="00B47D00"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="00154AEC">
        <w:rPr>
          <w:rFonts w:ascii="Times New Roman" w:hAnsi="Times New Roman" w:cs="Times New Roman"/>
          <w:sz w:val="24"/>
          <w:szCs w:val="24"/>
          <w:lang w:val="ru-RU"/>
        </w:rPr>
        <w:t>г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>один</w:t>
      </w:r>
      <w:r w:rsidR="00154AEC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27080D08" w14:textId="77777777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AE8A4B3" w14:textId="77777777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A035B17" w14:textId="77777777" w:rsidR="009A7D6C" w:rsidRPr="0016202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Захтеви у погледу рока важења понуде</w:t>
      </w:r>
    </w:p>
    <w:p w14:paraId="7DCA6921" w14:textId="77777777" w:rsidR="009A7D6C" w:rsidRPr="0016202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593006C8" w14:textId="77777777" w:rsidR="009A7D6C" w:rsidRPr="0016202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8100CC" w14:textId="77777777" w:rsidR="009A7D6C" w:rsidRPr="0016202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A08594A" w14:textId="479FF460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</w:t>
      </w:r>
      <w:r w:rsidR="003970C3" w:rsidRPr="00162029">
        <w:rPr>
          <w:rFonts w:ascii="Times New Roman" w:hAnsi="Times New Roman" w:cs="Times New Roman"/>
          <w:sz w:val="24"/>
          <w:szCs w:val="24"/>
          <w:lang w:val="ru-RU"/>
        </w:rPr>
        <w:t>добара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одређена у понуди је фиксна и не може се мењати за време важења уговора од стране понуђача. </w:t>
      </w:r>
    </w:p>
    <w:p w14:paraId="3D565B27" w14:textId="77777777" w:rsidR="009A7D6C" w:rsidRPr="0016202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F3B6E5" w14:textId="77777777" w:rsidR="009A7D6C" w:rsidRPr="00162029" w:rsidRDefault="009A7D6C" w:rsidP="009A7D6C">
      <w:p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Подаци о језику на коме понуда мора бити састављена</w:t>
      </w:r>
    </w:p>
    <w:p w14:paraId="04BC2CDD" w14:textId="77777777" w:rsidR="009A7D6C" w:rsidRPr="0016202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4211BA34" w14:textId="77777777" w:rsidR="009A7D6C" w:rsidRPr="0016202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D214544" w14:textId="77777777" w:rsidR="009A7D6C" w:rsidRPr="00162029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t>3. НАЧИН, МЕСТО И РОК ЗА ПОДНОШЕЊЕ ПОНУДА</w:t>
      </w:r>
    </w:p>
    <w:p w14:paraId="406B1C84" w14:textId="77777777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A8B2C96" w14:textId="4E838115" w:rsidR="009A7D6C" w:rsidRPr="00162029" w:rsidRDefault="009A7A5F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t>Начин, место и рок за подношење понуда</w:t>
      </w:r>
      <w:r w:rsidRPr="00162029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E612FC">
        <w:rPr>
          <w:rFonts w:ascii="Times New Roman" w:hAnsi="Times New Roman" w:cs="Times New Roman"/>
          <w:b/>
          <w:sz w:val="24"/>
          <w:szCs w:val="24"/>
          <w:lang w:val="sr-Cyrl-RS"/>
        </w:rPr>
        <w:t>17</w:t>
      </w:r>
      <w:r w:rsidR="00C069E8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. </w:t>
      </w:r>
      <w:r w:rsidR="00E612FC">
        <w:rPr>
          <w:rFonts w:ascii="Times New Roman" w:hAnsi="Times New Roman" w:cs="Times New Roman"/>
          <w:b/>
          <w:sz w:val="24"/>
          <w:szCs w:val="24"/>
          <w:lang w:val="sr-Cyrl-RS"/>
        </w:rPr>
        <w:t>2</w:t>
      </w:r>
      <w:r w:rsidR="00C069E8">
        <w:rPr>
          <w:rFonts w:ascii="Times New Roman" w:hAnsi="Times New Roman" w:cs="Times New Roman"/>
          <w:b/>
          <w:sz w:val="24"/>
          <w:szCs w:val="24"/>
          <w:lang w:val="sr-Cyrl-RS"/>
        </w:rPr>
        <w:t>. 202</w:t>
      </w:r>
      <w:r w:rsidR="00E612FC">
        <w:rPr>
          <w:rFonts w:ascii="Times New Roman" w:hAnsi="Times New Roman" w:cs="Times New Roman"/>
          <w:b/>
          <w:sz w:val="24"/>
          <w:szCs w:val="24"/>
          <w:lang w:val="sr-Cyrl-RS"/>
        </w:rPr>
        <w:t>5</w:t>
      </w:r>
      <w:r w:rsidR="00C069E8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Pr="00162029">
        <w:rPr>
          <w:rFonts w:ascii="Times New Roman" w:hAnsi="Times New Roman" w:cs="Times New Roman"/>
          <w:b/>
          <w:sz w:val="24"/>
          <w:szCs w:val="24"/>
        </w:rPr>
        <w:t xml:space="preserve"> године</w:t>
      </w:r>
      <w:r w:rsidRPr="00162029">
        <w:rPr>
          <w:rFonts w:ascii="Times New Roman" w:hAnsi="Times New Roman" w:cs="Times New Roman"/>
          <w:sz w:val="24"/>
          <w:szCs w:val="24"/>
        </w:rPr>
        <w:t xml:space="preserve"> до </w:t>
      </w:r>
      <w:r w:rsidRPr="00162029">
        <w:rPr>
          <w:rFonts w:ascii="Times New Roman" w:hAnsi="Times New Roman" w:cs="Times New Roman"/>
          <w:b/>
          <w:sz w:val="24"/>
          <w:szCs w:val="24"/>
        </w:rPr>
        <w:t>11:00 часова</w:t>
      </w:r>
      <w:r w:rsidRPr="00162029">
        <w:rPr>
          <w:rFonts w:ascii="Times New Roman" w:hAnsi="Times New Roman" w:cs="Times New Roman"/>
          <w:sz w:val="24"/>
          <w:szCs w:val="24"/>
        </w:rPr>
        <w:t xml:space="preserve">, без обзира на начин достављања, у запечаћеном омоту на адресу: </w:t>
      </w:r>
      <w:r w:rsidR="00AB6D22"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Народна библиотека </w:t>
      </w:r>
      <w:r w:rsidR="00AB6D22" w:rsidRPr="00162029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162029">
        <w:rPr>
          <w:rFonts w:ascii="Times New Roman" w:hAnsi="Times New Roman" w:cs="Times New Roman"/>
          <w:sz w:val="24"/>
          <w:szCs w:val="24"/>
        </w:rPr>
        <w:t xml:space="preserve">, 16000 Лесковац, са назнаком: „Понуда за набавку </w:t>
      </w:r>
      <w:r w:rsidR="003970C3" w:rsidRPr="00162029">
        <w:rPr>
          <w:rFonts w:ascii="Times New Roman" w:hAnsi="Times New Roman" w:cs="Times New Roman"/>
          <w:sz w:val="24"/>
          <w:szCs w:val="24"/>
          <w:lang w:val="sr-Cyrl-RS"/>
        </w:rPr>
        <w:t>добара</w:t>
      </w:r>
      <w:r w:rsidRPr="00162029">
        <w:rPr>
          <w:rFonts w:ascii="Times New Roman" w:hAnsi="Times New Roman" w:cs="Times New Roman"/>
          <w:sz w:val="24"/>
          <w:szCs w:val="24"/>
        </w:rPr>
        <w:t xml:space="preserve"> – </w:t>
      </w:r>
      <w:r w:rsidR="00B37E72" w:rsidRPr="00162029">
        <w:rPr>
          <w:rFonts w:ascii="Times New Roman" w:hAnsi="Times New Roman" w:cs="Times New Roman"/>
          <w:sz w:val="24"/>
          <w:szCs w:val="24"/>
          <w:lang w:val="sr-Cyrl-RS"/>
        </w:rPr>
        <w:t>Набавка електро материјала за потребе библиотеке</w:t>
      </w:r>
      <w:r w:rsidR="00BA69D9" w:rsidRPr="00162029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2D0A8C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162029">
        <w:rPr>
          <w:rFonts w:ascii="Times New Roman" w:hAnsi="Times New Roman" w:cs="Times New Roman"/>
          <w:sz w:val="24"/>
          <w:szCs w:val="24"/>
        </w:rPr>
        <w:t>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F5F3137" w14:textId="77777777" w:rsidR="009A7A5F" w:rsidRPr="00162029" w:rsidRDefault="009A7A5F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283A6FF4" w14:textId="77777777" w:rsidR="009A7D6C" w:rsidRPr="00162029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t>4. КРИТЕРИЈУМ ЗА ДОДЕЛУ УГОВОРА</w:t>
      </w:r>
    </w:p>
    <w:p w14:paraId="64E5A7F9" w14:textId="77777777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969EE79" w14:textId="77777777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2029">
        <w:rPr>
          <w:rFonts w:ascii="Times New Roman" w:hAnsi="Times New Roman" w:cs="Times New Roman"/>
          <w:b/>
          <w:sz w:val="24"/>
          <w:szCs w:val="24"/>
          <w:lang w:val="ru-RU"/>
        </w:rPr>
        <w:t>Врста критеријума за доделу уговора</w:t>
      </w:r>
    </w:p>
    <w:p w14:paraId="4FEE6AD4" w14:textId="63AC34BF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Одлука о додели уговора за набавку на коју се закон не примењује - </w:t>
      </w:r>
      <w:r w:rsidR="00162029" w:rsidRPr="00162029">
        <w:rPr>
          <w:rFonts w:ascii="Times New Roman" w:hAnsi="Times New Roman" w:cs="Times New Roman"/>
          <w:sz w:val="24"/>
          <w:szCs w:val="24"/>
        </w:rPr>
        <w:t>Набавка електро материјала за потребе библиотеке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>,  донеће се применом критеријума</w:t>
      </w:r>
      <w:r w:rsidR="004806F2"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4757C" w:rsidRPr="00162029">
        <w:rPr>
          <w:rFonts w:ascii="Times New Roman" w:hAnsi="Times New Roman" w:cs="Times New Roman"/>
          <w:sz w:val="24"/>
          <w:szCs w:val="24"/>
          <w:lang w:val="ru-RU"/>
        </w:rPr>
        <w:t>- ЦЕНА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8851CD0" w14:textId="77777777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2029">
        <w:rPr>
          <w:rFonts w:ascii="Times New Roman" w:hAnsi="Times New Roman" w:cs="Times New Roman"/>
          <w:b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14:paraId="75AF0A36" w14:textId="77777777" w:rsidR="009A7D6C" w:rsidRPr="00162029" w:rsidRDefault="009A7D6C" w:rsidP="009A7D6C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Уколико две или више понуда имају исту најнижу понуђену цену, </w:t>
      </w:r>
      <w:r w:rsidRPr="00162029">
        <w:rPr>
          <w:rFonts w:ascii="Times New Roman" w:hAnsi="Times New Roman" w:cs="Times New Roman"/>
          <w:sz w:val="24"/>
          <w:szCs w:val="24"/>
        </w:rPr>
        <w:t>најповољнија понуда биће изабрана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162029">
        <w:rPr>
          <w:rFonts w:ascii="Times New Roman" w:hAnsi="Times New Roman" w:cs="Times New Roman"/>
          <w:sz w:val="24"/>
          <w:szCs w:val="24"/>
        </w:rPr>
        <w:t xml:space="preserve">путем жреба у поступку жребања који ће бити спроведен од стране 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Комисије </w:t>
      </w:r>
      <w:r w:rsidRPr="00162029">
        <w:rPr>
          <w:rFonts w:ascii="Times New Roman" w:hAnsi="Times New Roman" w:cs="Times New Roman"/>
          <w:sz w:val="24"/>
          <w:szCs w:val="24"/>
        </w:rPr>
        <w:t xml:space="preserve">у просторијама наручиоца у присуству овлашћених представника понуђача. 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>О</w:t>
      </w:r>
      <w:r w:rsidRPr="00162029">
        <w:rPr>
          <w:rFonts w:ascii="Times New Roman" w:hAnsi="Times New Roman" w:cs="Times New Roman"/>
          <w:sz w:val="24"/>
          <w:szCs w:val="24"/>
        </w:rPr>
        <w:t xml:space="preserve"> 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>поступку</w:t>
      </w:r>
      <w:r w:rsidRPr="00162029">
        <w:rPr>
          <w:rFonts w:ascii="Times New Roman" w:hAnsi="Times New Roman" w:cs="Times New Roman"/>
          <w:sz w:val="24"/>
          <w:szCs w:val="24"/>
        </w:rPr>
        <w:t xml:space="preserve"> и времену жребања понуђачи 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ће бити накнадно обавештени од стране Комисије. </w:t>
      </w:r>
    </w:p>
    <w:p w14:paraId="395B9308" w14:textId="77777777" w:rsidR="00154AEC" w:rsidRDefault="00154AE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</w:pPr>
    </w:p>
    <w:p w14:paraId="09246104" w14:textId="77777777" w:rsidR="00154AEC" w:rsidRDefault="00154AE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</w:pPr>
    </w:p>
    <w:p w14:paraId="53AA9864" w14:textId="77777777" w:rsidR="00154AEC" w:rsidRDefault="00154AE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</w:pPr>
    </w:p>
    <w:p w14:paraId="52A5082C" w14:textId="77777777" w:rsidR="00154AEC" w:rsidRDefault="00154AE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</w:pPr>
    </w:p>
    <w:p w14:paraId="203763A4" w14:textId="77777777" w:rsidR="00154AEC" w:rsidRDefault="00154AE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</w:pPr>
    </w:p>
    <w:p w14:paraId="48EC4C41" w14:textId="77777777" w:rsidR="009A7D6C" w:rsidRPr="0016202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</w:rPr>
      </w:pPr>
      <w:r w:rsidRPr="00162029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lastRenderedPageBreak/>
        <w:t xml:space="preserve">5. ОБРАЗАЦ ПОНУДЕ </w:t>
      </w:r>
    </w:p>
    <w:p w14:paraId="2C3646C9" w14:textId="77777777" w:rsidR="009A7D6C" w:rsidRPr="0016202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</w:rPr>
      </w:pPr>
    </w:p>
    <w:p w14:paraId="39465972" w14:textId="16E722DE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Понуда број </w:t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</w:t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од </w:t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____________________</w:t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године у поступку набавке</w:t>
      </w:r>
      <w:r w:rsidR="003970C3"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</w:t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– </w:t>
      </w:r>
      <w:r w:rsidRPr="00162029">
        <w:rPr>
          <w:rFonts w:ascii="Times New Roman" w:hAnsi="Times New Roman" w:cs="Times New Roman"/>
          <w:sz w:val="24"/>
          <w:szCs w:val="24"/>
        </w:rPr>
        <w:t xml:space="preserve"> </w:t>
      </w:r>
      <w:r w:rsidR="00B37E72" w:rsidRPr="00162029">
        <w:rPr>
          <w:rFonts w:ascii="Times New Roman" w:hAnsi="Times New Roman" w:cs="Times New Roman"/>
          <w:sz w:val="24"/>
          <w:szCs w:val="24"/>
          <w:lang w:val="sr-Cyrl-RS"/>
        </w:rPr>
        <w:t>Набавка електро материјала за потребе библиотеке</w:t>
      </w:r>
      <w:r w:rsidR="00B4757C" w:rsidRPr="00162029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AE24EBE" w14:textId="77777777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3C3716" w:rsidRPr="00162029" w14:paraId="3DE1099A" w14:textId="77777777" w:rsidTr="00C00EEA">
        <w:tc>
          <w:tcPr>
            <w:tcW w:w="9576" w:type="dxa"/>
            <w:gridSpan w:val="2"/>
          </w:tcPr>
          <w:p w14:paraId="36F3B12E" w14:textId="3B679328" w:rsidR="009A7D6C" w:rsidRPr="00162029" w:rsidRDefault="009A7D6C" w:rsidP="00C00EEA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  <w:lang w:val="sr-Cyrl-RS"/>
              </w:rPr>
            </w:pPr>
            <w:r w:rsidRPr="00162029"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  <w:t xml:space="preserve">ОПШТИ ПОДАЦИ О </w:t>
            </w:r>
            <w:r w:rsidR="003970C3" w:rsidRPr="00162029"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  <w:lang w:val="sr-Cyrl-RS"/>
              </w:rPr>
              <w:t>ИСПОРУЧИОЦУ ДОБАРА</w:t>
            </w:r>
          </w:p>
        </w:tc>
      </w:tr>
      <w:tr w:rsidR="003C3716" w:rsidRPr="00162029" w14:paraId="280F7829" w14:textId="77777777" w:rsidTr="00C00EEA">
        <w:tc>
          <w:tcPr>
            <w:tcW w:w="4788" w:type="dxa"/>
            <w:vAlign w:val="center"/>
          </w:tcPr>
          <w:p w14:paraId="7D3A3541" w14:textId="064978BC" w:rsidR="009A7D6C" w:rsidRPr="00162029" w:rsidRDefault="003970C3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Испоручилац добара</w:t>
            </w:r>
            <w:r w:rsidR="009A7D6C"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 xml:space="preserve">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3D19F66D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</w:p>
        </w:tc>
      </w:tr>
      <w:tr w:rsidR="003C3716" w:rsidRPr="00162029" w14:paraId="2282CA37" w14:textId="77777777" w:rsidTr="00C00EEA">
        <w:tc>
          <w:tcPr>
            <w:tcW w:w="4788" w:type="dxa"/>
            <w:vAlign w:val="center"/>
          </w:tcPr>
          <w:p w14:paraId="74817816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5E8D0DD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6FA18546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C3716" w:rsidRPr="00162029" w14:paraId="3C708C43" w14:textId="77777777" w:rsidTr="00C00EEA">
        <w:tc>
          <w:tcPr>
            <w:tcW w:w="4788" w:type="dxa"/>
            <w:vAlign w:val="center"/>
          </w:tcPr>
          <w:p w14:paraId="0E945628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B9FC85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Матични</w:t>
            </w:r>
            <w:proofErr w:type="spellEnd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91958CD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C3716" w:rsidRPr="00162029" w14:paraId="5E31499A" w14:textId="77777777" w:rsidTr="00C00EEA">
        <w:tc>
          <w:tcPr>
            <w:tcW w:w="4788" w:type="dxa"/>
            <w:vAlign w:val="center"/>
          </w:tcPr>
          <w:p w14:paraId="44C1AD5F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5524F6D8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061E9470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C3716" w:rsidRPr="00162029" w14:paraId="24C4977B" w14:textId="77777777" w:rsidTr="00C00EEA">
        <w:tc>
          <w:tcPr>
            <w:tcW w:w="4788" w:type="dxa"/>
            <w:vAlign w:val="center"/>
          </w:tcPr>
          <w:p w14:paraId="23E18CA3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1EDD0E14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Особа</w:t>
            </w:r>
            <w:proofErr w:type="spellEnd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2171C5F9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C3716" w:rsidRPr="00162029" w14:paraId="1B7AA95E" w14:textId="77777777" w:rsidTr="00C00EEA">
        <w:tc>
          <w:tcPr>
            <w:tcW w:w="4788" w:type="dxa"/>
            <w:vAlign w:val="center"/>
          </w:tcPr>
          <w:p w14:paraId="24F4221A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44CCFFCF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Електронска</w:t>
            </w:r>
            <w:proofErr w:type="spellEnd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077E832A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C3716" w:rsidRPr="00162029" w14:paraId="5FC39BDC" w14:textId="77777777" w:rsidTr="00C00EEA">
        <w:tc>
          <w:tcPr>
            <w:tcW w:w="4788" w:type="dxa"/>
            <w:vAlign w:val="center"/>
          </w:tcPr>
          <w:p w14:paraId="4BC03D16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8F448D7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3E9B1D66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C3716" w:rsidRPr="00162029" w14:paraId="65EB9E8F" w14:textId="77777777" w:rsidTr="00C00EEA">
        <w:tc>
          <w:tcPr>
            <w:tcW w:w="4788" w:type="dxa"/>
            <w:vAlign w:val="center"/>
          </w:tcPr>
          <w:p w14:paraId="6E3F1D89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065D1014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3B3E73C2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C3716" w:rsidRPr="00162029" w14:paraId="6BAAEDDA" w14:textId="77777777" w:rsidTr="00C00EEA">
        <w:tc>
          <w:tcPr>
            <w:tcW w:w="4788" w:type="dxa"/>
            <w:vAlign w:val="center"/>
          </w:tcPr>
          <w:p w14:paraId="1B2EBFEC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8590C1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овлашћено</w:t>
            </w:r>
            <w:proofErr w:type="spellEnd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потписивање</w:t>
            </w:r>
            <w:proofErr w:type="spellEnd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уговора</w:t>
            </w:r>
            <w:proofErr w:type="spellEnd"/>
          </w:p>
          <w:p w14:paraId="7E0F3C03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297E41B1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C3716" w:rsidRPr="00162029" w14:paraId="7DA7A997" w14:textId="77777777" w:rsidTr="00C00EEA">
        <w:tc>
          <w:tcPr>
            <w:tcW w:w="4788" w:type="dxa"/>
            <w:vAlign w:val="center"/>
          </w:tcPr>
          <w:p w14:paraId="1773BA23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рачуна</w:t>
            </w:r>
            <w:proofErr w:type="spellEnd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понуђача</w:t>
            </w:r>
            <w:proofErr w:type="spellEnd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и </w:t>
            </w: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назив</w:t>
            </w:r>
            <w:proofErr w:type="spellEnd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банке</w:t>
            </w:r>
            <w:proofErr w:type="spellEnd"/>
          </w:p>
          <w:p w14:paraId="4DB88098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A2A23AE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162029" w14:paraId="0D4355A5" w14:textId="77777777" w:rsidTr="00C00EEA">
        <w:tc>
          <w:tcPr>
            <w:tcW w:w="4788" w:type="dxa"/>
            <w:vAlign w:val="center"/>
          </w:tcPr>
          <w:p w14:paraId="24220ED4" w14:textId="59455F88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 xml:space="preserve">Класификација </w:t>
            </w:r>
            <w:r w:rsidR="003970C3"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испоручиоца добара</w:t>
            </w:r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:</w:t>
            </w:r>
          </w:p>
          <w:p w14:paraId="499F8FFD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0963C6DD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Микро</w:t>
            </w:r>
            <w:proofErr w:type="spellEnd"/>
          </w:p>
          <w:p w14:paraId="53D0B99E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Мало</w:t>
            </w:r>
            <w:proofErr w:type="spellEnd"/>
          </w:p>
          <w:p w14:paraId="096DB81F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Средње</w:t>
            </w:r>
            <w:proofErr w:type="spellEnd"/>
          </w:p>
          <w:p w14:paraId="513D28F2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Велико</w:t>
            </w:r>
            <w:proofErr w:type="spellEnd"/>
          </w:p>
          <w:p w14:paraId="3258A1C8" w14:textId="77777777" w:rsidR="009A7D6C" w:rsidRPr="0016202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Физичко</w:t>
            </w:r>
            <w:proofErr w:type="spellEnd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(</w:t>
            </w:r>
            <w:proofErr w:type="spellStart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предузетник</w:t>
            </w:r>
            <w:proofErr w:type="spellEnd"/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)</w:t>
            </w:r>
          </w:p>
        </w:tc>
      </w:tr>
    </w:tbl>
    <w:p w14:paraId="6B394234" w14:textId="77777777" w:rsidR="009A7D6C" w:rsidRPr="0016202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0EADA5A0" w14:textId="77777777" w:rsidR="009A7D6C" w:rsidRPr="0016202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</w:p>
    <w:p w14:paraId="36B7B1C9" w14:textId="3EE453C6" w:rsidR="009A7D6C" w:rsidRPr="0016202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  <w:r w:rsidR="00745323" w:rsidRPr="00745323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</w:t>
      </w:r>
      <w:r w:rsidR="00745323"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лица</w:t>
      </w:r>
    </w:p>
    <w:p w14:paraId="402C2A83" w14:textId="6DBB699D" w:rsidR="009A7D6C" w:rsidRPr="0016202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Датум : _</w:t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</w:t>
      </w:r>
      <w:r w:rsidR="00745323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="00745323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           </w:t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М. П.    </w:t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="00745323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                      </w:t>
      </w:r>
    </w:p>
    <w:p w14:paraId="7967A9CB" w14:textId="77777777" w:rsidR="009A7D6C" w:rsidRPr="0016202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7EC0A33C" w14:textId="0EE80319" w:rsidR="00745323" w:rsidRPr="00162029" w:rsidRDefault="009A7D6C" w:rsidP="00745323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Место: _____________</w:t>
      </w:r>
      <w:r w:rsidR="00745323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                                                                        </w:t>
      </w:r>
      <w:r w:rsidR="00745323"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____________________</w:t>
      </w:r>
    </w:p>
    <w:p w14:paraId="3F432B7C" w14:textId="77777777" w:rsidR="00745323" w:rsidRPr="00162029" w:rsidRDefault="00745323" w:rsidP="00745323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18E9D885" w14:textId="77777777" w:rsidR="009A7D6C" w:rsidRPr="0016202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18455D5E" w14:textId="3B9FDBD1" w:rsidR="003970C3" w:rsidRPr="0016202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</w:p>
    <w:p w14:paraId="1575CE8F" w14:textId="77777777" w:rsidR="003970C3" w:rsidRDefault="003970C3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75CBA1C2" w14:textId="77777777" w:rsidR="00745323" w:rsidRDefault="00745323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20097ADA" w14:textId="77777777" w:rsidR="00745323" w:rsidRDefault="00745323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26BABBEA" w14:textId="77777777" w:rsidR="00745323" w:rsidRDefault="00745323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64C7B4C1" w14:textId="77777777" w:rsidR="00745323" w:rsidRDefault="00745323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55DCAF93" w14:textId="6381F660" w:rsidR="009A7D6C" w:rsidRPr="0016202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  <w:r w:rsidRPr="00162029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  <w:lastRenderedPageBreak/>
        <w:t>ОПИС ПРЕДМЕТА НАБАВКЕ</w:t>
      </w:r>
    </w:p>
    <w:p w14:paraId="2B4D9BD5" w14:textId="4E4F9FF9" w:rsidR="00CB7C5B" w:rsidRPr="00162029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  <w:t xml:space="preserve">за набавку </w:t>
      </w:r>
      <w:r w:rsidR="003970C3"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  <w:t>добара</w:t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  <w:t xml:space="preserve"> – </w:t>
      </w:r>
      <w:r w:rsidRPr="00162029">
        <w:rPr>
          <w:rFonts w:ascii="Times New Roman" w:hAnsi="Times New Roman" w:cs="Times New Roman"/>
          <w:sz w:val="24"/>
          <w:szCs w:val="24"/>
        </w:rPr>
        <w:t xml:space="preserve"> </w:t>
      </w:r>
      <w:r w:rsidR="00B37E72" w:rsidRPr="00162029">
        <w:rPr>
          <w:rFonts w:ascii="Times New Roman" w:hAnsi="Times New Roman" w:cs="Times New Roman"/>
          <w:sz w:val="24"/>
          <w:szCs w:val="24"/>
          <w:lang w:val="sr-Cyrl-RS"/>
        </w:rPr>
        <w:t>Набавка електро материјала за потребе библиотеке</w:t>
      </w:r>
      <w:r w:rsidR="00574D5B" w:rsidRPr="00162029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091CB49D" w14:textId="77777777" w:rsidR="002D0A8C" w:rsidRPr="00162029" w:rsidRDefault="002D0A8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3C3716" w:rsidRPr="00162029" w14:paraId="225AE342" w14:textId="77777777" w:rsidTr="00C00EEA">
        <w:tc>
          <w:tcPr>
            <w:tcW w:w="4788" w:type="dxa"/>
            <w:vAlign w:val="center"/>
          </w:tcPr>
          <w:p w14:paraId="7A4F231F" w14:textId="77777777" w:rsidR="009A7D6C" w:rsidRPr="0016202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без ПДВ-а </w:t>
            </w:r>
          </w:p>
        </w:tc>
        <w:tc>
          <w:tcPr>
            <w:tcW w:w="4788" w:type="dxa"/>
          </w:tcPr>
          <w:p w14:paraId="49036588" w14:textId="77777777" w:rsidR="009A7D6C" w:rsidRPr="0016202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3C3716" w:rsidRPr="00162029" w14:paraId="2AAC7880" w14:textId="77777777" w:rsidTr="00C00EEA">
        <w:tc>
          <w:tcPr>
            <w:tcW w:w="4788" w:type="dxa"/>
            <w:vAlign w:val="center"/>
          </w:tcPr>
          <w:p w14:paraId="13CD0E15" w14:textId="77777777" w:rsidR="009A7D6C" w:rsidRPr="0016202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>Износ ПДВ-а</w:t>
            </w:r>
          </w:p>
        </w:tc>
        <w:tc>
          <w:tcPr>
            <w:tcW w:w="4788" w:type="dxa"/>
          </w:tcPr>
          <w:p w14:paraId="3CA1EA76" w14:textId="77777777" w:rsidR="009A7D6C" w:rsidRPr="0016202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3C3716" w:rsidRPr="00162029" w14:paraId="25A837DD" w14:textId="77777777" w:rsidTr="00C00EEA">
        <w:tc>
          <w:tcPr>
            <w:tcW w:w="4788" w:type="dxa"/>
            <w:vAlign w:val="center"/>
          </w:tcPr>
          <w:p w14:paraId="359792DA" w14:textId="77777777" w:rsidR="009A7D6C" w:rsidRPr="0016202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162029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са ПДВ-ом </w:t>
            </w:r>
          </w:p>
        </w:tc>
        <w:tc>
          <w:tcPr>
            <w:tcW w:w="4788" w:type="dxa"/>
          </w:tcPr>
          <w:p w14:paraId="12E9928F" w14:textId="77777777" w:rsidR="009A7D6C" w:rsidRPr="0016202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</w:tbl>
    <w:p w14:paraId="4173F0CD" w14:textId="6E190C1F" w:rsidR="009A7D6C" w:rsidRPr="0016202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16202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 цену су урачунати сви трошкови које понуђач има при </w:t>
      </w:r>
      <w:r w:rsidR="003970C3" w:rsidRPr="00162029">
        <w:rPr>
          <w:rFonts w:ascii="Times New Roman" w:eastAsia="Times New Roman" w:hAnsi="Times New Roman" w:cs="Times New Roman"/>
          <w:sz w:val="24"/>
          <w:szCs w:val="24"/>
          <w:lang w:val="ru-RU"/>
        </w:rPr>
        <w:t>испоруци добара</w:t>
      </w:r>
      <w:r w:rsidRPr="0016202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(трошкови </w:t>
      </w:r>
      <w:r w:rsidR="00162029" w:rsidRPr="00162029">
        <w:rPr>
          <w:rFonts w:ascii="Times New Roman" w:eastAsia="Times New Roman" w:hAnsi="Times New Roman" w:cs="Times New Roman"/>
          <w:sz w:val="24"/>
          <w:szCs w:val="24"/>
          <w:lang w:val="ru-RU"/>
        </w:rPr>
        <w:t>добављања</w:t>
      </w:r>
      <w:r w:rsidRPr="0016202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трошкови </w:t>
      </w:r>
      <w:r w:rsidR="00162029" w:rsidRPr="0016202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паковања, </w:t>
      </w:r>
      <w:r w:rsidR="00BA69D9" w:rsidRPr="0016202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доставе </w:t>
      </w:r>
      <w:r w:rsidRPr="0016202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 сл.). </w:t>
      </w:r>
    </w:p>
    <w:p w14:paraId="51F2E6B7" w14:textId="77777777" w:rsidR="00162029" w:rsidRPr="00162029" w:rsidRDefault="00162029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17E9C84F" w14:textId="77777777" w:rsidR="009A7D6C" w:rsidRPr="0016202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1) Рок важења понуде</w:t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</w:p>
    <w:p w14:paraId="7EB63E63" w14:textId="34AFAC28" w:rsidR="009A7D6C" w:rsidRPr="00162029" w:rsidRDefault="00BA69D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10</w:t>
      </w:r>
      <w:r w:rsidR="009A7D6C"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(словима</w:t>
      </w:r>
      <w:r w:rsidR="009A7D6C" w:rsidRPr="00162029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 xml:space="preserve">: </w:t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десет</w:t>
      </w:r>
      <w:r w:rsidR="009A7D6C"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) календарских дана од дана отварања понуда (не краћи од </w:t>
      </w:r>
      <w:r w:rsidR="009A7D6C" w:rsidRPr="00162029">
        <w:rPr>
          <w:rFonts w:ascii="Times New Roman" w:eastAsiaTheme="minorEastAsia" w:hAnsi="Times New Roman" w:cs="Times New Roman"/>
          <w:noProof w:val="0"/>
          <w:sz w:val="24"/>
          <w:szCs w:val="24"/>
        </w:rPr>
        <w:t>3</w:t>
      </w:r>
      <w:r w:rsidR="009A7D6C"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0 календарских дана од дана отварања понуде)</w:t>
      </w:r>
    </w:p>
    <w:p w14:paraId="5B5FF5DF" w14:textId="77777777" w:rsidR="00CB7C5B" w:rsidRPr="00162029" w:rsidRDefault="00CB7C5B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308444F1" w14:textId="1FF40A0B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 xml:space="preserve">2) Рок </w:t>
      </w:r>
      <w:r w:rsidR="003970C3" w:rsidRPr="00162029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испоруке</w:t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D559775" w14:textId="4BB2C8D7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Рок за </w:t>
      </w:r>
      <w:r w:rsidR="003970C3" w:rsidRPr="00162029">
        <w:rPr>
          <w:rFonts w:ascii="Times New Roman" w:hAnsi="Times New Roman" w:cs="Times New Roman"/>
          <w:sz w:val="24"/>
          <w:szCs w:val="24"/>
          <w:lang w:val="ru-RU"/>
        </w:rPr>
        <w:t>испоруку добара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је по захтеву за </w:t>
      </w:r>
      <w:r w:rsidR="003970C3" w:rsidRPr="00162029">
        <w:rPr>
          <w:rFonts w:ascii="Times New Roman" w:hAnsi="Times New Roman" w:cs="Times New Roman"/>
          <w:sz w:val="24"/>
          <w:szCs w:val="24"/>
          <w:lang w:val="ru-RU"/>
        </w:rPr>
        <w:t>испоруку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од стране надлежног </w:t>
      </w:r>
      <w:r w:rsidR="00CB7C5B" w:rsidRPr="00162029">
        <w:rPr>
          <w:rFonts w:ascii="Times New Roman" w:hAnsi="Times New Roman" w:cs="Times New Roman"/>
          <w:sz w:val="24"/>
          <w:szCs w:val="24"/>
          <w:lang w:val="ru-RU"/>
        </w:rPr>
        <w:t>лица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</w:t>
      </w:r>
      <w:r w:rsidR="00B4757C" w:rsidRPr="00162029">
        <w:rPr>
          <w:rFonts w:ascii="Times New Roman" w:hAnsi="Times New Roman" w:cs="Times New Roman"/>
          <w:sz w:val="24"/>
          <w:szCs w:val="24"/>
          <w:lang w:val="ru-RU"/>
        </w:rPr>
        <w:t>и корисника услуге у периоду 202</w:t>
      </w:r>
      <w:r w:rsidR="00E612FC">
        <w:rPr>
          <w:rFonts w:ascii="Times New Roman" w:hAnsi="Times New Roman" w:cs="Times New Roman"/>
          <w:sz w:val="24"/>
          <w:szCs w:val="24"/>
          <w:lang w:val="ru-RU"/>
        </w:rPr>
        <w:t>5</w:t>
      </w:r>
      <w:r w:rsidR="00B4757C" w:rsidRPr="00162029">
        <w:rPr>
          <w:rFonts w:ascii="Times New Roman" w:hAnsi="Times New Roman" w:cs="Times New Roman"/>
          <w:sz w:val="24"/>
          <w:szCs w:val="24"/>
          <w:lang w:val="ru-RU"/>
        </w:rPr>
        <w:t>. годин</w:t>
      </w:r>
      <w:r w:rsidR="00154AEC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B4757C" w:rsidRPr="00162029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B684E65" w14:textId="77777777" w:rsidR="00CB7C5B" w:rsidRPr="00162029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7A04F67" w14:textId="77777777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b/>
          <w:sz w:val="24"/>
          <w:szCs w:val="24"/>
          <w:lang w:val="ru-RU"/>
        </w:rPr>
        <w:t>3) Упућивање захтева од стране наручиоца:</w:t>
      </w:r>
    </w:p>
    <w:p w14:paraId="1C12EB7A" w14:textId="2ECA85C7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Обавеза наручиоца је да </w:t>
      </w:r>
      <w:r w:rsidR="00BA0CBA">
        <w:rPr>
          <w:rFonts w:ascii="Times New Roman" w:hAnsi="Times New Roman" w:cs="Times New Roman"/>
          <w:sz w:val="24"/>
          <w:szCs w:val="24"/>
          <w:lang w:val="ru-RU"/>
        </w:rPr>
        <w:t>требује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A0CBA">
        <w:rPr>
          <w:rFonts w:ascii="Times New Roman" w:hAnsi="Times New Roman" w:cs="Times New Roman"/>
          <w:sz w:val="24"/>
          <w:szCs w:val="24"/>
          <w:lang w:val="sr-Cyrl-RS"/>
        </w:rPr>
        <w:t xml:space="preserve">наруџбеницом тражену робу 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A69D9" w:rsidRPr="00162029">
        <w:rPr>
          <w:rFonts w:ascii="Times New Roman" w:hAnsi="Times New Roman" w:cs="Times New Roman"/>
          <w:sz w:val="24"/>
          <w:szCs w:val="24"/>
          <w:lang w:val="ru-RU"/>
        </w:rPr>
        <w:t>2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(словима: </w:t>
      </w:r>
      <w:r w:rsidR="00BA69D9" w:rsidRPr="00162029">
        <w:rPr>
          <w:rFonts w:ascii="Times New Roman" w:hAnsi="Times New Roman" w:cs="Times New Roman"/>
          <w:sz w:val="24"/>
          <w:szCs w:val="24"/>
          <w:lang w:val="ru-RU"/>
        </w:rPr>
        <w:t>два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>) календарска дана раније (не дужи од 2 (два) календарска дана)</w:t>
      </w:r>
    </w:p>
    <w:p w14:paraId="3B943F20" w14:textId="77777777" w:rsidR="00CB7C5B" w:rsidRPr="00162029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CE05E9F" w14:textId="608F2B9E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4) Место извршења услуге</w:t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62029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>извршења услуге</w:t>
      </w:r>
      <w:r w:rsidR="00B4757C" w:rsidRPr="00162029">
        <w:rPr>
          <w:rFonts w:ascii="Times New Roman" w:hAnsi="Times New Roman" w:cs="Times New Roman"/>
          <w:sz w:val="24"/>
          <w:szCs w:val="24"/>
          <w:lang w:val="ru-RU"/>
        </w:rPr>
        <w:t>/испоруке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CB7C5B"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CB7C5B" w:rsidRPr="00162029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Лесковцу.</w:t>
      </w:r>
    </w:p>
    <w:p w14:paraId="6F8942DC" w14:textId="77777777" w:rsidR="00CB7C5B" w:rsidRPr="00162029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69AAF2F" w14:textId="77777777" w:rsidR="009A7D6C" w:rsidRPr="00162029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5) Рок плаћања</w:t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73F8B78" w14:textId="38DD0A5F" w:rsidR="009A7D6C" w:rsidRPr="0016202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45 календарских дана од дана прихватања рачуна од стране наручиоца и уноса рачуна у </w:t>
      </w:r>
      <w:r w:rsidR="00C069E8">
        <w:rPr>
          <w:rFonts w:ascii="Times New Roman" w:hAnsi="Times New Roman" w:cs="Times New Roman"/>
          <w:sz w:val="24"/>
          <w:szCs w:val="24"/>
          <w:lang w:val="ru-RU"/>
        </w:rPr>
        <w:t>Систем електронских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фактура - </w:t>
      </w:r>
      <w:r w:rsidR="00C069E8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162029">
        <w:rPr>
          <w:rFonts w:ascii="Times New Roman" w:hAnsi="Times New Roman" w:cs="Times New Roman"/>
          <w:sz w:val="24"/>
          <w:szCs w:val="24"/>
        </w:rPr>
        <w:t>.</w:t>
      </w:r>
    </w:p>
    <w:p w14:paraId="3BD65BED" w14:textId="77777777" w:rsidR="009A7D6C" w:rsidRPr="00162029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29916B11" w14:textId="77777777" w:rsidR="009A7D6C" w:rsidRPr="00162029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4AC52818" w14:textId="77777777" w:rsidR="009A7D6C" w:rsidRPr="00162029" w:rsidRDefault="009A7D6C" w:rsidP="009A7D6C">
      <w:pPr>
        <w:pStyle w:val="NoSpacing"/>
        <w:ind w:left="765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162029">
        <w:rPr>
          <w:rFonts w:ascii="Times New Roman" w:eastAsiaTheme="minorEastAsia" w:hAnsi="Times New Roman" w:cs="Times New Roman"/>
          <w:sz w:val="24"/>
          <w:szCs w:val="24"/>
          <w:lang w:val="ru-RU"/>
        </w:rPr>
        <w:t>Датум и место:</w:t>
      </w:r>
      <w:r w:rsidRPr="00162029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Потпис одговорног лица</w:t>
      </w:r>
    </w:p>
    <w:p w14:paraId="089FEE0C" w14:textId="02088B66" w:rsidR="009A7D6C" w:rsidRPr="0016202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162029"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______________________</w:t>
      </w:r>
      <w:r w:rsidRPr="00162029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М.П.</w:t>
      </w:r>
      <w:r w:rsidRPr="00162029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0D7229" w:rsidRPr="00162029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           </w:t>
      </w:r>
      <w:r w:rsidRPr="00162029">
        <w:rPr>
          <w:rFonts w:ascii="Times New Roman" w:eastAsiaTheme="minorEastAsia" w:hAnsi="Times New Roman" w:cs="Times New Roman"/>
          <w:sz w:val="24"/>
          <w:szCs w:val="24"/>
          <w:lang w:val="ru-RU"/>
        </w:rPr>
        <w:t>_____________________</w:t>
      </w:r>
      <w:r w:rsidRPr="00162029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</w:p>
    <w:p w14:paraId="7A7C0737" w14:textId="77777777" w:rsidR="009A7D6C" w:rsidRPr="0016202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032DC66A" w14:textId="77777777" w:rsidR="009A7D6C" w:rsidRPr="0016202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  <w:r w:rsidRPr="00162029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  <w:t>Напомена:</w:t>
      </w:r>
      <w:r w:rsidRPr="00162029"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  <w:t xml:space="preserve"> Образац понуде понуђач мора да попуни, овери и потпише, чиме потврђује да су подаци наведени у обрасцу понуде тачни. </w:t>
      </w:r>
    </w:p>
    <w:p w14:paraId="0E2186AF" w14:textId="77777777" w:rsidR="009A7D6C" w:rsidRPr="0016202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738A791" w14:textId="77777777" w:rsidR="009A7D6C" w:rsidRPr="0016202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138134CE" w14:textId="77777777" w:rsidR="009A7D6C" w:rsidRPr="0016202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5ED36F1E" w14:textId="77777777" w:rsidR="009A7D6C" w:rsidRPr="0016202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705AB926" w14:textId="77777777" w:rsidR="009A7D6C" w:rsidRPr="0016202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637DCC2E" w14:textId="77777777" w:rsidR="009A7D6C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1B1EA037" w14:textId="77777777" w:rsidR="00745323" w:rsidRDefault="00745323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00F5120F" w14:textId="77777777" w:rsidR="00745323" w:rsidRDefault="00745323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54C28624" w14:textId="77777777" w:rsidR="00745323" w:rsidRPr="00162029" w:rsidRDefault="00745323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0A7EA17E" w14:textId="5BA2A3CF" w:rsidR="00B272E5" w:rsidRPr="00162029" w:rsidRDefault="00B272E5" w:rsidP="00E3004A">
      <w:pPr>
        <w:pStyle w:val="NoSpacing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706177F" w14:textId="39EFE126" w:rsidR="00321835" w:rsidRPr="00162029" w:rsidRDefault="00C93E55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lastRenderedPageBreak/>
        <w:t xml:space="preserve">6. </w:t>
      </w:r>
      <w:r w:rsidR="004466C4" w:rsidRPr="00162029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ИЗБОР УЧЕСНИКА И ДОДЕЛА УГОВОРА</w:t>
      </w:r>
    </w:p>
    <w:p w14:paraId="429D41DD" w14:textId="25F48F5B" w:rsidR="004466C4" w:rsidRPr="00162029" w:rsidRDefault="004466C4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322C6842" w14:textId="3F0D64F8" w:rsidR="004466C4" w:rsidRPr="00162029" w:rsidRDefault="00613096" w:rsidP="004466C4">
      <w:pPr>
        <w:pStyle w:val="NoSpacing"/>
        <w:numPr>
          <w:ilvl w:val="0"/>
          <w:numId w:val="21"/>
        </w:num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Основи за искљу</w:t>
      </w:r>
      <w:r w:rsidR="004466C4" w:rsidRPr="00162029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чење</w:t>
      </w:r>
    </w:p>
    <w:p w14:paraId="7FC029DE" w14:textId="77777777" w:rsidR="00321835" w:rsidRPr="00162029" w:rsidRDefault="00321835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5338D6BC" w14:textId="51E18CA7" w:rsidR="00243D13" w:rsidRPr="0016202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162029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14:paraId="0821FCE4" w14:textId="4A5093F3" w:rsidR="00243D13" w:rsidRPr="0016202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162029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14:paraId="6C69940B" w14:textId="5F58B545" w:rsidR="00243D13" w:rsidRPr="00162029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162029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14:paraId="153A660F" w14:textId="4358F3E7" w:rsidR="00243D13" w:rsidRPr="00162029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162029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14:paraId="0AD4A8B6" w14:textId="4D1A472D" w:rsidR="00243D13" w:rsidRPr="0016202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162029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14:paraId="416DEC94" w14:textId="45773727" w:rsidR="00243D13" w:rsidRPr="0016202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162029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14:paraId="45E7922B" w14:textId="41839E56" w:rsidR="00243D13" w:rsidRPr="0016202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162029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14:paraId="5FDF565C" w14:textId="77777777" w:rsidR="00243D13" w:rsidRPr="0016202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162029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14:paraId="1600DFFD" w14:textId="77777777" w:rsidR="00243D13" w:rsidRPr="0016202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</w:p>
    <w:p w14:paraId="29BEC32B" w14:textId="258850FB" w:rsidR="00243D13" w:rsidRPr="0016202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162029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14:paraId="5BF69E0E" w14:textId="77777777" w:rsidR="006B430D" w:rsidRPr="0016202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1F1A6092" w14:textId="64295413" w:rsidR="006B430D" w:rsidRPr="00162029" w:rsidRDefault="006B430D" w:rsidP="00A21618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  <w:r w:rsidRPr="00162029">
        <w:rPr>
          <w:rFonts w:ascii="Times New Roman" w:hAnsi="Times New Roman" w:cs="Times New Roman"/>
          <w:sz w:val="24"/>
          <w:szCs w:val="24"/>
        </w:rPr>
        <w:tab/>
      </w:r>
      <w:r w:rsidRPr="00162029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Испуњеност </w:t>
      </w:r>
      <w:r w:rsidR="004D5493" w:rsidRPr="00162029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услова наведених под</w:t>
      </w:r>
      <w:r w:rsidR="00EC3A67" w:rsidRPr="00162029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="004D5493" w:rsidRPr="00162029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3), 4) и 5</w:t>
      </w:r>
      <w:r w:rsidRPr="00162029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) понуђач</w:t>
      </w:r>
      <w:r w:rsidR="00243D13" w:rsidRPr="00162029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- привредни субјекат</w:t>
      </w:r>
      <w:r w:rsidRPr="00162029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доказује достављањем изјаве</w:t>
      </w:r>
      <w:r w:rsidR="0055051E" w:rsidRPr="00162029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о испуњености критеријума за квалитативан избор привредног субјекта </w:t>
      </w:r>
      <w:r w:rsidRPr="00162029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којом </w:t>
      </w:r>
      <w:r w:rsidR="0055051E" w:rsidRPr="00162029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потврђује да не постоје основи за искључење</w:t>
      </w:r>
      <w:r w:rsidR="004D5493" w:rsidRPr="00162029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4D5493" w:rsidRPr="00162029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162029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(</w:t>
      </w:r>
      <w:r w:rsidRPr="00162029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Образац бр. 1).</w:t>
      </w:r>
    </w:p>
    <w:p w14:paraId="3EE2A30A" w14:textId="7BA74073" w:rsidR="0055051E" w:rsidRPr="00162029" w:rsidRDefault="0055051E" w:rsidP="0055051E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</w:pPr>
      <w:r w:rsidRPr="00162029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lastRenderedPageBreak/>
        <w:t>Критеријуми за избор привредног субјекта:</w:t>
      </w:r>
    </w:p>
    <w:p w14:paraId="1F0C88CE" w14:textId="51A1D092" w:rsidR="001E13D0" w:rsidRPr="00162029" w:rsidRDefault="0055051E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b/>
          <w:sz w:val="24"/>
          <w:szCs w:val="24"/>
          <w:lang w:val="sr-Cyrl-RS"/>
        </w:rPr>
        <w:t>Технички и стручни капацитет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којим се обезбеђује да привредни субјекат има потребне кадровске и техничке услове  ресурсе и искуство потребно за реализацију услуга из предмета набавке :</w:t>
      </w:r>
    </w:p>
    <w:p w14:paraId="5903636B" w14:textId="3195D263" w:rsidR="0055051E" w:rsidRPr="00162029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162029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1) </w:t>
      </w:r>
      <w:r w:rsidR="00EC3A67" w:rsidRPr="00162029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привредни субјект</w:t>
      </w:r>
      <w:r w:rsidRPr="00162029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 је у претходне три године реализовао најмање два уговора из предмета набавке</w:t>
      </w:r>
      <w:r w:rsidR="00EC3A67" w:rsidRPr="00162029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;</w:t>
      </w:r>
    </w:p>
    <w:p w14:paraId="091BF5B9" w14:textId="17CD010F" w:rsidR="0055051E" w:rsidRPr="00162029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162029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</w:t>
      </w:r>
      <w:r w:rsidR="00EC3A67" w:rsidRPr="00162029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;</w:t>
      </w:r>
    </w:p>
    <w:p w14:paraId="05000632" w14:textId="459E21A3" w:rsidR="0052069B" w:rsidRPr="00162029" w:rsidRDefault="0052069B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162029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3) привредни субјекат има запослено по уговору о раду или по основу уговора о делу или уговора о повременим и привременим пословима</w:t>
      </w:r>
      <w:r w:rsidR="00E3004A" w:rsidRPr="00162029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:</w:t>
      </w:r>
    </w:p>
    <w:p w14:paraId="06862050" w14:textId="2A49051F" w:rsidR="00E3004A" w:rsidRPr="00162029" w:rsidRDefault="00E3004A" w:rsidP="00E3004A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162029">
        <w:rPr>
          <w:rFonts w:ascii="Times New Roman" w:hAnsi="Times New Roman" w:cs="Times New Roman"/>
          <w:sz w:val="24"/>
          <w:szCs w:val="24"/>
          <w:lang w:val="sr-Cyrl-CS"/>
        </w:rPr>
        <w:t xml:space="preserve">минимално </w:t>
      </w:r>
      <w:r w:rsidRPr="00162029">
        <w:rPr>
          <w:rFonts w:ascii="Times New Roman" w:hAnsi="Times New Roman" w:cs="Times New Roman"/>
          <w:sz w:val="24"/>
          <w:szCs w:val="24"/>
        </w:rPr>
        <w:t>1 (један)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запослени или радно анагажовани извршилац на пословима </w:t>
      </w:r>
      <w:r w:rsidR="00F567B3" w:rsidRPr="00162029">
        <w:rPr>
          <w:rFonts w:ascii="Times New Roman" w:hAnsi="Times New Roman" w:cs="Times New Roman"/>
          <w:sz w:val="24"/>
          <w:szCs w:val="24"/>
          <w:lang w:val="sr-Cyrl-RS"/>
        </w:rPr>
        <w:t>инсталације електро опреме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20B0153A" w14:textId="5CBF6FFC" w:rsidR="0055051E" w:rsidRPr="00162029" w:rsidRDefault="00E3004A" w:rsidP="00A21618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минимално 1 (један) запослени или радно анагажовани извршилац на пословима </w:t>
      </w:r>
      <w:r w:rsidR="00F567B3" w:rsidRPr="00162029">
        <w:rPr>
          <w:rFonts w:ascii="Times New Roman" w:hAnsi="Times New Roman" w:cs="Times New Roman"/>
          <w:sz w:val="24"/>
          <w:szCs w:val="24"/>
          <w:lang w:val="sr-Cyrl-RS"/>
        </w:rPr>
        <w:t>транспорта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2754AC35" w14:textId="1D7A3462" w:rsidR="0052069B" w:rsidRPr="00162029" w:rsidRDefault="0052069B" w:rsidP="0052069B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  <w:r w:rsidRPr="00162029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Испуњеност услова наведених под</w:t>
      </w:r>
      <w:r w:rsidR="00EC3A67" w:rsidRPr="00162029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Pr="00162029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162029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162029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(Образац бр. 2).</w:t>
      </w:r>
    </w:p>
    <w:p w14:paraId="004A30B4" w14:textId="393B2AF4" w:rsidR="004D5493" w:rsidRPr="00162029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DEBAA03" w14:textId="77777777" w:rsidR="004D5493" w:rsidRPr="00162029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EE914E9" w14:textId="77777777" w:rsidR="001E13D0" w:rsidRPr="00162029" w:rsidRDefault="001E13D0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0ED412D4" w14:textId="77777777" w:rsidR="00215D74" w:rsidRPr="00162029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78E2FCDE" w14:textId="77777777" w:rsidR="00215D74" w:rsidRPr="00162029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370BD725" w14:textId="77777777" w:rsidR="002A4681" w:rsidRPr="00162029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C498214" w14:textId="77777777" w:rsidR="00B272E5" w:rsidRPr="00162029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B1018BA" w14:textId="4F40EC20" w:rsidR="002A4681" w:rsidRPr="00162029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8AF6AFC" w14:textId="4CA7F37A" w:rsidR="0052069B" w:rsidRPr="0016202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234766B" w14:textId="11AFE4AE" w:rsidR="0052069B" w:rsidRPr="0016202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3E499B7" w14:textId="13E9C54B" w:rsidR="0052069B" w:rsidRPr="0016202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42907C" w14:textId="36ADAE67" w:rsidR="0052069B" w:rsidRPr="0016202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0087897" w14:textId="20070429" w:rsidR="0052069B" w:rsidRPr="0016202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837616D" w14:textId="0FA165D9" w:rsidR="0052069B" w:rsidRPr="0016202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CCE1BE" w14:textId="77FCFA6E" w:rsidR="0052069B" w:rsidRPr="0016202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F2047F2" w14:textId="5474DDAA" w:rsidR="0052069B" w:rsidRPr="0016202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6898ED" w14:textId="21BF9198" w:rsidR="0052069B" w:rsidRPr="0016202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DCEB977" w14:textId="77777777" w:rsidR="004806F2" w:rsidRPr="00162029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EADD0E3" w14:textId="77777777" w:rsidR="004806F2" w:rsidRPr="00162029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D337951" w14:textId="77777777" w:rsidR="004806F2" w:rsidRPr="00162029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AC204FF" w14:textId="77777777" w:rsidR="004806F2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5A0F1DD" w14:textId="77777777" w:rsidR="00745323" w:rsidRDefault="00745323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A6B87F9" w14:textId="77777777" w:rsidR="00745323" w:rsidRDefault="00745323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A4C2963" w14:textId="77777777" w:rsidR="00745323" w:rsidRDefault="00745323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6DC6AD7" w14:textId="77777777" w:rsidR="00745323" w:rsidRDefault="00745323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</w:pPr>
    </w:p>
    <w:p w14:paraId="62A0B85F" w14:textId="77777777" w:rsidR="00BA0CBA" w:rsidRPr="00BA0CBA" w:rsidRDefault="00BA0CBA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</w:pPr>
    </w:p>
    <w:p w14:paraId="00FBBCEF" w14:textId="77777777" w:rsidR="00745323" w:rsidRPr="00162029" w:rsidRDefault="00745323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41315C" w14:textId="590F78A7" w:rsidR="0052069B" w:rsidRPr="0016202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3915AC9" w14:textId="77777777" w:rsidR="006B430D" w:rsidRPr="00162029" w:rsidRDefault="006B430D" w:rsidP="001E13D0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lastRenderedPageBreak/>
        <w:t>Образац бр. 1</w:t>
      </w:r>
    </w:p>
    <w:p w14:paraId="7A5481DF" w14:textId="77777777" w:rsidR="00B272E5" w:rsidRPr="00162029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22DD7E" w14:textId="464C0C03" w:rsidR="006B430D" w:rsidRPr="00162029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</w:t>
      </w:r>
      <w:r w:rsidR="002B712A" w:rsidRPr="00162029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 – ОСНОВИ ЗА ИСКЉУЧЕЊЕ</w:t>
      </w:r>
    </w:p>
    <w:p w14:paraId="5DC64FD2" w14:textId="59846C1C" w:rsidR="0052069B" w:rsidRPr="00162029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4834605D" w14:textId="1C61A2BC" w:rsidR="00965126" w:rsidRPr="00162029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68ACBCB1" w14:textId="77777777" w:rsidR="00965126" w:rsidRPr="00162029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228DBC78" w14:textId="68A2B94C" w:rsidR="00E3004A" w:rsidRPr="00162029" w:rsidRDefault="006B430D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за набавку</w:t>
      </w:r>
      <w:r w:rsidR="0052069B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3970C3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добара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 </w:t>
      </w:r>
      <w:r w:rsidR="00085C6C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-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B37E72" w:rsidRPr="00162029">
        <w:rPr>
          <w:rFonts w:ascii="Times New Roman" w:hAnsi="Times New Roman" w:cs="Times New Roman"/>
          <w:sz w:val="24"/>
          <w:szCs w:val="24"/>
        </w:rPr>
        <w:t>Набавка електро материјала за потребе библиотеке</w:t>
      </w:r>
      <w:r w:rsidR="00E3004A" w:rsidRPr="00162029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62804912" w14:textId="65950FD8" w:rsidR="00613096" w:rsidRPr="00162029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6839A7C" w14:textId="77777777" w:rsidR="006B430D" w:rsidRPr="0016202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Понуђач ________________________________________________, са</w:t>
      </w:r>
      <w:r w:rsidR="00FD2856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седиштем у</w:t>
      </w:r>
    </w:p>
    <w:p w14:paraId="01CA4551" w14:textId="77777777" w:rsidR="006B430D" w:rsidRPr="0016202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7D1E5BA" w14:textId="77777777" w:rsidR="006B430D" w:rsidRPr="0016202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A66FE57" w14:textId="77777777" w:rsidR="006B430D" w:rsidRPr="0016202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C38446B" w14:textId="04FC9252" w:rsidR="006B430D" w:rsidRPr="0016202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</w:t>
      </w:r>
      <w:r w:rsidR="002B712A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одговорношћу даје следећу</w:t>
      </w:r>
    </w:p>
    <w:p w14:paraId="55A59D87" w14:textId="77777777" w:rsidR="006B430D" w:rsidRPr="0016202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992A05" w14:textId="2DA8C628" w:rsidR="006B430D" w:rsidRPr="00162029" w:rsidRDefault="0052069B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 ДА НЕ ПОСТОЈЕ ОСНОВИ ЗА ИСКЉУЧЕЊЕ</w:t>
      </w:r>
    </w:p>
    <w:p w14:paraId="07EDE3D4" w14:textId="77777777" w:rsidR="006B430D" w:rsidRPr="0016202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C49DF9B" w14:textId="3981C460" w:rsidR="006B430D" w:rsidRPr="00162029" w:rsidRDefault="006B430D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</w:t>
      </w:r>
      <w:r w:rsidR="002B712A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потврђујем да не постоје основи за искључење из  поступка набавке по основу услова наведенеих у тачки 6. ,, Избор учесника и додела уговора ,, тачка 1. – ОСНОВИ ЗА ИСКЉУЧЕЊЕ , став 1</w:t>
      </w:r>
      <w:r w:rsidR="00965126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</w:t>
      </w:r>
      <w:r w:rsidR="002B712A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 1</w:t>
      </w:r>
      <w:r w:rsidR="00965126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до 5</w:t>
      </w:r>
      <w:r w:rsidR="00965126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конкурсне документације.</w:t>
      </w:r>
    </w:p>
    <w:p w14:paraId="491421DD" w14:textId="77777777" w:rsidR="006B430D" w:rsidRPr="0016202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8E8AACF" w14:textId="408E7564" w:rsidR="006B430D" w:rsidRPr="00162029" w:rsidRDefault="00DF7C4C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 одмах по њиховом издавању од стране издаваоца доказа.</w:t>
      </w:r>
    </w:p>
    <w:p w14:paraId="30ED810C" w14:textId="77777777" w:rsidR="006B430D" w:rsidRPr="0016202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7C6587" w14:textId="77777777" w:rsidR="006B430D" w:rsidRPr="0016202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194FC06A" w14:textId="77777777" w:rsidR="006B430D" w:rsidRPr="00162029" w:rsidRDefault="006B430D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23956A37" w14:textId="77777777" w:rsidR="006B430D" w:rsidRPr="00162029" w:rsidRDefault="001E13D0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М.П.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лица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="006B430D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понуђача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</w:t>
      </w:r>
      <w:r w:rsidR="006B430D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место:</w:t>
      </w:r>
      <w:r w:rsidR="006B430D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6B430D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618934D" w14:textId="77777777" w:rsidR="006B430D" w:rsidRPr="0016202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__________________</w:t>
      </w:r>
    </w:p>
    <w:p w14:paraId="67D7CA36" w14:textId="77777777" w:rsidR="006B430D" w:rsidRPr="00162029" w:rsidRDefault="006B430D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C756044" w14:textId="77777777" w:rsidR="006B430D" w:rsidRPr="00162029" w:rsidRDefault="006B430D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1DFB0B10" w14:textId="77777777" w:rsidR="001E13D0" w:rsidRPr="00162029" w:rsidRDefault="001E13D0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7D672ABA" w14:textId="425772BD" w:rsidR="0025708D" w:rsidRPr="00162029" w:rsidRDefault="0025708D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FD98AA9" w14:textId="47A9529B" w:rsidR="00965126" w:rsidRPr="00162029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5D2DCA6" w14:textId="4567AC10" w:rsidR="00965126" w:rsidRPr="00162029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540C0E6" w14:textId="1034FE4A" w:rsidR="00965126" w:rsidRPr="00162029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C0C2257" w14:textId="588E4C0E" w:rsidR="00965126" w:rsidRPr="00162029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60896DE" w14:textId="72909E0F" w:rsidR="00965126" w:rsidRPr="00162029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16B6663" w14:textId="77777777" w:rsidR="00D91982" w:rsidRPr="00162029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043D10F" w14:textId="77777777" w:rsidR="00D91982" w:rsidRPr="00162029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310C965E" w14:textId="4AF163CC" w:rsidR="00965126" w:rsidRPr="00162029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2B46541" w14:textId="77777777" w:rsidR="006A129C" w:rsidRDefault="006A129C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48BD5FE" w14:textId="77777777" w:rsidR="00745323" w:rsidRDefault="00745323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139D61D2" w14:textId="77777777" w:rsidR="00745323" w:rsidRDefault="00745323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17BE6D7D" w14:textId="77777777" w:rsidR="00745323" w:rsidRPr="00162029" w:rsidRDefault="00745323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298E662C" w14:textId="56F27063" w:rsidR="00965126" w:rsidRPr="00162029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DB71F98" w14:textId="009B178F" w:rsidR="00965126" w:rsidRPr="00162029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lastRenderedPageBreak/>
        <w:t>Образац бр. 2</w:t>
      </w:r>
    </w:p>
    <w:p w14:paraId="6543E6AE" w14:textId="047120AB" w:rsidR="00965126" w:rsidRPr="00162029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2FEF938" w14:textId="0AAB9C8F" w:rsidR="00345CB3" w:rsidRPr="00162029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4A1CACD" w14:textId="77777777" w:rsidR="00345CB3" w:rsidRPr="00162029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8F58097" w14:textId="37975B6B" w:rsidR="00965126" w:rsidRPr="0016202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14:paraId="7D5329D2" w14:textId="77777777" w:rsidR="00965126" w:rsidRPr="0016202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A785EFD" w14:textId="77777777" w:rsidR="00965126" w:rsidRPr="0016202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6E0F9EE" w14:textId="77777777" w:rsidR="00965126" w:rsidRPr="0016202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0A280A95" w14:textId="6B8EA73C" w:rsidR="00E3004A" w:rsidRPr="00162029" w:rsidRDefault="00965126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за набавку  </w:t>
      </w:r>
      <w:r w:rsidR="003970C3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добара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 – </w:t>
      </w:r>
      <w:r w:rsidR="00B37E72" w:rsidRPr="00162029">
        <w:rPr>
          <w:rFonts w:ascii="Times New Roman" w:hAnsi="Times New Roman" w:cs="Times New Roman"/>
          <w:sz w:val="24"/>
          <w:szCs w:val="24"/>
          <w:lang w:val="sr-Cyrl-RS"/>
        </w:rPr>
        <w:t>Набавка електро материјала за потребе библиотеке</w:t>
      </w:r>
    </w:p>
    <w:p w14:paraId="4C6965EE" w14:textId="0E7719DE" w:rsidR="00613096" w:rsidRPr="00162029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F1CC1E9" w14:textId="77777777" w:rsidR="00965126" w:rsidRPr="0016202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Понуђач ________________________________________________, са седиштем у</w:t>
      </w:r>
    </w:p>
    <w:p w14:paraId="4D47D63E" w14:textId="77777777" w:rsidR="00965126" w:rsidRPr="0016202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7F2F71E" w14:textId="77777777" w:rsidR="00965126" w:rsidRPr="0016202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1EFF17A3" w14:textId="77777777" w:rsidR="00965126" w:rsidRPr="0016202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B3A849C" w14:textId="77777777" w:rsidR="00965126" w:rsidRPr="0016202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14:paraId="4EFE1795" w14:textId="77777777" w:rsidR="00965126" w:rsidRPr="0016202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76B306" w14:textId="7C86A9BC" w:rsidR="00965126" w:rsidRPr="0016202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ИЗЈАВА  О ИСПУЊАВАЊУ ЗАХТЕВАНИХ КРИТЕРИЈУМА ЗА </w:t>
      </w:r>
    </w:p>
    <w:p w14:paraId="04DB90D7" w14:textId="22B67A18" w:rsidR="00965126" w:rsidRPr="0016202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ИЗБОР ПРИВРЕДНОГ СУБЈЕКТА</w:t>
      </w:r>
    </w:p>
    <w:p w14:paraId="7650362F" w14:textId="77777777" w:rsidR="00965126" w:rsidRPr="0016202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E3B9E1C" w14:textId="746CECA2" w:rsidR="00965126" w:rsidRPr="00162029" w:rsidRDefault="00965126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</w:t>
      </w:r>
      <w:r w:rsidR="004806F2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услова наведенеих у тачки 6. </w:t>
      </w:r>
      <w:r w:rsidR="004806F2" w:rsidRPr="00162029">
        <w:rPr>
          <w:rFonts w:ascii="Times New Roman" w:hAnsi="Times New Roman" w:cs="Times New Roman"/>
          <w:sz w:val="24"/>
          <w:szCs w:val="24"/>
          <w:lang w:val="sr-Cyrl-RS"/>
        </w:rPr>
        <w:t>„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Из</w:t>
      </w:r>
      <w:r w:rsidR="004806F2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бор учесника и додела уговора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</w:t>
      </w:r>
      <w:r w:rsidR="004806F2" w:rsidRPr="00162029">
        <w:rPr>
          <w:rFonts w:ascii="Times New Roman" w:hAnsi="Times New Roman" w:cs="Times New Roman"/>
          <w:sz w:val="24"/>
          <w:szCs w:val="24"/>
          <w:lang w:val="sr-Cyrl-RS"/>
        </w:rPr>
        <w:t>“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2. </w:t>
      </w:r>
      <w:r w:rsidR="00085C6C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-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КРИТЕРИЈУМИ ЗА ИЗБОР ПРИВРЕДНОГ СУБЈЕКТА  , став 1. тачка 1) до 3) конкурсне документације.</w:t>
      </w:r>
    </w:p>
    <w:p w14:paraId="502D8DE2" w14:textId="77777777" w:rsidR="00965126" w:rsidRPr="0016202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EB2ECD6" w14:textId="678C640D" w:rsidR="00DF7C4C" w:rsidRPr="00162029" w:rsidRDefault="00DF7C4C" w:rsidP="00DF7C4C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одлагања.</w:t>
      </w:r>
    </w:p>
    <w:p w14:paraId="7EA8FEB9" w14:textId="77777777" w:rsidR="00965126" w:rsidRPr="0016202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441076D" w14:textId="77777777" w:rsidR="00965126" w:rsidRPr="0016202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C6C321" w14:textId="77777777" w:rsidR="00965126" w:rsidRPr="0016202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0D389D5C" w14:textId="77777777" w:rsidR="00965126" w:rsidRPr="00162029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4FF99A21" w14:textId="77777777" w:rsidR="00965126" w:rsidRPr="00162029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М.П.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лица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понуђача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место: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59AB74F" w14:textId="77777777" w:rsidR="00965126" w:rsidRPr="0016202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__________________</w:t>
      </w:r>
    </w:p>
    <w:p w14:paraId="0B772AF1" w14:textId="77777777" w:rsidR="00965126" w:rsidRPr="00162029" w:rsidRDefault="00965126" w:rsidP="0096512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5B71FD6" w14:textId="77777777" w:rsidR="00965126" w:rsidRPr="00162029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0D4D4F1A" w14:textId="77777777" w:rsidR="00965126" w:rsidRPr="00162029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9E063BF" w14:textId="77777777" w:rsidR="00965126" w:rsidRPr="00162029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5C3244AE" w14:textId="77777777" w:rsidR="00D91982" w:rsidRPr="00162029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4B88EE67" w14:textId="77777777" w:rsidR="00965126" w:rsidRDefault="00965126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F7B10B9" w14:textId="77777777" w:rsidR="00745323" w:rsidRDefault="00745323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2F3D91E1" w14:textId="77777777" w:rsidR="00745323" w:rsidRDefault="00745323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8122433" w14:textId="77777777" w:rsidR="00745323" w:rsidRPr="00745323" w:rsidRDefault="00745323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28A7582" w14:textId="77777777" w:rsidR="00AB6D22" w:rsidRPr="00162029" w:rsidRDefault="00AB6D22" w:rsidP="00A77DCB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16F57DCF" w14:textId="77777777" w:rsidR="00787E46" w:rsidRPr="00162029" w:rsidRDefault="00787E46" w:rsidP="00A77DCB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62E835E7" w14:textId="77777777" w:rsidR="00787E46" w:rsidRPr="00162029" w:rsidRDefault="00787E46" w:rsidP="00A77DCB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64768B31" w14:textId="586105BB" w:rsidR="00D118B0" w:rsidRPr="00162029" w:rsidRDefault="00B76D4D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7. </w:t>
      </w:r>
      <w:r w:rsidR="00D118B0" w:rsidRPr="00162029">
        <w:rPr>
          <w:rFonts w:ascii="Times New Roman" w:hAnsi="Times New Roman" w:cs="Times New Roman"/>
          <w:b/>
          <w:sz w:val="24"/>
          <w:szCs w:val="24"/>
        </w:rPr>
        <w:t>СПЕЦИФИКАЦИЈА</w:t>
      </w:r>
      <w:r w:rsidR="002D13EB" w:rsidRPr="001620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970C3" w:rsidRPr="00162029">
        <w:rPr>
          <w:rFonts w:ascii="Times New Roman" w:hAnsi="Times New Roman" w:cs="Times New Roman"/>
          <w:b/>
          <w:sz w:val="24"/>
          <w:szCs w:val="24"/>
          <w:lang w:val="sr-Cyrl-RS"/>
        </w:rPr>
        <w:t>ДОБАРА</w:t>
      </w:r>
    </w:p>
    <w:p w14:paraId="63FD49A0" w14:textId="75880D62" w:rsidR="00E3004A" w:rsidRPr="00162029" w:rsidRDefault="004104D9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1620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</w:t>
      </w:r>
      <w:r w:rsidR="003970C3" w:rsidRPr="00162029">
        <w:rPr>
          <w:rFonts w:ascii="Times New Roman" w:hAnsi="Times New Roman" w:cs="Times New Roman"/>
          <w:b/>
          <w:sz w:val="24"/>
          <w:szCs w:val="24"/>
          <w:lang w:val="ru-RU"/>
        </w:rPr>
        <w:t>добара</w:t>
      </w:r>
      <w:r w:rsidRPr="001620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="002A4681" w:rsidRPr="001620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- </w:t>
      </w:r>
      <w:r w:rsidR="00B37E72" w:rsidRPr="00162029">
        <w:rPr>
          <w:rFonts w:ascii="Times New Roman" w:hAnsi="Times New Roman" w:cs="Times New Roman"/>
          <w:sz w:val="24"/>
          <w:szCs w:val="24"/>
        </w:rPr>
        <w:t>Набавка електро материјала за потребе библиотеке</w:t>
      </w:r>
      <w:r w:rsidR="00E3004A" w:rsidRPr="00162029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32A60192" w14:textId="7CC9C7A7" w:rsidR="00574897" w:rsidRPr="00162029" w:rsidRDefault="00574897" w:rsidP="00574897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7E5AC0AA" w14:textId="7CEFF4F5" w:rsidR="00E3004A" w:rsidRPr="00162029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162029">
        <w:rPr>
          <w:rFonts w:ascii="Times New Roman" w:hAnsi="Times New Roman" w:cs="Times New Roman"/>
          <w:sz w:val="24"/>
          <w:szCs w:val="24"/>
        </w:rPr>
        <w:t xml:space="preserve">Набавка </w:t>
      </w: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се спроводи </w:t>
      </w:r>
      <w:r w:rsidR="00C9073D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у циљу </w:t>
      </w:r>
      <w:r w:rsidR="00B37E72" w:rsidRPr="00162029">
        <w:rPr>
          <w:rFonts w:ascii="Times New Roman" w:hAnsi="Times New Roman" w:cs="Times New Roman"/>
          <w:sz w:val="24"/>
          <w:szCs w:val="24"/>
          <w:lang w:val="sr-Cyrl-RS"/>
        </w:rPr>
        <w:t>отклањања свих кварова, као и инсталирање нове инсталације</w:t>
      </w:r>
      <w:r w:rsidR="0032687B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у </w:t>
      </w:r>
      <w:r w:rsidR="0032687B"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Народној библиотеци </w:t>
      </w:r>
      <w:r w:rsidR="0032687B" w:rsidRPr="00162029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Лесковцу, Булевар ослобођења 61</w:t>
      </w:r>
      <w:r w:rsidRPr="00162029">
        <w:rPr>
          <w:rFonts w:ascii="Times New Roman" w:hAnsi="Times New Roman" w:cs="Times New Roman"/>
          <w:sz w:val="24"/>
          <w:szCs w:val="24"/>
        </w:rPr>
        <w:t xml:space="preserve">, 16000 Лесковац. </w:t>
      </w:r>
    </w:p>
    <w:p w14:paraId="7A9E32D7" w14:textId="77777777" w:rsidR="00E3004A" w:rsidRPr="00162029" w:rsidRDefault="00E3004A" w:rsidP="00E3004A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3"/>
        <w:gridCol w:w="3615"/>
        <w:gridCol w:w="1620"/>
        <w:gridCol w:w="1586"/>
        <w:gridCol w:w="1842"/>
      </w:tblGrid>
      <w:tr w:rsidR="003C3716" w:rsidRPr="00162029" w14:paraId="0D43617D" w14:textId="77777777" w:rsidTr="001D48B4">
        <w:trPr>
          <w:trHeight w:val="378"/>
        </w:trPr>
        <w:tc>
          <w:tcPr>
            <w:tcW w:w="9386" w:type="dxa"/>
            <w:gridSpan w:val="5"/>
          </w:tcPr>
          <w:p w14:paraId="22115054" w14:textId="01199CE4" w:rsidR="00E3004A" w:rsidRPr="0016202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СПЕЦИФИКАЦИЈА И ОПИС </w:t>
            </w:r>
          </w:p>
        </w:tc>
      </w:tr>
      <w:tr w:rsidR="003C3716" w:rsidRPr="00162029" w14:paraId="272A185F" w14:textId="77777777" w:rsidTr="001D48B4">
        <w:trPr>
          <w:trHeight w:val="789"/>
        </w:trPr>
        <w:tc>
          <w:tcPr>
            <w:tcW w:w="9386" w:type="dxa"/>
            <w:gridSpan w:val="5"/>
          </w:tcPr>
          <w:p w14:paraId="6CFFAA03" w14:textId="3392F240" w:rsidR="00E3004A" w:rsidRPr="00162029" w:rsidRDefault="003970C3" w:rsidP="00085C6C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Добра</w:t>
            </w:r>
            <w:r w:rsidR="00E3004A"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="006A129C" w:rsidRPr="00162029">
              <w:rPr>
                <w:rFonts w:ascii="Times New Roman" w:hAnsi="Times New Roman" w:cs="Times New Roman"/>
                <w:sz w:val="24"/>
                <w:szCs w:val="24"/>
              </w:rPr>
              <w:t xml:space="preserve">Набавка </w:t>
            </w:r>
            <w:r w:rsidR="00085C6C" w:rsidRPr="00085C6C">
              <w:rPr>
                <w:rFonts w:ascii="Times New Roman" w:hAnsi="Times New Roman" w:cs="Times New Roman"/>
                <w:sz w:val="24"/>
                <w:szCs w:val="24"/>
              </w:rPr>
              <w:t xml:space="preserve">електро материјала за потребе </w:t>
            </w:r>
            <w:r w:rsidR="00085C6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Б</w:t>
            </w:r>
            <w:r w:rsidR="00085C6C" w:rsidRPr="00085C6C">
              <w:rPr>
                <w:rFonts w:ascii="Times New Roman" w:hAnsi="Times New Roman" w:cs="Times New Roman"/>
                <w:sz w:val="24"/>
                <w:szCs w:val="24"/>
              </w:rPr>
              <w:t>иблиотеке</w:t>
            </w:r>
            <w:r w:rsidR="00E3004A"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.</w:t>
            </w:r>
          </w:p>
        </w:tc>
      </w:tr>
      <w:tr w:rsidR="003C3716" w:rsidRPr="00162029" w14:paraId="715873AB" w14:textId="77777777" w:rsidTr="001D48B4">
        <w:tc>
          <w:tcPr>
            <w:tcW w:w="723" w:type="dxa"/>
          </w:tcPr>
          <w:p w14:paraId="14F5C1EA" w14:textId="77777777" w:rsidR="00E3004A" w:rsidRPr="0016202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р.бр.</w:t>
            </w:r>
          </w:p>
        </w:tc>
        <w:tc>
          <w:tcPr>
            <w:tcW w:w="3615" w:type="dxa"/>
          </w:tcPr>
          <w:p w14:paraId="331CF9D6" w14:textId="77777777" w:rsidR="00E3004A" w:rsidRPr="0016202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ОПИС УСЛУГЕ</w:t>
            </w:r>
          </w:p>
        </w:tc>
        <w:tc>
          <w:tcPr>
            <w:tcW w:w="1620" w:type="dxa"/>
          </w:tcPr>
          <w:p w14:paraId="79A959AF" w14:textId="77777777" w:rsidR="00E3004A" w:rsidRPr="0016202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ЈЕДНИЦА</w:t>
            </w:r>
          </w:p>
        </w:tc>
        <w:tc>
          <w:tcPr>
            <w:tcW w:w="1586" w:type="dxa"/>
          </w:tcPr>
          <w:p w14:paraId="70E291B2" w14:textId="77777777" w:rsidR="00E3004A" w:rsidRPr="0016202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ЈЕД. ЦЕНА</w:t>
            </w:r>
          </w:p>
        </w:tc>
        <w:tc>
          <w:tcPr>
            <w:tcW w:w="1842" w:type="dxa"/>
          </w:tcPr>
          <w:p w14:paraId="3EFC5512" w14:textId="77777777" w:rsidR="00E3004A" w:rsidRPr="0016202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</w:t>
            </w:r>
          </w:p>
        </w:tc>
      </w:tr>
      <w:tr w:rsidR="003C3716" w:rsidRPr="00162029" w14:paraId="19EF0C96" w14:textId="77777777" w:rsidTr="001D48B4">
        <w:trPr>
          <w:trHeight w:val="1907"/>
        </w:trPr>
        <w:tc>
          <w:tcPr>
            <w:tcW w:w="723" w:type="dxa"/>
          </w:tcPr>
          <w:p w14:paraId="695A690B" w14:textId="77777777" w:rsidR="00E3004A" w:rsidRPr="00162029" w:rsidRDefault="00E3004A" w:rsidP="000D7229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1.</w:t>
            </w:r>
          </w:p>
        </w:tc>
        <w:tc>
          <w:tcPr>
            <w:tcW w:w="3615" w:type="dxa"/>
          </w:tcPr>
          <w:p w14:paraId="3729132B" w14:textId="77777777" w:rsidR="00B37E72" w:rsidRPr="00162029" w:rsidRDefault="00B37E72" w:rsidP="006A129C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</w:p>
          <w:p w14:paraId="7B35E6F2" w14:textId="2FCDAFA8" w:rsidR="006A129C" w:rsidRPr="005541BC" w:rsidRDefault="00B37E72" w:rsidP="006A129C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16202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Кабал </w:t>
            </w:r>
            <w:r w:rsidR="005541BC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ППУ -</w:t>
            </w:r>
            <w:r w:rsidR="005541BC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 xml:space="preserve"> </w:t>
            </w:r>
            <w:r w:rsidR="005541BC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3 </w:t>
            </w:r>
            <w:r w:rsidR="005541BC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x 1.5</w:t>
            </w:r>
          </w:p>
          <w:p w14:paraId="4AF839C9" w14:textId="00D89F7E" w:rsidR="005541BC" w:rsidRPr="005541BC" w:rsidRDefault="00B37E72" w:rsidP="005541BC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16202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Кабал </w:t>
            </w:r>
            <w:r w:rsidR="005541BC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ППУ -</w:t>
            </w:r>
            <w:r w:rsidR="005541BC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 xml:space="preserve"> </w:t>
            </w:r>
            <w:r w:rsidR="005541BC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3 </w:t>
            </w:r>
            <w:r w:rsidR="005541BC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x 1.5</w:t>
            </w:r>
          </w:p>
          <w:p w14:paraId="09E3A8AC" w14:textId="3FCB4678" w:rsidR="00B37E72" w:rsidRPr="001D48B4" w:rsidRDefault="00B37E72" w:rsidP="00B37E72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16202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Кабал </w:t>
            </w:r>
            <w:r w:rsidR="001D48B4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ППУ – 3</w:t>
            </w:r>
            <w:r w:rsidR="001D48B4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 xml:space="preserve"> x 4.5</w:t>
            </w:r>
          </w:p>
          <w:p w14:paraId="4DB65349" w14:textId="2C7759C6" w:rsidR="00B37E72" w:rsidRPr="001D48B4" w:rsidRDefault="00B37E72" w:rsidP="006A129C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16202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Лед сијалице </w:t>
            </w:r>
            <w:r w:rsidR="001D48B4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10 W</w:t>
            </w:r>
          </w:p>
          <w:p w14:paraId="2D1B64F3" w14:textId="0E062A49" w:rsidR="00B37E72" w:rsidRPr="001D48B4" w:rsidRDefault="00B37E72" w:rsidP="00B37E72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16202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Лед сијалице </w:t>
            </w:r>
            <w:r w:rsidR="001D48B4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12 W</w:t>
            </w:r>
          </w:p>
          <w:p w14:paraId="0EFC9187" w14:textId="1062C7D7" w:rsidR="00B37E72" w:rsidRPr="001D48B4" w:rsidRDefault="00B37E72" w:rsidP="00B37E72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Прекидач</w:t>
            </w:r>
            <w:r w:rsidR="001D48B4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 xml:space="preserve"> </w:t>
            </w:r>
            <w:r w:rsidR="001D48B4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обичан</w:t>
            </w:r>
          </w:p>
          <w:p w14:paraId="193688B9" w14:textId="6981FBC8" w:rsidR="00B37E72" w:rsidRPr="00162029" w:rsidRDefault="00B37E72" w:rsidP="00B37E72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Штекер</w:t>
            </w:r>
            <w:r w:rsidR="001D48B4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шухо монофазан</w:t>
            </w:r>
          </w:p>
          <w:p w14:paraId="13B489C5" w14:textId="7EEEE63B" w:rsidR="006A129C" w:rsidRPr="001D48B4" w:rsidRDefault="00F567B3" w:rsidP="006A129C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16202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Продужни кабал</w:t>
            </w:r>
            <w:r w:rsidR="001D48B4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 xml:space="preserve"> 3 mesta </w:t>
            </w:r>
          </w:p>
          <w:p w14:paraId="5BB4773A" w14:textId="2E035202" w:rsidR="00F567B3" w:rsidRPr="001D48B4" w:rsidRDefault="00F567B3" w:rsidP="00F567B3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16202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Продужни кабал</w:t>
            </w:r>
            <w:r w:rsidR="001D48B4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 xml:space="preserve"> 5 mesta </w:t>
            </w:r>
          </w:p>
          <w:p w14:paraId="212CBE91" w14:textId="765FE291" w:rsidR="00E53E89" w:rsidRPr="00162029" w:rsidRDefault="00E53E89" w:rsidP="006A129C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620" w:type="dxa"/>
          </w:tcPr>
          <w:p w14:paraId="3DD11C95" w14:textId="77777777" w:rsidR="00B37E72" w:rsidRPr="00162029" w:rsidRDefault="00B37E72" w:rsidP="00E53E8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10CB909B" w14:textId="77777777" w:rsidR="00E53E89" w:rsidRPr="00162029" w:rsidRDefault="006A129C" w:rsidP="00E53E8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B37E72" w:rsidRPr="00162029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m</w:t>
            </w:r>
          </w:p>
          <w:p w14:paraId="34596767" w14:textId="77777777" w:rsidR="00B37E72" w:rsidRPr="00162029" w:rsidRDefault="00B37E72" w:rsidP="00E53E8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Pr="00162029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m</w:t>
            </w:r>
          </w:p>
          <w:p w14:paraId="17D84309" w14:textId="77777777" w:rsidR="00B37E72" w:rsidRPr="00162029" w:rsidRDefault="00B37E72" w:rsidP="00E53E8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Pr="00162029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m</w:t>
            </w:r>
          </w:p>
          <w:p w14:paraId="66661000" w14:textId="1BA583DD" w:rsidR="00B37E72" w:rsidRPr="00162029" w:rsidRDefault="001D48B4" w:rsidP="00E53E8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ком. </w:t>
            </w:r>
            <w:r w:rsidR="00B37E72"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</w:p>
          <w:p w14:paraId="7480D080" w14:textId="6C31AB54" w:rsidR="00B37E72" w:rsidRPr="00162029" w:rsidRDefault="001D48B4" w:rsidP="00E53E8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ком. </w:t>
            </w:r>
            <w:r w:rsidR="00B37E72"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</w:p>
          <w:p w14:paraId="576CED2B" w14:textId="4886A7A2" w:rsidR="00B37E72" w:rsidRPr="00162029" w:rsidRDefault="001D48B4" w:rsidP="00E53E8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ком. </w:t>
            </w:r>
            <w:r w:rsidR="00B37E72"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</w:p>
          <w:p w14:paraId="0544F129" w14:textId="70D9BDE7" w:rsidR="00B37E72" w:rsidRPr="00162029" w:rsidRDefault="001D48B4" w:rsidP="00E53E8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ком. </w:t>
            </w:r>
            <w:r w:rsidR="00B37E72"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</w:p>
          <w:p w14:paraId="40E46F43" w14:textId="412EE108" w:rsidR="00F567B3" w:rsidRPr="00162029" w:rsidRDefault="00F567B3" w:rsidP="00F567B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3</w:t>
            </w:r>
            <w:r w:rsidRPr="00162029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m</w:t>
            </w:r>
          </w:p>
          <w:p w14:paraId="2ACBE4A7" w14:textId="53591EBC" w:rsidR="00F567B3" w:rsidRPr="00162029" w:rsidRDefault="00F567B3" w:rsidP="00F567B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</w:t>
            </w:r>
            <w:r w:rsidRPr="00162029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m</w:t>
            </w:r>
          </w:p>
          <w:p w14:paraId="2D412C4E" w14:textId="08D36690" w:rsidR="00F567B3" w:rsidRPr="00162029" w:rsidRDefault="00F567B3" w:rsidP="00E53E8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586" w:type="dxa"/>
          </w:tcPr>
          <w:p w14:paraId="384D87F9" w14:textId="77777777" w:rsidR="00E3004A" w:rsidRPr="00162029" w:rsidRDefault="00E3004A" w:rsidP="000D7229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842" w:type="dxa"/>
          </w:tcPr>
          <w:p w14:paraId="11663AEB" w14:textId="77777777" w:rsidR="00E3004A" w:rsidRPr="00162029" w:rsidRDefault="00E3004A" w:rsidP="000D7229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3C3716" w:rsidRPr="00162029" w14:paraId="5E9C0860" w14:textId="77777777" w:rsidTr="001D48B4">
        <w:trPr>
          <w:trHeight w:val="1655"/>
        </w:trPr>
        <w:tc>
          <w:tcPr>
            <w:tcW w:w="723" w:type="dxa"/>
          </w:tcPr>
          <w:p w14:paraId="02C28759" w14:textId="698C32E9" w:rsidR="00E3004A" w:rsidRPr="0016202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2.</w:t>
            </w:r>
          </w:p>
        </w:tc>
        <w:tc>
          <w:tcPr>
            <w:tcW w:w="3615" w:type="dxa"/>
          </w:tcPr>
          <w:p w14:paraId="3C39AD69" w14:textId="178EC34D" w:rsidR="006242B0" w:rsidRPr="001D48B4" w:rsidRDefault="00F567B3" w:rsidP="00A77DCB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Каналица </w:t>
            </w:r>
            <w:r w:rsidR="001D48B4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 xml:space="preserve">16x16 </w:t>
            </w:r>
            <w:r w:rsidR="001D48B4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самолепљива</w:t>
            </w:r>
          </w:p>
          <w:p w14:paraId="52F72BBF" w14:textId="77777777" w:rsidR="00F567B3" w:rsidRDefault="001D48B4" w:rsidP="001D48B4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Каналица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 xml:space="preserve"> 25</w:t>
            </w:r>
            <w:r w:rsidRPr="001D48B4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x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 xml:space="preserve">25 </w:t>
            </w:r>
            <w:r w:rsidRPr="001D48B4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самолепљива </w:t>
            </w:r>
            <w:r w:rsidR="00F567B3" w:rsidRPr="0016202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Каналица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40</w:t>
            </w:r>
            <w:r w:rsidRPr="001D48B4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x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40</w:t>
            </w:r>
          </w:p>
          <w:p w14:paraId="539EC9BE" w14:textId="77777777" w:rsidR="001D48B4" w:rsidRDefault="001D48B4" w:rsidP="001D48B4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ОГ шухо монофазна</w:t>
            </w:r>
          </w:p>
          <w:p w14:paraId="14EA029B" w14:textId="77777777" w:rsidR="001D48B4" w:rsidRDefault="001D48B4" w:rsidP="001D48B4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Изолир трака</w:t>
            </w:r>
          </w:p>
          <w:p w14:paraId="1459DDBB" w14:textId="7C15B3A2" w:rsidR="001D48B4" w:rsidRPr="001D48B4" w:rsidRDefault="001D48B4" w:rsidP="001D48B4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Лед панел 18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W</w:t>
            </w:r>
          </w:p>
        </w:tc>
        <w:tc>
          <w:tcPr>
            <w:tcW w:w="1620" w:type="dxa"/>
          </w:tcPr>
          <w:p w14:paraId="569C0D93" w14:textId="0A8A9A30" w:rsidR="00E3004A" w:rsidRPr="00162029" w:rsidRDefault="00F567B3" w:rsidP="00F567B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2m</w:t>
            </w:r>
          </w:p>
          <w:p w14:paraId="68AF1F2F" w14:textId="77777777" w:rsidR="00F567B3" w:rsidRPr="00162029" w:rsidRDefault="00F567B3" w:rsidP="00F567B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2m</w:t>
            </w:r>
          </w:p>
          <w:p w14:paraId="214C2E49" w14:textId="77777777" w:rsidR="00F567B3" w:rsidRPr="00162029" w:rsidRDefault="00F567B3" w:rsidP="00F567B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2m</w:t>
            </w:r>
          </w:p>
          <w:p w14:paraId="3BC1948C" w14:textId="6C572EC4" w:rsidR="00E3004A" w:rsidRPr="001D48B4" w:rsidRDefault="001D48B4" w:rsidP="00F567B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ком. </w:t>
            </w: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</w:t>
            </w:r>
          </w:p>
          <w:p w14:paraId="457F5C5E" w14:textId="67AA0C1D" w:rsidR="00E3004A" w:rsidRDefault="001D48B4" w:rsidP="001D48B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ком. </w:t>
            </w: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</w:t>
            </w:r>
          </w:p>
          <w:p w14:paraId="1EF3DB18" w14:textId="019F9892" w:rsidR="001D48B4" w:rsidRPr="001D48B4" w:rsidRDefault="001D48B4" w:rsidP="001D48B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ком. </w:t>
            </w: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</w:t>
            </w:r>
          </w:p>
        </w:tc>
        <w:tc>
          <w:tcPr>
            <w:tcW w:w="1586" w:type="dxa"/>
          </w:tcPr>
          <w:p w14:paraId="0C28E341" w14:textId="77777777" w:rsidR="00E3004A" w:rsidRPr="0016202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842" w:type="dxa"/>
          </w:tcPr>
          <w:p w14:paraId="17A2E0F0" w14:textId="77777777" w:rsidR="00E3004A" w:rsidRPr="0016202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3C3716" w:rsidRPr="00162029" w14:paraId="3EF68BDD" w14:textId="77777777" w:rsidTr="001D48B4">
        <w:tc>
          <w:tcPr>
            <w:tcW w:w="723" w:type="dxa"/>
          </w:tcPr>
          <w:p w14:paraId="22FA4160" w14:textId="7072A4C9" w:rsidR="00E3004A" w:rsidRPr="0016202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75AAD0A5" w14:textId="77777777" w:rsidR="00E3004A" w:rsidRPr="00162029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 БЕЗ ПДВ (1+2)</w:t>
            </w:r>
          </w:p>
        </w:tc>
        <w:tc>
          <w:tcPr>
            <w:tcW w:w="1842" w:type="dxa"/>
          </w:tcPr>
          <w:p w14:paraId="351342CD" w14:textId="77777777" w:rsidR="00E3004A" w:rsidRPr="0016202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3C3716" w:rsidRPr="00162029" w14:paraId="444BFFF2" w14:textId="77777777" w:rsidTr="001D48B4">
        <w:tc>
          <w:tcPr>
            <w:tcW w:w="723" w:type="dxa"/>
          </w:tcPr>
          <w:p w14:paraId="13606B83" w14:textId="77777777" w:rsidR="00E3004A" w:rsidRPr="0016202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75094C57" w14:textId="77777777" w:rsidR="00E3004A" w:rsidRPr="00162029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ПДВ</w:t>
            </w:r>
          </w:p>
        </w:tc>
        <w:tc>
          <w:tcPr>
            <w:tcW w:w="1842" w:type="dxa"/>
          </w:tcPr>
          <w:p w14:paraId="00C297F3" w14:textId="77777777" w:rsidR="00E3004A" w:rsidRPr="0016202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E3004A" w:rsidRPr="00162029" w14:paraId="687617F5" w14:textId="77777777" w:rsidTr="001D48B4">
        <w:tc>
          <w:tcPr>
            <w:tcW w:w="723" w:type="dxa"/>
          </w:tcPr>
          <w:p w14:paraId="32A6C95F" w14:textId="77777777" w:rsidR="00E3004A" w:rsidRPr="0016202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43881A60" w14:textId="77777777" w:rsidR="00E3004A" w:rsidRPr="00162029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16202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 СА ПДВ</w:t>
            </w:r>
          </w:p>
        </w:tc>
        <w:tc>
          <w:tcPr>
            <w:tcW w:w="1842" w:type="dxa"/>
          </w:tcPr>
          <w:p w14:paraId="5768BF0C" w14:textId="77777777" w:rsidR="00E3004A" w:rsidRPr="0016202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</w:tbl>
    <w:p w14:paraId="158201BA" w14:textId="77777777" w:rsidR="00E3004A" w:rsidRPr="00162029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788E961" w14:textId="681E8FD2" w:rsidR="00E3004A" w:rsidRPr="00162029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b/>
          <w:sz w:val="24"/>
          <w:szCs w:val="24"/>
          <w:lang w:val="ru-RU"/>
        </w:rPr>
        <w:t>Упутство за попуњавање обрасца спецификације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</w:t>
      </w:r>
      <w:r w:rsidR="003970C3" w:rsidRPr="00162029">
        <w:rPr>
          <w:rFonts w:ascii="Times New Roman" w:hAnsi="Times New Roman" w:cs="Times New Roman"/>
          <w:sz w:val="24"/>
          <w:szCs w:val="24"/>
          <w:lang w:val="ru-RU"/>
        </w:rPr>
        <w:t>испоручи сва тражена добра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из спецификације.</w:t>
      </w:r>
    </w:p>
    <w:p w14:paraId="080B1208" w14:textId="77777777" w:rsidR="00E3004A" w:rsidRPr="00162029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BBF69CA" w14:textId="77777777" w:rsidR="00E3004A" w:rsidRPr="00162029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Место: </w:t>
      </w:r>
      <w:r w:rsidRPr="00162029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</w:t>
      </w:r>
    </w:p>
    <w:p w14:paraId="694A3CA7" w14:textId="77777777" w:rsidR="00E3004A" w:rsidRPr="00162029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  <w:t>Потпис овлашћеног лица</w:t>
      </w:r>
    </w:p>
    <w:p w14:paraId="6005BD70" w14:textId="77777777" w:rsidR="00E3004A" w:rsidRPr="00162029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Датум: </w:t>
      </w:r>
      <w:r w:rsidRPr="00162029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                               понуђача</w:t>
      </w:r>
    </w:p>
    <w:p w14:paraId="57416BAB" w14:textId="77777777" w:rsidR="00E3004A" w:rsidRPr="00162029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  <w:t>М.П.</w:t>
      </w:r>
    </w:p>
    <w:p w14:paraId="289C943A" w14:textId="77777777" w:rsidR="00E3004A" w:rsidRPr="00162029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36BD403" w14:textId="029879B2" w:rsidR="00D94316" w:rsidRPr="00162029" w:rsidRDefault="00D91982" w:rsidP="00F567B3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                        _________________________</w:t>
      </w:r>
    </w:p>
    <w:p w14:paraId="24C8040E" w14:textId="77777777" w:rsidR="00D118B0" w:rsidRPr="00162029" w:rsidRDefault="00C93E5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8. </w:t>
      </w:r>
      <w:r w:rsidR="00D118B0" w:rsidRPr="00162029">
        <w:rPr>
          <w:rFonts w:ascii="Times New Roman" w:hAnsi="Times New Roman" w:cs="Times New Roman"/>
          <w:b/>
          <w:sz w:val="24"/>
          <w:szCs w:val="24"/>
        </w:rPr>
        <w:t>МОДЕЛ УГОВОРА</w:t>
      </w:r>
    </w:p>
    <w:p w14:paraId="79C56867" w14:textId="77777777" w:rsidR="00A77DCB" w:rsidRPr="00162029" w:rsidRDefault="00A77DCB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4C0ED65D" w14:textId="43465F37" w:rsidR="006242B0" w:rsidRPr="00162029" w:rsidRDefault="00744CA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1620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</w:t>
      </w:r>
      <w:r w:rsidR="003970C3" w:rsidRPr="00162029">
        <w:rPr>
          <w:rFonts w:ascii="Times New Roman" w:hAnsi="Times New Roman" w:cs="Times New Roman"/>
          <w:b/>
          <w:sz w:val="24"/>
          <w:szCs w:val="24"/>
          <w:lang w:val="ru-RU"/>
        </w:rPr>
        <w:t>добара</w:t>
      </w:r>
      <w:r w:rsidRPr="001620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="00C2390F" w:rsidRPr="00162029">
        <w:rPr>
          <w:rFonts w:ascii="Times New Roman" w:hAnsi="Times New Roman" w:cs="Times New Roman"/>
          <w:b/>
          <w:sz w:val="24"/>
          <w:szCs w:val="24"/>
          <w:lang w:val="ru-RU"/>
        </w:rPr>
        <w:t>-</w:t>
      </w:r>
      <w:r w:rsidR="00003C33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F567B3" w:rsidRPr="00162029">
        <w:rPr>
          <w:rFonts w:ascii="Times New Roman" w:hAnsi="Times New Roman" w:cs="Times New Roman"/>
          <w:sz w:val="24"/>
          <w:szCs w:val="24"/>
          <w:lang w:val="sr-Cyrl-RS"/>
        </w:rPr>
        <w:t>Набавка електро материјала за потребе библиотеке</w:t>
      </w:r>
      <w:r w:rsidR="006A129C" w:rsidRPr="00162029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D155C63" w14:textId="437A7608" w:rsidR="008A3CF9" w:rsidRPr="00162029" w:rsidRDefault="008A3CF9" w:rsidP="00B272E5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80A9860" w14:textId="77777777" w:rsidR="00E53E89" w:rsidRDefault="00E53E89" w:rsidP="00B272E5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6CA5469" w14:textId="77777777" w:rsidR="00745323" w:rsidRPr="00162029" w:rsidRDefault="00745323" w:rsidP="00B272E5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43114C7" w14:textId="521A13B2" w:rsidR="006242B0" w:rsidRPr="00162029" w:rsidRDefault="006242B0" w:rsidP="00745323">
      <w:pPr>
        <w:pStyle w:val="NoSpacing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Закључен дана 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u w:val="single"/>
          <w:lang w:val="ru-RU"/>
        </w:rPr>
        <w:t>___________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202</w:t>
      </w:r>
      <w:r w:rsidR="00E612FC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5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 године у Лесковцу између:</w:t>
      </w:r>
    </w:p>
    <w:p w14:paraId="07A4086B" w14:textId="7A72469D" w:rsidR="00085C6C" w:rsidRPr="00085C6C" w:rsidRDefault="006242B0" w:rsidP="00085C6C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1. </w:t>
      </w:r>
      <w:r w:rsidR="00085C6C" w:rsidRPr="00085C6C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Народна библиотека „Радоје Домановић“, Бул</w:t>
      </w:r>
      <w:r w:rsidR="00085C6C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евар ослобођења 61, у Лесковцу</w:t>
      </w:r>
      <w:proofErr w:type="gramStart"/>
      <w:r w:rsidR="00085C6C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</w:t>
      </w:r>
      <w:r w:rsidR="00085C6C" w:rsidRPr="00085C6C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085C6C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</w:t>
      </w:r>
      <w:r w:rsidR="00085C6C" w:rsidRPr="00085C6C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атични</w:t>
      </w:r>
      <w:proofErr w:type="gramEnd"/>
      <w:r w:rsidR="00085C6C" w:rsidRPr="00085C6C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07139900, ПИБ 101912219, коју заступа директор Весна Илић, као наручилац  </w:t>
      </w:r>
    </w:p>
    <w:p w14:paraId="5D5CC273" w14:textId="44623BFC" w:rsidR="00745323" w:rsidRPr="00745323" w:rsidRDefault="00745323" w:rsidP="00745323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F4DD236" w14:textId="5A9CE5CD" w:rsidR="006242B0" w:rsidRPr="0016202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 </w:t>
      </w:r>
    </w:p>
    <w:p w14:paraId="17866724" w14:textId="77777777" w:rsidR="006242B0" w:rsidRPr="0016202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2.  _____________________________________________, </w:t>
      </w:r>
      <w:proofErr w:type="spellStart"/>
      <w:r w:rsidRPr="00162029">
        <w:rPr>
          <w:rFonts w:ascii="Times New Roman" w:eastAsia="Times New Roman" w:hAnsi="Times New Roman" w:cs="Times New Roman"/>
          <w:noProof w:val="0"/>
          <w:sz w:val="24"/>
          <w:szCs w:val="24"/>
        </w:rPr>
        <w:t>из</w:t>
      </w:r>
      <w:proofErr w:type="spellEnd"/>
      <w:r w:rsidRPr="00162029">
        <w:rPr>
          <w:rFonts w:ascii="Times New Roman" w:eastAsia="Times New Roman" w:hAnsi="Times New Roman" w:cs="Times New Roman"/>
          <w:noProof w:val="0"/>
          <w:sz w:val="24"/>
          <w:szCs w:val="24"/>
        </w:rPr>
        <w:t>_______________________</w:t>
      </w:r>
    </w:p>
    <w:p w14:paraId="1A2F9DEE" w14:textId="77777777" w:rsidR="006242B0" w:rsidRPr="0016202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</w:p>
    <w:p w14:paraId="16DA04C0" w14:textId="70900905" w:rsidR="006242B0" w:rsidRPr="0016202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  <w:proofErr w:type="spellStart"/>
      <w:proofErr w:type="gramStart"/>
      <w:r w:rsidRPr="00162029">
        <w:rPr>
          <w:rFonts w:ascii="Times New Roman" w:eastAsia="Times New Roman" w:hAnsi="Times New Roman" w:cs="Times New Roman"/>
          <w:noProof w:val="0"/>
          <w:sz w:val="24"/>
          <w:szCs w:val="24"/>
        </w:rPr>
        <w:t>улица</w:t>
      </w:r>
      <w:proofErr w:type="spellEnd"/>
      <w:proofErr w:type="gramEnd"/>
      <w:r w:rsidRPr="00162029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и </w:t>
      </w:r>
      <w:proofErr w:type="spellStart"/>
      <w:r w:rsidRPr="00162029">
        <w:rPr>
          <w:rFonts w:ascii="Times New Roman" w:eastAsia="Times New Roman" w:hAnsi="Times New Roman" w:cs="Times New Roman"/>
          <w:noProof w:val="0"/>
          <w:sz w:val="24"/>
          <w:szCs w:val="24"/>
        </w:rPr>
        <w:t>број</w:t>
      </w:r>
      <w:proofErr w:type="spellEnd"/>
      <w:r w:rsidRPr="00162029">
        <w:rPr>
          <w:rFonts w:ascii="Times New Roman" w:eastAsia="Times New Roman" w:hAnsi="Times New Roman" w:cs="Times New Roman"/>
          <w:noProof w:val="0"/>
          <w:sz w:val="24"/>
          <w:szCs w:val="24"/>
        </w:rPr>
        <w:t>_________________________</w:t>
      </w:r>
      <w:r w:rsidR="0046307A" w:rsidRPr="00162029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,  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матични број ______________________</w:t>
      </w:r>
      <w:r w:rsidR="0046307A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</w:t>
      </w:r>
    </w:p>
    <w:p w14:paraId="12A8777C" w14:textId="6B2AB76C" w:rsidR="006242B0" w:rsidRPr="0016202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3FC8EFC" w14:textId="77777777" w:rsidR="006242B0" w:rsidRPr="0016202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ПИБ ____________________, кога заступа _________________________________, као најповољнији понуђач (у даљем тескту: извршилац услуге).</w:t>
      </w:r>
    </w:p>
    <w:p w14:paraId="6B064990" w14:textId="77777777" w:rsidR="006242B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B151CFB" w14:textId="77777777" w:rsidR="00745323" w:rsidRPr="00162029" w:rsidRDefault="00745323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B41085B" w14:textId="77777777" w:rsidR="006242B0" w:rsidRPr="00162029" w:rsidRDefault="006242B0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Члан 1.</w:t>
      </w:r>
    </w:p>
    <w:p w14:paraId="38EA6C64" w14:textId="77777777" w:rsidR="006242B0" w:rsidRPr="00162029" w:rsidRDefault="006242B0" w:rsidP="00745323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b/>
          <w:sz w:val="24"/>
          <w:szCs w:val="24"/>
          <w:lang w:val="ru-RU"/>
        </w:rPr>
        <w:t>ПРЕДМЕТ УГОВОРА</w:t>
      </w:r>
    </w:p>
    <w:p w14:paraId="144D105F" w14:textId="39BA6138" w:rsidR="006242B0" w:rsidRPr="00162029" w:rsidRDefault="006242B0" w:rsidP="00745323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Предмет овог уговора је 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набавка </w:t>
      </w:r>
      <w:r w:rsidR="003970C3"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добара </w:t>
      </w:r>
      <w:r w:rsidR="00085C6C"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3970C3"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F567B3" w:rsidRPr="00162029">
        <w:rPr>
          <w:rFonts w:ascii="Times New Roman" w:hAnsi="Times New Roman" w:cs="Times New Roman"/>
          <w:sz w:val="24"/>
          <w:szCs w:val="24"/>
          <w:lang w:val="ru-RU"/>
        </w:rPr>
        <w:t>Набавка електро материјала за потребе библиотеке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</w:t>
      </w:r>
      <w:r w:rsidR="0046307A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према 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понуди понуђача број ______од ____________</w:t>
      </w:r>
      <w:r w:rsidR="0046307A"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202</w:t>
      </w:r>
      <w:r w:rsidR="00E612FC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5</w:t>
      </w:r>
      <w:r w:rsidRPr="00162029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 године која заједно са спецификацијом услуге чини саставни део овог уговора.</w:t>
      </w:r>
    </w:p>
    <w:p w14:paraId="6B79D065" w14:textId="77777777" w:rsidR="006242B0" w:rsidRPr="0016202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B3CA243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>Члан 2.</w:t>
      </w:r>
    </w:p>
    <w:p w14:paraId="2C98771D" w14:textId="77777777" w:rsidR="00745323" w:rsidRPr="00162029" w:rsidRDefault="00745323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029A9A7" w14:textId="3054A125" w:rsidR="006242B0" w:rsidRPr="00162029" w:rsidRDefault="006242B0" w:rsidP="00745323">
      <w:pPr>
        <w:pStyle w:val="NoSpacing"/>
        <w:ind w:firstLine="7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ОБАВЕЗЕ </w:t>
      </w:r>
      <w:r w:rsidR="005421E2" w:rsidRPr="00162029">
        <w:rPr>
          <w:rFonts w:ascii="Times New Roman" w:hAnsi="Times New Roman" w:cs="Times New Roman"/>
          <w:b/>
          <w:sz w:val="24"/>
          <w:szCs w:val="24"/>
          <w:lang w:val="ru-RU"/>
        </w:rPr>
        <w:t>ИСПОРУЧИОЦА ДОБАРА</w:t>
      </w:r>
    </w:p>
    <w:p w14:paraId="795E1FD1" w14:textId="5A07C5F7" w:rsidR="006242B0" w:rsidRPr="00162029" w:rsidRDefault="005421E2" w:rsidP="00745323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>Испоручилац добара</w:t>
      </w:r>
      <w:r w:rsidR="006242B0"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се обавезује да 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>испоручи добра</w:t>
      </w:r>
      <w:r w:rsidR="006242B0"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из члана 1. овог уговора, и то:</w:t>
      </w:r>
    </w:p>
    <w:p w14:paraId="53FB3846" w14:textId="79587DF7" w:rsidR="00D94316" w:rsidRPr="00162029" w:rsidRDefault="006242B0" w:rsidP="00D94316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реализује услуге </w:t>
      </w:r>
      <w:r w:rsidR="00D94316" w:rsidRPr="00162029">
        <w:rPr>
          <w:rFonts w:ascii="Times New Roman" w:hAnsi="Times New Roman" w:cs="Times New Roman"/>
          <w:sz w:val="24"/>
          <w:szCs w:val="24"/>
          <w:lang w:val="sr-Cyrl-RS"/>
        </w:rPr>
        <w:t>доставе тражених стручних листова непосредно по објављивању.</w:t>
      </w:r>
    </w:p>
    <w:p w14:paraId="42897105" w14:textId="77777777" w:rsidR="006242B0" w:rsidRPr="00162029" w:rsidRDefault="006242B0" w:rsidP="00745323">
      <w:pPr>
        <w:pStyle w:val="NoSpacing"/>
        <w:rPr>
          <w:rFonts w:ascii="Times New Roman" w:hAnsi="Times New Roman" w:cs="Times New Roman"/>
          <w:sz w:val="24"/>
          <w:szCs w:val="24"/>
          <w:lang w:val="ru-RU"/>
        </w:rPr>
      </w:pPr>
    </w:p>
    <w:p w14:paraId="2DC19B45" w14:textId="77777777" w:rsidR="006242B0" w:rsidRPr="00162029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>Члан 3.</w:t>
      </w:r>
    </w:p>
    <w:p w14:paraId="776E605C" w14:textId="77777777" w:rsidR="006242B0" w:rsidRPr="00162029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0738F66" w14:textId="77777777" w:rsidR="006242B0" w:rsidRPr="00162029" w:rsidRDefault="006242B0" w:rsidP="00745323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b/>
          <w:sz w:val="24"/>
          <w:szCs w:val="24"/>
          <w:lang w:val="ru-RU"/>
        </w:rPr>
        <w:t>УГОВОРЕНА ВРЕДНОСТ И НАЧИН ПЛАЋАЊА</w:t>
      </w:r>
    </w:p>
    <w:p w14:paraId="52E576D3" w14:textId="701E60EF" w:rsidR="00D94316" w:rsidRPr="00745323" w:rsidRDefault="006242B0" w:rsidP="00745323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162029">
        <w:rPr>
          <w:rFonts w:ascii="Times New Roman" w:hAnsi="Times New Roman" w:cs="Times New Roman"/>
          <w:sz w:val="24"/>
          <w:szCs w:val="24"/>
          <w:lang w:val="sr-Cyrl-CS"/>
        </w:rPr>
        <w:t xml:space="preserve">Уговорена вредност </w:t>
      </w:r>
      <w:r w:rsidR="005421E2" w:rsidRPr="00162029">
        <w:rPr>
          <w:rFonts w:ascii="Times New Roman" w:hAnsi="Times New Roman" w:cs="Times New Roman"/>
          <w:sz w:val="24"/>
          <w:szCs w:val="24"/>
          <w:lang w:val="sr-Cyrl-CS"/>
        </w:rPr>
        <w:t xml:space="preserve">набавке добара </w:t>
      </w:r>
      <w:r w:rsidR="00F567B3" w:rsidRPr="00162029">
        <w:rPr>
          <w:rFonts w:ascii="Times New Roman" w:hAnsi="Times New Roman" w:cs="Times New Roman"/>
          <w:sz w:val="24"/>
          <w:szCs w:val="24"/>
          <w:lang w:val="sr-Cyrl-CS"/>
        </w:rPr>
        <w:t>електро материјала за потребе библиотеке</w:t>
      </w:r>
      <w:r w:rsidR="005421E2" w:rsidRPr="00162029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Pr="00162029">
        <w:rPr>
          <w:rFonts w:ascii="Times New Roman" w:hAnsi="Times New Roman" w:cs="Times New Roman"/>
          <w:sz w:val="24"/>
          <w:szCs w:val="24"/>
          <w:lang w:val="sr-Cyrl-CS"/>
        </w:rPr>
        <w:t>износи _______________ динара без ПДВ-а односно __________________ са ПДВ-ом.</w:t>
      </w:r>
    </w:p>
    <w:p w14:paraId="480C4D80" w14:textId="77777777" w:rsidR="00D94316" w:rsidRPr="00162029" w:rsidRDefault="00D94316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FC54EA6" w14:textId="77777777" w:rsidR="006242B0" w:rsidRPr="00162029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>Члан 4.</w:t>
      </w:r>
    </w:p>
    <w:p w14:paraId="5F670760" w14:textId="77777777" w:rsidR="006242B0" w:rsidRPr="00162029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80132E1" w14:textId="0168D89B" w:rsidR="00D94316" w:rsidRDefault="006242B0" w:rsidP="00745323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</w:t>
      </w:r>
      <w:r w:rsidR="005421E2" w:rsidRPr="00162029">
        <w:rPr>
          <w:rFonts w:ascii="Times New Roman" w:hAnsi="Times New Roman" w:cs="Times New Roman"/>
          <w:sz w:val="24"/>
          <w:szCs w:val="24"/>
          <w:lang w:val="ru-RU"/>
        </w:rPr>
        <w:t>испоручиоца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. Понуђена цена обухвата цену услуге </w:t>
      </w:r>
      <w:r w:rsidR="00D94316" w:rsidRPr="00162029">
        <w:rPr>
          <w:rFonts w:ascii="Times New Roman" w:hAnsi="Times New Roman" w:cs="Times New Roman"/>
          <w:sz w:val="24"/>
          <w:szCs w:val="24"/>
          <w:lang w:val="sr-Cyrl-RS"/>
        </w:rPr>
        <w:t>штампе доставе</w:t>
      </w:r>
      <w:r w:rsidR="0046307A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D94316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часописа </w:t>
      </w:r>
      <w:r w:rsidRPr="00162029">
        <w:rPr>
          <w:rFonts w:ascii="Times New Roman" w:hAnsi="Times New Roman" w:cs="Times New Roman"/>
          <w:sz w:val="24"/>
          <w:szCs w:val="24"/>
          <w:lang w:val="sr-Cyrl-CS"/>
        </w:rPr>
        <w:t>и о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>сталих пратећих односно зависних трошкова набавке.</w:t>
      </w:r>
    </w:p>
    <w:p w14:paraId="69924CC8" w14:textId="77777777" w:rsidR="00745323" w:rsidRDefault="00745323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405A50B" w14:textId="77777777" w:rsidR="00745323" w:rsidRDefault="00745323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7998B5B" w14:textId="77777777" w:rsidR="00745323" w:rsidRDefault="00745323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31825B8" w14:textId="77777777" w:rsidR="006242B0" w:rsidRPr="00162029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lastRenderedPageBreak/>
        <w:t>Члан 5.</w:t>
      </w:r>
    </w:p>
    <w:p w14:paraId="406BCC99" w14:textId="77777777" w:rsidR="006242B0" w:rsidRPr="00162029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1A734A28" w14:textId="4C5F00CA" w:rsidR="0046307A" w:rsidRDefault="006242B0" w:rsidP="00745323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Наручилац се обавезује да изврши исплату за извршене услуге у року од 45 календарских дана од дана када је заједнички констатовано да је </w:t>
      </w:r>
      <w:r w:rsidR="005421E2" w:rsidRPr="00162029">
        <w:rPr>
          <w:rFonts w:ascii="Times New Roman" w:hAnsi="Times New Roman" w:cs="Times New Roman"/>
          <w:sz w:val="24"/>
          <w:szCs w:val="24"/>
          <w:lang w:val="ru-RU"/>
        </w:rPr>
        <w:t>добро испоручено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и достављен исправан рачун за наплату од стране извршиоца</w:t>
      </w:r>
      <w:r w:rsidRPr="00162029">
        <w:rPr>
          <w:rFonts w:ascii="Times New Roman" w:hAnsi="Times New Roman" w:cs="Times New Roman"/>
          <w:sz w:val="24"/>
          <w:szCs w:val="24"/>
        </w:rPr>
        <w:t xml:space="preserve">, 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односно у року од  45 календарских дана од дана уноса рачуна у </w:t>
      </w:r>
      <w:r w:rsidR="00154AEC">
        <w:rPr>
          <w:rFonts w:ascii="Times New Roman" w:hAnsi="Times New Roman" w:cs="Times New Roman"/>
          <w:sz w:val="24"/>
          <w:szCs w:val="24"/>
          <w:lang w:val="ru-RU"/>
        </w:rPr>
        <w:t>Систем електронских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фактура - </w:t>
      </w:r>
      <w:r w:rsidR="00154AEC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162029">
        <w:rPr>
          <w:rFonts w:ascii="Times New Roman" w:hAnsi="Times New Roman" w:cs="Times New Roman"/>
          <w:sz w:val="24"/>
          <w:szCs w:val="24"/>
        </w:rPr>
        <w:t>.</w:t>
      </w:r>
    </w:p>
    <w:p w14:paraId="3A403E8A" w14:textId="77777777" w:rsidR="00745323" w:rsidRPr="00745323" w:rsidRDefault="00745323" w:rsidP="00745323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70A7F35" w14:textId="77777777" w:rsidR="006242B0" w:rsidRPr="00162029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>Члан 6.</w:t>
      </w:r>
    </w:p>
    <w:p w14:paraId="58BED9CA" w14:textId="77777777" w:rsidR="006242B0" w:rsidRPr="00162029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CB5FA71" w14:textId="77777777" w:rsidR="006242B0" w:rsidRPr="00162029" w:rsidRDefault="006242B0" w:rsidP="00745323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14:paraId="5C5595A5" w14:textId="77777777" w:rsidR="006242B0" w:rsidRPr="00162029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A5AB78D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>Члан 7.</w:t>
      </w:r>
    </w:p>
    <w:p w14:paraId="4D6FA366" w14:textId="77777777" w:rsidR="00745323" w:rsidRPr="00162029" w:rsidRDefault="00745323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6540898B" w14:textId="7793CE00" w:rsidR="006242B0" w:rsidRPr="00162029" w:rsidRDefault="006242B0" w:rsidP="00745323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ПЕРИОД </w:t>
      </w:r>
      <w:r w:rsidR="005421E2" w:rsidRPr="00162029">
        <w:rPr>
          <w:rFonts w:ascii="Times New Roman" w:hAnsi="Times New Roman" w:cs="Times New Roman"/>
          <w:b/>
          <w:sz w:val="24"/>
          <w:szCs w:val="24"/>
          <w:lang w:val="ru-RU"/>
        </w:rPr>
        <w:t>ИСПОРУКЕ ДОБАРА</w:t>
      </w:r>
    </w:p>
    <w:p w14:paraId="77E973DB" w14:textId="61B27FE9" w:rsidR="006242B0" w:rsidRDefault="006242B0" w:rsidP="00745323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Рок за реализацију предметне </w:t>
      </w:r>
      <w:r w:rsidR="006A129C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набавка </w:t>
      </w:r>
      <w:r w:rsidR="00C069E8">
        <w:rPr>
          <w:rFonts w:ascii="Times New Roman" w:hAnsi="Times New Roman" w:cs="Times New Roman"/>
          <w:sz w:val="24"/>
          <w:szCs w:val="24"/>
          <w:lang w:val="sr-Cyrl-RS"/>
        </w:rPr>
        <w:t xml:space="preserve">добра, </w:t>
      </w:r>
      <w:r w:rsidR="00085C6C">
        <w:rPr>
          <w:rFonts w:ascii="Times New Roman" w:hAnsi="Times New Roman" w:cs="Times New Roman"/>
          <w:sz w:val="24"/>
          <w:szCs w:val="24"/>
          <w:lang w:val="sr-Cyrl-RS"/>
        </w:rPr>
        <w:t>електро материјала за потребе Библиотеке</w:t>
      </w:r>
      <w:r w:rsidR="0032687B"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ускладити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према </w:t>
      </w:r>
      <w:r w:rsidR="00085C6C">
        <w:rPr>
          <w:rFonts w:ascii="Times New Roman" w:hAnsi="Times New Roman" w:cs="Times New Roman"/>
          <w:sz w:val="24"/>
          <w:szCs w:val="24"/>
          <w:lang w:val="ru-RU"/>
        </w:rPr>
        <w:t>потребанма наручиоца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. Реализација услуге предвиђена је у </w:t>
      </w:r>
      <w:r w:rsidR="0046307A" w:rsidRPr="00162029">
        <w:rPr>
          <w:rFonts w:ascii="Times New Roman" w:hAnsi="Times New Roman" w:cs="Times New Roman"/>
          <w:sz w:val="24"/>
          <w:szCs w:val="24"/>
          <w:lang w:val="ru-RU"/>
        </w:rPr>
        <w:t>периоду 202</w:t>
      </w:r>
      <w:r w:rsidR="0032687B" w:rsidRPr="00162029">
        <w:rPr>
          <w:rFonts w:ascii="Times New Roman" w:hAnsi="Times New Roman" w:cs="Times New Roman"/>
          <w:sz w:val="24"/>
          <w:szCs w:val="24"/>
          <w:lang w:val="ru-RU"/>
        </w:rPr>
        <w:t>1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>. године.</w:t>
      </w:r>
      <w:r w:rsidR="00E53E89"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4EDC5CD1" w14:textId="77777777" w:rsidR="00745323" w:rsidRPr="00162029" w:rsidRDefault="00745323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155D7EB6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Latn-RS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>Члан 8.</w:t>
      </w:r>
    </w:p>
    <w:p w14:paraId="277A5378" w14:textId="77777777" w:rsidR="00476F95" w:rsidRPr="00476F95" w:rsidRDefault="00476F95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3ED2BD92" w14:textId="77777777" w:rsidR="006242B0" w:rsidRPr="00162029" w:rsidRDefault="006242B0" w:rsidP="00745323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b/>
          <w:sz w:val="24"/>
          <w:szCs w:val="24"/>
          <w:lang w:val="ru-RU"/>
        </w:rPr>
        <w:t>МЕСТО ВРШЕЊА УСЛУГЕ</w:t>
      </w:r>
    </w:p>
    <w:p w14:paraId="35BF5F62" w14:textId="7CFF30B8" w:rsidR="006242B0" w:rsidRPr="00162029" w:rsidRDefault="006242B0" w:rsidP="00745323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>извршења услуге</w:t>
      </w:r>
      <w:r w:rsidR="0046307A"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/испоруке 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је у </w:t>
      </w:r>
      <w:r w:rsidR="00085C6C">
        <w:rPr>
          <w:rFonts w:ascii="Times New Roman" w:hAnsi="Times New Roman" w:cs="Times New Roman"/>
          <w:sz w:val="24"/>
          <w:szCs w:val="24"/>
          <w:lang w:val="ru-RU"/>
        </w:rPr>
        <w:t xml:space="preserve">свим 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просторијама </w:t>
      </w:r>
      <w:r w:rsidR="0032687B"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32687B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„Радоје Домановић“, </w:t>
      </w:r>
      <w:r w:rsidR="00085C6C">
        <w:rPr>
          <w:rFonts w:ascii="Times New Roman" w:hAnsi="Times New Roman" w:cs="Times New Roman"/>
          <w:sz w:val="24"/>
          <w:szCs w:val="24"/>
          <w:lang w:val="sr-Cyrl-RS"/>
        </w:rPr>
        <w:t xml:space="preserve">чије је седиште у улици </w:t>
      </w:r>
      <w:r w:rsidR="0032687B" w:rsidRPr="00162029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 у Лесковцу</w:t>
      </w:r>
      <w:r w:rsidR="0046307A" w:rsidRPr="00162029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7354418" w14:textId="77777777" w:rsidR="006242B0" w:rsidRPr="00162029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1822AD5" w14:textId="77777777" w:rsidR="006242B0" w:rsidRDefault="006242B0" w:rsidP="00745323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Latn-RS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>Члан 9.</w:t>
      </w:r>
    </w:p>
    <w:p w14:paraId="1AE0D998" w14:textId="77777777" w:rsidR="00476F95" w:rsidRPr="00476F95" w:rsidRDefault="00476F95" w:rsidP="00745323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79B1E63F" w14:textId="77777777" w:rsidR="006242B0" w:rsidRPr="00162029" w:rsidRDefault="006242B0" w:rsidP="00745323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b/>
          <w:sz w:val="24"/>
          <w:szCs w:val="24"/>
          <w:lang w:val="ru-RU"/>
        </w:rPr>
        <w:t>ЗАВРШНЕ ОДРЕДБЕ</w:t>
      </w:r>
    </w:p>
    <w:p w14:paraId="38DAF9EC" w14:textId="77777777" w:rsidR="006242B0" w:rsidRPr="00162029" w:rsidRDefault="006242B0" w:rsidP="00745323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14:paraId="43B29B7D" w14:textId="2336B394" w:rsidR="006242B0" w:rsidRPr="00162029" w:rsidRDefault="006242B0" w:rsidP="00085C6C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62029">
        <w:rPr>
          <w:rFonts w:ascii="Times New Roman" w:hAnsi="Times New Roman" w:cs="Times New Roman"/>
          <w:sz w:val="24"/>
          <w:szCs w:val="24"/>
        </w:rPr>
        <w:t xml:space="preserve">У име и за рачун наручиоца о извршењу овог уговора стараће се </w:t>
      </w:r>
      <w:r w:rsidR="00052CD4" w:rsidRPr="00162029">
        <w:rPr>
          <w:rFonts w:ascii="Times New Roman" w:hAnsi="Times New Roman" w:cs="Times New Roman"/>
          <w:sz w:val="24"/>
          <w:szCs w:val="24"/>
          <w:lang w:val="sr-Cyrl-RS"/>
        </w:rPr>
        <w:t xml:space="preserve">надлежна с лужба </w:t>
      </w:r>
      <w:r w:rsidR="00052CD4"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052CD4" w:rsidRPr="00162029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</w:t>
      </w:r>
      <w:r w:rsidRPr="00162029">
        <w:rPr>
          <w:rFonts w:ascii="Times New Roman" w:hAnsi="Times New Roman" w:cs="Times New Roman"/>
          <w:sz w:val="24"/>
          <w:szCs w:val="24"/>
        </w:rPr>
        <w:t>.</w:t>
      </w:r>
    </w:p>
    <w:p w14:paraId="4F4B190B" w14:textId="77777777" w:rsidR="00D94316" w:rsidRPr="00162029" w:rsidRDefault="00D94316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07D4438" w14:textId="77777777" w:rsidR="006242B0" w:rsidRPr="00162029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162029">
        <w:rPr>
          <w:rFonts w:ascii="Times New Roman" w:hAnsi="Times New Roman" w:cs="Times New Roman"/>
          <w:sz w:val="24"/>
          <w:szCs w:val="24"/>
        </w:rPr>
        <w:t>Члан 10.</w:t>
      </w:r>
    </w:p>
    <w:p w14:paraId="70AF043D" w14:textId="77777777" w:rsidR="006242B0" w:rsidRPr="00162029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5428795" w14:textId="77777777" w:rsidR="006242B0" w:rsidRPr="00162029" w:rsidRDefault="006242B0" w:rsidP="00745323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62029">
        <w:rPr>
          <w:rFonts w:ascii="Times New Roman" w:hAnsi="Times New Roman" w:cs="Times New Roman"/>
          <w:sz w:val="24"/>
          <w:szCs w:val="24"/>
        </w:rPr>
        <w:t>За све што није регулисано овим уговором, примениће се одредбе Закона о облигационим односима и других важећих законских прописа и подзаконских аката којима се регулише предмет уговора.</w:t>
      </w:r>
    </w:p>
    <w:p w14:paraId="64581680" w14:textId="77777777" w:rsidR="006242B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sz w:val="24"/>
          <w:szCs w:val="24"/>
        </w:rPr>
        <w:t xml:space="preserve">Сва евентуална спорна питања у тумачењу и примени овог уговора и његових саставних делова решаваће се споразумно, а спорове који не могу бити решени споразумно решаваће надлежни суд у Лесковцу. </w:t>
      </w:r>
    </w:p>
    <w:p w14:paraId="66D98366" w14:textId="77777777" w:rsidR="00085C6C" w:rsidRDefault="00085C6C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192D3D2" w14:textId="77777777" w:rsidR="00085C6C" w:rsidRDefault="00085C6C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2640F42" w14:textId="77777777" w:rsidR="006242B0" w:rsidRPr="00162029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162029">
        <w:rPr>
          <w:rFonts w:ascii="Times New Roman" w:hAnsi="Times New Roman" w:cs="Times New Roman"/>
          <w:sz w:val="24"/>
          <w:szCs w:val="24"/>
        </w:rPr>
        <w:lastRenderedPageBreak/>
        <w:t>Члан 11.</w:t>
      </w:r>
    </w:p>
    <w:p w14:paraId="73AA19E2" w14:textId="77777777" w:rsidR="006242B0" w:rsidRPr="00162029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FAFFB2B" w14:textId="77777777" w:rsidR="006242B0" w:rsidRPr="00162029" w:rsidRDefault="006242B0" w:rsidP="00745323">
      <w:pPr>
        <w:pStyle w:val="NoSpacing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14:paraId="7D439B6D" w14:textId="77777777" w:rsidR="006242B0" w:rsidRPr="00162029" w:rsidRDefault="006242B0" w:rsidP="00745323">
      <w:pPr>
        <w:pStyle w:val="NoSpacing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eastAsia="Times New Roman" w:hAnsi="Times New Roman" w:cs="Times New Roman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25AE99A3" w14:textId="759D242E" w:rsidR="006242B0" w:rsidRPr="00162029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162029">
        <w:rPr>
          <w:rFonts w:ascii="Times New Roman" w:hAnsi="Times New Roman" w:cs="Times New Roman"/>
          <w:sz w:val="24"/>
          <w:szCs w:val="24"/>
        </w:rPr>
        <w:t>Члан 1</w:t>
      </w:r>
      <w:r w:rsidR="00F567B3" w:rsidRPr="00162029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162029">
        <w:rPr>
          <w:rFonts w:ascii="Times New Roman" w:hAnsi="Times New Roman" w:cs="Times New Roman"/>
          <w:sz w:val="24"/>
          <w:szCs w:val="24"/>
        </w:rPr>
        <w:t>.</w:t>
      </w:r>
    </w:p>
    <w:p w14:paraId="3648D191" w14:textId="77777777" w:rsidR="006242B0" w:rsidRPr="00162029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29C68DE" w14:textId="77777777" w:rsidR="006242B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162029">
        <w:rPr>
          <w:rFonts w:ascii="Times New Roman" w:hAnsi="Times New Roman" w:cs="Times New Roman"/>
          <w:sz w:val="24"/>
          <w:szCs w:val="24"/>
        </w:rPr>
        <w:t>Овај уговор је сачињен у 6 (шест) истоветних примерака од којих наручилац задржава 3 (три) примерка за своје потребе и извршилац услуге 3 (три)  примерка за своје потребе.</w:t>
      </w:r>
    </w:p>
    <w:p w14:paraId="0BA8FCC9" w14:textId="77777777" w:rsidR="00C069E8" w:rsidRPr="00C069E8" w:rsidRDefault="00C069E8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56FC12C" w14:textId="77777777" w:rsidR="006242B0" w:rsidRPr="00162029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B529B7D" w14:textId="3F790332" w:rsidR="006242B0" w:rsidRPr="00162029" w:rsidRDefault="00C069E8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ДОБАВЉАЧ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 w:rsidR="006242B0"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="006242B0"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="006242B0"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="006242B0"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>Н А Р У Ч И Л А Ц</w:t>
      </w:r>
      <w:r w:rsidR="006242B0" w:rsidRPr="00162029"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                  </w:t>
      </w:r>
      <w:r w:rsidR="00515346" w:rsidRPr="00162029">
        <w:rPr>
          <w:rFonts w:ascii="Times New Roman" w:hAnsi="Times New Roman" w:cs="Times New Roman"/>
          <w:sz w:val="24"/>
          <w:szCs w:val="24"/>
          <w:lang w:val="sr-Latn-RS"/>
        </w:rPr>
        <w:t xml:space="preserve">         </w:t>
      </w:r>
    </w:p>
    <w:p w14:paraId="7B23D077" w14:textId="77777777" w:rsidR="006242B0" w:rsidRPr="00162029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  <w:t>М. П.</w:t>
      </w:r>
    </w:p>
    <w:p w14:paraId="28015F11" w14:textId="77777777" w:rsidR="006242B0" w:rsidRPr="00162029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</w:t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162029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________________________</w:t>
      </w:r>
    </w:p>
    <w:p w14:paraId="57A8D023" w14:textId="77777777" w:rsidR="006242B0" w:rsidRPr="00162029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45BB11" w14:textId="77777777" w:rsidR="006242B0" w:rsidRPr="00162029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8262150" w14:textId="77777777" w:rsidR="006242B0" w:rsidRPr="00162029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9D8E55C" w14:textId="77777777" w:rsidR="006242B0" w:rsidRPr="0016202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162029">
        <w:rPr>
          <w:rFonts w:ascii="Times New Roman" w:hAnsi="Times New Roman" w:cs="Times New Roman"/>
          <w:sz w:val="24"/>
          <w:szCs w:val="24"/>
        </w:rPr>
        <w:t>Напомена: модел уговора понуђач мора да попуни, потпише и овери печатом.</w:t>
      </w:r>
    </w:p>
    <w:p w14:paraId="277EB051" w14:textId="77777777" w:rsidR="006242B0" w:rsidRPr="0016202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423ED716" w14:textId="77777777" w:rsidR="006242B0" w:rsidRPr="0016202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7FCE41A7" w14:textId="77777777" w:rsidR="006242B0" w:rsidRPr="0016202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26B99BA1" w14:textId="77777777" w:rsidR="006242B0" w:rsidRPr="0016202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399441FC" w14:textId="77777777" w:rsidR="006242B0" w:rsidRPr="0016202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7B439DD" w14:textId="77777777" w:rsidR="006242B0" w:rsidRPr="0016202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281C9A8B" w14:textId="77777777" w:rsidR="006242B0" w:rsidRPr="0016202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6C61965E" w14:textId="77777777" w:rsidR="006242B0" w:rsidRPr="0016202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76D2861D" w14:textId="77777777" w:rsidR="006242B0" w:rsidRPr="0016202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56FEB05" w14:textId="77777777" w:rsidR="006242B0" w:rsidRPr="0016202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3197C242" w14:textId="77777777" w:rsidR="006242B0" w:rsidRPr="0016202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1928D099" w14:textId="77777777" w:rsidR="00215D74" w:rsidRPr="00162029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4DD73481" w14:textId="77777777" w:rsidR="00215D74" w:rsidRPr="00162029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5406182C" w14:textId="77777777" w:rsidR="00215D74" w:rsidRPr="00162029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8DA2BA0" w14:textId="77777777" w:rsidR="00215D74" w:rsidRPr="00162029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34C85239" w14:textId="77777777" w:rsidR="00215D74" w:rsidRPr="00162029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24B5EEDF" w14:textId="12A69F55" w:rsidR="00215D74" w:rsidRPr="00162029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sectPr w:rsidR="00215D74" w:rsidRPr="00162029" w:rsidSect="00A21618">
      <w:footerReference w:type="default" r:id="rId10"/>
      <w:type w:val="continuous"/>
      <w:pgSz w:w="12240" w:h="15840"/>
      <w:pgMar w:top="1440" w:right="1440" w:bottom="1440" w:left="1440" w:header="720" w:footer="720" w:gutter="0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5ADA7DE" w14:textId="77777777" w:rsidR="00B921DF" w:rsidRDefault="00B921DF" w:rsidP="00AD6B21">
      <w:pPr>
        <w:spacing w:after="0" w:line="240" w:lineRule="auto"/>
      </w:pPr>
      <w:r>
        <w:separator/>
      </w:r>
    </w:p>
  </w:endnote>
  <w:endnote w:type="continuationSeparator" w:id="0">
    <w:p w14:paraId="21124A78" w14:textId="77777777" w:rsidR="00B921DF" w:rsidRDefault="00B921DF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roid Sans Fallback">
    <w:charset w:val="01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BFB089" w14:textId="77777777" w:rsidR="00B47D00" w:rsidRDefault="00B47D00" w:rsidP="00215D74">
    <w:pPr>
      <w:pStyle w:val="Footer"/>
    </w:pPr>
  </w:p>
  <w:p w14:paraId="0DE431FE" w14:textId="77777777" w:rsidR="00B47D00" w:rsidRPr="00020841" w:rsidRDefault="00B47D00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520A45" w14:textId="77777777" w:rsidR="00B921DF" w:rsidRDefault="00B921DF" w:rsidP="00AD6B21">
      <w:pPr>
        <w:spacing w:after="0" w:line="240" w:lineRule="auto"/>
      </w:pPr>
      <w:r>
        <w:separator/>
      </w:r>
    </w:p>
  </w:footnote>
  <w:footnote w:type="continuationSeparator" w:id="0">
    <w:p w14:paraId="24A215D0" w14:textId="77777777" w:rsidR="00B921DF" w:rsidRDefault="00B921DF" w:rsidP="00AD6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  <w:lang w:val="sr-Cyrl-CS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  <w:lang w:val="sr-Cyrl-CS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  <w:lang w:val="sr-Cyrl-CS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3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414ED"/>
    <w:multiLevelType w:val="hybridMultilevel"/>
    <w:tmpl w:val="E75A191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067763"/>
    <w:multiLevelType w:val="hybridMultilevel"/>
    <w:tmpl w:val="DAC0A346"/>
    <w:lvl w:ilvl="0" w:tplc="8808094A">
      <w:numFmt w:val="bullet"/>
      <w:lvlText w:val="-"/>
      <w:lvlJc w:val="left"/>
      <w:pPr>
        <w:ind w:left="720" w:hanging="360"/>
      </w:pPr>
      <w:rPr>
        <w:rFonts w:ascii="Calibri" w:eastAsia="Droid Sans Fallback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D82CD6"/>
    <w:multiLevelType w:val="hybridMultilevel"/>
    <w:tmpl w:val="BB543710"/>
    <w:lvl w:ilvl="0" w:tplc="4C0262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7F6B0A"/>
    <w:multiLevelType w:val="hybridMultilevel"/>
    <w:tmpl w:val="A6742A98"/>
    <w:lvl w:ilvl="0" w:tplc="CDF239E0">
      <w:start w:val="14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E397CD4"/>
    <w:multiLevelType w:val="hybridMultilevel"/>
    <w:tmpl w:val="1122A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BE422D0"/>
    <w:multiLevelType w:val="hybridMultilevel"/>
    <w:tmpl w:val="57D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38490B"/>
    <w:multiLevelType w:val="hybridMultilevel"/>
    <w:tmpl w:val="9AF071E0"/>
    <w:lvl w:ilvl="0" w:tplc="5EDA38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332F2C"/>
    <w:multiLevelType w:val="hybridMultilevel"/>
    <w:tmpl w:val="9970D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87109A"/>
    <w:multiLevelType w:val="hybridMultilevel"/>
    <w:tmpl w:val="66484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7"/>
  </w:num>
  <w:num w:numId="3">
    <w:abstractNumId w:val="22"/>
  </w:num>
  <w:num w:numId="4">
    <w:abstractNumId w:val="5"/>
  </w:num>
  <w:num w:numId="5">
    <w:abstractNumId w:val="16"/>
  </w:num>
  <w:num w:numId="6">
    <w:abstractNumId w:val="18"/>
  </w:num>
  <w:num w:numId="7">
    <w:abstractNumId w:val="8"/>
  </w:num>
  <w:num w:numId="8">
    <w:abstractNumId w:val="23"/>
  </w:num>
  <w:num w:numId="9">
    <w:abstractNumId w:val="12"/>
  </w:num>
  <w:num w:numId="10">
    <w:abstractNumId w:val="4"/>
  </w:num>
  <w:num w:numId="11">
    <w:abstractNumId w:val="14"/>
  </w:num>
  <w:num w:numId="12">
    <w:abstractNumId w:val="3"/>
  </w:num>
  <w:num w:numId="13">
    <w:abstractNumId w:val="13"/>
  </w:num>
  <w:num w:numId="14">
    <w:abstractNumId w:val="7"/>
  </w:num>
  <w:num w:numId="15">
    <w:abstractNumId w:val="15"/>
  </w:num>
  <w:num w:numId="16">
    <w:abstractNumId w:val="19"/>
  </w:num>
  <w:num w:numId="17">
    <w:abstractNumId w:val="0"/>
  </w:num>
  <w:num w:numId="18">
    <w:abstractNumId w:val="1"/>
  </w:num>
  <w:num w:numId="19">
    <w:abstractNumId w:val="2"/>
  </w:num>
  <w:num w:numId="20">
    <w:abstractNumId w:val="9"/>
  </w:num>
  <w:num w:numId="21">
    <w:abstractNumId w:val="21"/>
  </w:num>
  <w:num w:numId="22">
    <w:abstractNumId w:val="11"/>
  </w:num>
  <w:num w:numId="23">
    <w:abstractNumId w:val="20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3C33"/>
    <w:rsid w:val="0000543A"/>
    <w:rsid w:val="00006509"/>
    <w:rsid w:val="00007BAD"/>
    <w:rsid w:val="00015D6B"/>
    <w:rsid w:val="00016CDE"/>
    <w:rsid w:val="000213ED"/>
    <w:rsid w:val="00025BA3"/>
    <w:rsid w:val="0002670C"/>
    <w:rsid w:val="000277FC"/>
    <w:rsid w:val="0004540B"/>
    <w:rsid w:val="00045A45"/>
    <w:rsid w:val="00052CD4"/>
    <w:rsid w:val="00052E29"/>
    <w:rsid w:val="00053614"/>
    <w:rsid w:val="00054898"/>
    <w:rsid w:val="0006610D"/>
    <w:rsid w:val="00082B4B"/>
    <w:rsid w:val="00085C6C"/>
    <w:rsid w:val="0008797D"/>
    <w:rsid w:val="00093867"/>
    <w:rsid w:val="00097552"/>
    <w:rsid w:val="000A0E5E"/>
    <w:rsid w:val="000A4960"/>
    <w:rsid w:val="000B47C1"/>
    <w:rsid w:val="000B5581"/>
    <w:rsid w:val="000B713E"/>
    <w:rsid w:val="000B7196"/>
    <w:rsid w:val="000D4C4E"/>
    <w:rsid w:val="000D7229"/>
    <w:rsid w:val="000E4A2B"/>
    <w:rsid w:val="000F0134"/>
    <w:rsid w:val="000F15FD"/>
    <w:rsid w:val="000F4812"/>
    <w:rsid w:val="000F7705"/>
    <w:rsid w:val="000F7FAC"/>
    <w:rsid w:val="001013CC"/>
    <w:rsid w:val="0010654B"/>
    <w:rsid w:val="00113210"/>
    <w:rsid w:val="00113A91"/>
    <w:rsid w:val="00114255"/>
    <w:rsid w:val="00122144"/>
    <w:rsid w:val="00126D45"/>
    <w:rsid w:val="00130583"/>
    <w:rsid w:val="00136A2F"/>
    <w:rsid w:val="00147494"/>
    <w:rsid w:val="00151ACC"/>
    <w:rsid w:val="00154AEC"/>
    <w:rsid w:val="00156386"/>
    <w:rsid w:val="001568FC"/>
    <w:rsid w:val="00160E79"/>
    <w:rsid w:val="00162029"/>
    <w:rsid w:val="00181868"/>
    <w:rsid w:val="00186ADD"/>
    <w:rsid w:val="00192D07"/>
    <w:rsid w:val="001964F8"/>
    <w:rsid w:val="00197C26"/>
    <w:rsid w:val="001A675D"/>
    <w:rsid w:val="001B212A"/>
    <w:rsid w:val="001B5991"/>
    <w:rsid w:val="001B7CA6"/>
    <w:rsid w:val="001C04E0"/>
    <w:rsid w:val="001D273E"/>
    <w:rsid w:val="001D48B4"/>
    <w:rsid w:val="001D6854"/>
    <w:rsid w:val="001E13D0"/>
    <w:rsid w:val="001E5982"/>
    <w:rsid w:val="001F15AE"/>
    <w:rsid w:val="001F6E9D"/>
    <w:rsid w:val="001F6F3B"/>
    <w:rsid w:val="00200127"/>
    <w:rsid w:val="00215D74"/>
    <w:rsid w:val="00223028"/>
    <w:rsid w:val="0024054E"/>
    <w:rsid w:val="00243D13"/>
    <w:rsid w:val="00246773"/>
    <w:rsid w:val="002507A5"/>
    <w:rsid w:val="00250833"/>
    <w:rsid w:val="0025499E"/>
    <w:rsid w:val="00255ED5"/>
    <w:rsid w:val="00256B1E"/>
    <w:rsid w:val="0025708D"/>
    <w:rsid w:val="00263AB5"/>
    <w:rsid w:val="002854EF"/>
    <w:rsid w:val="002857BE"/>
    <w:rsid w:val="002925CC"/>
    <w:rsid w:val="002A4681"/>
    <w:rsid w:val="002B4062"/>
    <w:rsid w:val="002B70D3"/>
    <w:rsid w:val="002B712A"/>
    <w:rsid w:val="002C2240"/>
    <w:rsid w:val="002D0A8C"/>
    <w:rsid w:val="002D0FEB"/>
    <w:rsid w:val="002D13EB"/>
    <w:rsid w:val="002D22FF"/>
    <w:rsid w:val="002D74B6"/>
    <w:rsid w:val="002E4E06"/>
    <w:rsid w:val="002F351B"/>
    <w:rsid w:val="0030007C"/>
    <w:rsid w:val="003054FF"/>
    <w:rsid w:val="00306613"/>
    <w:rsid w:val="003137F7"/>
    <w:rsid w:val="0031482C"/>
    <w:rsid w:val="00314DA3"/>
    <w:rsid w:val="00316BBF"/>
    <w:rsid w:val="00321835"/>
    <w:rsid w:val="0032524B"/>
    <w:rsid w:val="0032687B"/>
    <w:rsid w:val="003356C5"/>
    <w:rsid w:val="00345CB3"/>
    <w:rsid w:val="00354FEF"/>
    <w:rsid w:val="00365A69"/>
    <w:rsid w:val="00375C4B"/>
    <w:rsid w:val="003770DC"/>
    <w:rsid w:val="003970C3"/>
    <w:rsid w:val="003A4FC5"/>
    <w:rsid w:val="003A5653"/>
    <w:rsid w:val="003A77D5"/>
    <w:rsid w:val="003B2136"/>
    <w:rsid w:val="003B281E"/>
    <w:rsid w:val="003C3716"/>
    <w:rsid w:val="003D0DCF"/>
    <w:rsid w:val="003D7715"/>
    <w:rsid w:val="003D7C50"/>
    <w:rsid w:val="003E048D"/>
    <w:rsid w:val="003F17C1"/>
    <w:rsid w:val="00410258"/>
    <w:rsid w:val="004104D9"/>
    <w:rsid w:val="00423044"/>
    <w:rsid w:val="00425AE5"/>
    <w:rsid w:val="004466C4"/>
    <w:rsid w:val="00447717"/>
    <w:rsid w:val="0045079F"/>
    <w:rsid w:val="004538AD"/>
    <w:rsid w:val="0045534F"/>
    <w:rsid w:val="00456758"/>
    <w:rsid w:val="00460705"/>
    <w:rsid w:val="00462D02"/>
    <w:rsid w:val="0046307A"/>
    <w:rsid w:val="00465CE9"/>
    <w:rsid w:val="00471DFE"/>
    <w:rsid w:val="0047445F"/>
    <w:rsid w:val="00474745"/>
    <w:rsid w:val="00475497"/>
    <w:rsid w:val="00476F95"/>
    <w:rsid w:val="00477DEE"/>
    <w:rsid w:val="004806F2"/>
    <w:rsid w:val="00480DDC"/>
    <w:rsid w:val="00494B97"/>
    <w:rsid w:val="004A22F0"/>
    <w:rsid w:val="004B562F"/>
    <w:rsid w:val="004C7487"/>
    <w:rsid w:val="004D2B30"/>
    <w:rsid w:val="004D3960"/>
    <w:rsid w:val="004D5493"/>
    <w:rsid w:val="004D6B67"/>
    <w:rsid w:val="004D6E7A"/>
    <w:rsid w:val="004D76DB"/>
    <w:rsid w:val="004E0D98"/>
    <w:rsid w:val="004E4F71"/>
    <w:rsid w:val="004F4A77"/>
    <w:rsid w:val="004F5DDB"/>
    <w:rsid w:val="004F7490"/>
    <w:rsid w:val="005065D0"/>
    <w:rsid w:val="00510E4F"/>
    <w:rsid w:val="00512A13"/>
    <w:rsid w:val="00515346"/>
    <w:rsid w:val="0052069B"/>
    <w:rsid w:val="00524909"/>
    <w:rsid w:val="0052640C"/>
    <w:rsid w:val="0053120E"/>
    <w:rsid w:val="00536EF4"/>
    <w:rsid w:val="00541FA0"/>
    <w:rsid w:val="005421E2"/>
    <w:rsid w:val="00542F07"/>
    <w:rsid w:val="005442DD"/>
    <w:rsid w:val="0055051E"/>
    <w:rsid w:val="00551F70"/>
    <w:rsid w:val="005541BC"/>
    <w:rsid w:val="005552BE"/>
    <w:rsid w:val="00557731"/>
    <w:rsid w:val="00566F5B"/>
    <w:rsid w:val="00567767"/>
    <w:rsid w:val="00570BB1"/>
    <w:rsid w:val="00571B4E"/>
    <w:rsid w:val="005728F9"/>
    <w:rsid w:val="00574897"/>
    <w:rsid w:val="00574D5B"/>
    <w:rsid w:val="00575B4B"/>
    <w:rsid w:val="00577BDD"/>
    <w:rsid w:val="005928EF"/>
    <w:rsid w:val="005A0846"/>
    <w:rsid w:val="005A3186"/>
    <w:rsid w:val="005A52A1"/>
    <w:rsid w:val="005A6BBF"/>
    <w:rsid w:val="005B108C"/>
    <w:rsid w:val="005B4161"/>
    <w:rsid w:val="005C0D5D"/>
    <w:rsid w:val="005C22FC"/>
    <w:rsid w:val="005C66DD"/>
    <w:rsid w:val="005D2F93"/>
    <w:rsid w:val="005D31E5"/>
    <w:rsid w:val="005D482D"/>
    <w:rsid w:val="005D7ABC"/>
    <w:rsid w:val="005E4CFE"/>
    <w:rsid w:val="005E6248"/>
    <w:rsid w:val="005F2EB7"/>
    <w:rsid w:val="005F3B0D"/>
    <w:rsid w:val="005F42DC"/>
    <w:rsid w:val="005F4E2B"/>
    <w:rsid w:val="005F576A"/>
    <w:rsid w:val="005F68CF"/>
    <w:rsid w:val="00613096"/>
    <w:rsid w:val="006139C8"/>
    <w:rsid w:val="00616D28"/>
    <w:rsid w:val="006242B0"/>
    <w:rsid w:val="00624A2F"/>
    <w:rsid w:val="00624B9C"/>
    <w:rsid w:val="00630DED"/>
    <w:rsid w:val="00635E56"/>
    <w:rsid w:val="00640340"/>
    <w:rsid w:val="006410F0"/>
    <w:rsid w:val="00650979"/>
    <w:rsid w:val="006537BC"/>
    <w:rsid w:val="00660723"/>
    <w:rsid w:val="00663257"/>
    <w:rsid w:val="006647E1"/>
    <w:rsid w:val="00666A29"/>
    <w:rsid w:val="00666B98"/>
    <w:rsid w:val="00674B07"/>
    <w:rsid w:val="00676186"/>
    <w:rsid w:val="006907B1"/>
    <w:rsid w:val="00691496"/>
    <w:rsid w:val="006924E6"/>
    <w:rsid w:val="0069283D"/>
    <w:rsid w:val="0069322C"/>
    <w:rsid w:val="006A129C"/>
    <w:rsid w:val="006A5439"/>
    <w:rsid w:val="006A5A61"/>
    <w:rsid w:val="006B153B"/>
    <w:rsid w:val="006B430D"/>
    <w:rsid w:val="006C2DF7"/>
    <w:rsid w:val="006C3FDB"/>
    <w:rsid w:val="006D1DC1"/>
    <w:rsid w:val="006D5469"/>
    <w:rsid w:val="006E644E"/>
    <w:rsid w:val="006F09E3"/>
    <w:rsid w:val="00702588"/>
    <w:rsid w:val="0070405E"/>
    <w:rsid w:val="00706A8D"/>
    <w:rsid w:val="00724D48"/>
    <w:rsid w:val="0074316C"/>
    <w:rsid w:val="00744CA0"/>
    <w:rsid w:val="00745323"/>
    <w:rsid w:val="00753435"/>
    <w:rsid w:val="00755D21"/>
    <w:rsid w:val="00764316"/>
    <w:rsid w:val="007651FD"/>
    <w:rsid w:val="00775B5E"/>
    <w:rsid w:val="0078590C"/>
    <w:rsid w:val="007865CB"/>
    <w:rsid w:val="00787473"/>
    <w:rsid w:val="00787E46"/>
    <w:rsid w:val="007A01C7"/>
    <w:rsid w:val="007A034F"/>
    <w:rsid w:val="007A1601"/>
    <w:rsid w:val="007A44E2"/>
    <w:rsid w:val="007A680B"/>
    <w:rsid w:val="007A78C6"/>
    <w:rsid w:val="007B68C3"/>
    <w:rsid w:val="007C0EB2"/>
    <w:rsid w:val="007C1CD5"/>
    <w:rsid w:val="007C4C24"/>
    <w:rsid w:val="007D023D"/>
    <w:rsid w:val="007D363C"/>
    <w:rsid w:val="007D5FDD"/>
    <w:rsid w:val="007E5FF4"/>
    <w:rsid w:val="007F684C"/>
    <w:rsid w:val="007F68F4"/>
    <w:rsid w:val="00801043"/>
    <w:rsid w:val="008019F9"/>
    <w:rsid w:val="00801D17"/>
    <w:rsid w:val="00802F6C"/>
    <w:rsid w:val="00803AF6"/>
    <w:rsid w:val="0080796C"/>
    <w:rsid w:val="00810138"/>
    <w:rsid w:val="008131EE"/>
    <w:rsid w:val="00815C0D"/>
    <w:rsid w:val="00817125"/>
    <w:rsid w:val="0082580F"/>
    <w:rsid w:val="0082737E"/>
    <w:rsid w:val="00830014"/>
    <w:rsid w:val="00833DC1"/>
    <w:rsid w:val="008355A7"/>
    <w:rsid w:val="0084128A"/>
    <w:rsid w:val="00842DFB"/>
    <w:rsid w:val="008505AC"/>
    <w:rsid w:val="00854C2B"/>
    <w:rsid w:val="008556A1"/>
    <w:rsid w:val="00864A54"/>
    <w:rsid w:val="008673CE"/>
    <w:rsid w:val="00870B1D"/>
    <w:rsid w:val="008773E2"/>
    <w:rsid w:val="008876F9"/>
    <w:rsid w:val="008878AC"/>
    <w:rsid w:val="00895970"/>
    <w:rsid w:val="008965A2"/>
    <w:rsid w:val="008A2C61"/>
    <w:rsid w:val="008A3B2F"/>
    <w:rsid w:val="008A3CF9"/>
    <w:rsid w:val="008B007F"/>
    <w:rsid w:val="008B4DD0"/>
    <w:rsid w:val="008B51AD"/>
    <w:rsid w:val="008B59CB"/>
    <w:rsid w:val="008C0682"/>
    <w:rsid w:val="008C1AB4"/>
    <w:rsid w:val="008C258B"/>
    <w:rsid w:val="008C34E5"/>
    <w:rsid w:val="008D1179"/>
    <w:rsid w:val="008D5227"/>
    <w:rsid w:val="008D7155"/>
    <w:rsid w:val="008E03C2"/>
    <w:rsid w:val="008E0D15"/>
    <w:rsid w:val="008F1D99"/>
    <w:rsid w:val="008F6557"/>
    <w:rsid w:val="008F7212"/>
    <w:rsid w:val="0091135D"/>
    <w:rsid w:val="0091233A"/>
    <w:rsid w:val="00917D4F"/>
    <w:rsid w:val="00927BBC"/>
    <w:rsid w:val="009338D4"/>
    <w:rsid w:val="009573E3"/>
    <w:rsid w:val="00962FF1"/>
    <w:rsid w:val="009638B2"/>
    <w:rsid w:val="00963B6F"/>
    <w:rsid w:val="00965126"/>
    <w:rsid w:val="00966D51"/>
    <w:rsid w:val="009676C2"/>
    <w:rsid w:val="00973209"/>
    <w:rsid w:val="00984CE1"/>
    <w:rsid w:val="00992875"/>
    <w:rsid w:val="00996AB1"/>
    <w:rsid w:val="009A21D5"/>
    <w:rsid w:val="009A6EF6"/>
    <w:rsid w:val="009A7285"/>
    <w:rsid w:val="009A7A5F"/>
    <w:rsid w:val="009A7D6C"/>
    <w:rsid w:val="009C450E"/>
    <w:rsid w:val="009C54C8"/>
    <w:rsid w:val="009D0DCB"/>
    <w:rsid w:val="009D4910"/>
    <w:rsid w:val="009E08E3"/>
    <w:rsid w:val="009E769B"/>
    <w:rsid w:val="009E7A36"/>
    <w:rsid w:val="009F193E"/>
    <w:rsid w:val="009F1AB4"/>
    <w:rsid w:val="009F75D7"/>
    <w:rsid w:val="00A00857"/>
    <w:rsid w:val="00A04B1F"/>
    <w:rsid w:val="00A15198"/>
    <w:rsid w:val="00A213C5"/>
    <w:rsid w:val="00A21618"/>
    <w:rsid w:val="00A22290"/>
    <w:rsid w:val="00A240E6"/>
    <w:rsid w:val="00A245F4"/>
    <w:rsid w:val="00A3576A"/>
    <w:rsid w:val="00A4219C"/>
    <w:rsid w:val="00A47866"/>
    <w:rsid w:val="00A56AF1"/>
    <w:rsid w:val="00A64B13"/>
    <w:rsid w:val="00A66A16"/>
    <w:rsid w:val="00A66E5B"/>
    <w:rsid w:val="00A71A4D"/>
    <w:rsid w:val="00A74B2A"/>
    <w:rsid w:val="00A77DCB"/>
    <w:rsid w:val="00A86352"/>
    <w:rsid w:val="00A8754B"/>
    <w:rsid w:val="00A9386E"/>
    <w:rsid w:val="00AA3AE0"/>
    <w:rsid w:val="00AB47A2"/>
    <w:rsid w:val="00AB6D22"/>
    <w:rsid w:val="00AC7D7D"/>
    <w:rsid w:val="00AD6B21"/>
    <w:rsid w:val="00AF038B"/>
    <w:rsid w:val="00AF7B49"/>
    <w:rsid w:val="00B029C3"/>
    <w:rsid w:val="00B056B2"/>
    <w:rsid w:val="00B06ABE"/>
    <w:rsid w:val="00B07579"/>
    <w:rsid w:val="00B23C3F"/>
    <w:rsid w:val="00B272E5"/>
    <w:rsid w:val="00B35E80"/>
    <w:rsid w:val="00B37E72"/>
    <w:rsid w:val="00B4757C"/>
    <w:rsid w:val="00B47D00"/>
    <w:rsid w:val="00B51D34"/>
    <w:rsid w:val="00B71935"/>
    <w:rsid w:val="00B734D2"/>
    <w:rsid w:val="00B74F49"/>
    <w:rsid w:val="00B76BB1"/>
    <w:rsid w:val="00B76D4D"/>
    <w:rsid w:val="00B87FAD"/>
    <w:rsid w:val="00B921DF"/>
    <w:rsid w:val="00B92C8C"/>
    <w:rsid w:val="00BA0CBA"/>
    <w:rsid w:val="00BA69D9"/>
    <w:rsid w:val="00BB1105"/>
    <w:rsid w:val="00BC3468"/>
    <w:rsid w:val="00BD53C2"/>
    <w:rsid w:val="00BD54B0"/>
    <w:rsid w:val="00BD658E"/>
    <w:rsid w:val="00BE1B76"/>
    <w:rsid w:val="00BE5753"/>
    <w:rsid w:val="00C00EEA"/>
    <w:rsid w:val="00C01F08"/>
    <w:rsid w:val="00C069E8"/>
    <w:rsid w:val="00C11B86"/>
    <w:rsid w:val="00C14284"/>
    <w:rsid w:val="00C14E45"/>
    <w:rsid w:val="00C23571"/>
    <w:rsid w:val="00C2390F"/>
    <w:rsid w:val="00C277AC"/>
    <w:rsid w:val="00C33CBE"/>
    <w:rsid w:val="00C410D2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F25"/>
    <w:rsid w:val="00C77A69"/>
    <w:rsid w:val="00C82B53"/>
    <w:rsid w:val="00C87239"/>
    <w:rsid w:val="00C9073D"/>
    <w:rsid w:val="00C911B2"/>
    <w:rsid w:val="00C92BE7"/>
    <w:rsid w:val="00C93E55"/>
    <w:rsid w:val="00C94691"/>
    <w:rsid w:val="00C94875"/>
    <w:rsid w:val="00CA1AB8"/>
    <w:rsid w:val="00CA59FF"/>
    <w:rsid w:val="00CB4A89"/>
    <w:rsid w:val="00CB533C"/>
    <w:rsid w:val="00CB6637"/>
    <w:rsid w:val="00CB7C5B"/>
    <w:rsid w:val="00CC0514"/>
    <w:rsid w:val="00CC37BB"/>
    <w:rsid w:val="00CE1635"/>
    <w:rsid w:val="00CE455E"/>
    <w:rsid w:val="00CF517D"/>
    <w:rsid w:val="00CF5248"/>
    <w:rsid w:val="00CF6718"/>
    <w:rsid w:val="00D02F79"/>
    <w:rsid w:val="00D05DDD"/>
    <w:rsid w:val="00D07A99"/>
    <w:rsid w:val="00D118B0"/>
    <w:rsid w:val="00D14419"/>
    <w:rsid w:val="00D1471D"/>
    <w:rsid w:val="00D15759"/>
    <w:rsid w:val="00D3316F"/>
    <w:rsid w:val="00D33C9D"/>
    <w:rsid w:val="00D4329D"/>
    <w:rsid w:val="00D45395"/>
    <w:rsid w:val="00D4769C"/>
    <w:rsid w:val="00D539B8"/>
    <w:rsid w:val="00D556ED"/>
    <w:rsid w:val="00D60EE1"/>
    <w:rsid w:val="00D73915"/>
    <w:rsid w:val="00D84DE2"/>
    <w:rsid w:val="00D904F6"/>
    <w:rsid w:val="00D91982"/>
    <w:rsid w:val="00D92BEE"/>
    <w:rsid w:val="00D94316"/>
    <w:rsid w:val="00DA0D25"/>
    <w:rsid w:val="00DA3949"/>
    <w:rsid w:val="00DB2C0F"/>
    <w:rsid w:val="00DC1A11"/>
    <w:rsid w:val="00DC71B0"/>
    <w:rsid w:val="00DD40AD"/>
    <w:rsid w:val="00DD5A4D"/>
    <w:rsid w:val="00DE6AA0"/>
    <w:rsid w:val="00DF30AA"/>
    <w:rsid w:val="00DF5439"/>
    <w:rsid w:val="00DF59B0"/>
    <w:rsid w:val="00DF7C4C"/>
    <w:rsid w:val="00DF7DF7"/>
    <w:rsid w:val="00E01EDD"/>
    <w:rsid w:val="00E27AE3"/>
    <w:rsid w:val="00E3004A"/>
    <w:rsid w:val="00E32080"/>
    <w:rsid w:val="00E33131"/>
    <w:rsid w:val="00E40617"/>
    <w:rsid w:val="00E415CE"/>
    <w:rsid w:val="00E476D2"/>
    <w:rsid w:val="00E50C57"/>
    <w:rsid w:val="00E5286A"/>
    <w:rsid w:val="00E53BAB"/>
    <w:rsid w:val="00E53E89"/>
    <w:rsid w:val="00E56A49"/>
    <w:rsid w:val="00E57788"/>
    <w:rsid w:val="00E612FC"/>
    <w:rsid w:val="00E62C04"/>
    <w:rsid w:val="00E726EB"/>
    <w:rsid w:val="00E740F2"/>
    <w:rsid w:val="00E77BC6"/>
    <w:rsid w:val="00E8082B"/>
    <w:rsid w:val="00E80A7D"/>
    <w:rsid w:val="00E81160"/>
    <w:rsid w:val="00E85E23"/>
    <w:rsid w:val="00E872E8"/>
    <w:rsid w:val="00E901BA"/>
    <w:rsid w:val="00E9092F"/>
    <w:rsid w:val="00E9303E"/>
    <w:rsid w:val="00E951B2"/>
    <w:rsid w:val="00EA1F61"/>
    <w:rsid w:val="00EA5C2D"/>
    <w:rsid w:val="00EB01A7"/>
    <w:rsid w:val="00EB0A42"/>
    <w:rsid w:val="00EC3A67"/>
    <w:rsid w:val="00EC5F8D"/>
    <w:rsid w:val="00EC641B"/>
    <w:rsid w:val="00EE26F3"/>
    <w:rsid w:val="00EE526A"/>
    <w:rsid w:val="00EF1DD1"/>
    <w:rsid w:val="00EF3D5A"/>
    <w:rsid w:val="00EF4E15"/>
    <w:rsid w:val="00F01142"/>
    <w:rsid w:val="00F016C9"/>
    <w:rsid w:val="00F10AD8"/>
    <w:rsid w:val="00F11D0E"/>
    <w:rsid w:val="00F149E0"/>
    <w:rsid w:val="00F171C1"/>
    <w:rsid w:val="00F174BB"/>
    <w:rsid w:val="00F228B0"/>
    <w:rsid w:val="00F278F8"/>
    <w:rsid w:val="00F3578B"/>
    <w:rsid w:val="00F3706D"/>
    <w:rsid w:val="00F3711A"/>
    <w:rsid w:val="00F42DAB"/>
    <w:rsid w:val="00F43B92"/>
    <w:rsid w:val="00F501F6"/>
    <w:rsid w:val="00F513AA"/>
    <w:rsid w:val="00F567B3"/>
    <w:rsid w:val="00F5680D"/>
    <w:rsid w:val="00F60476"/>
    <w:rsid w:val="00F7214F"/>
    <w:rsid w:val="00F7281D"/>
    <w:rsid w:val="00F73BC8"/>
    <w:rsid w:val="00F74A06"/>
    <w:rsid w:val="00F74C7D"/>
    <w:rsid w:val="00F74D03"/>
    <w:rsid w:val="00F75971"/>
    <w:rsid w:val="00F9641E"/>
    <w:rsid w:val="00FD2856"/>
    <w:rsid w:val="00FD4DAE"/>
    <w:rsid w:val="00FE3468"/>
    <w:rsid w:val="00FE3CBB"/>
    <w:rsid w:val="00FE7163"/>
    <w:rsid w:val="00FF4953"/>
    <w:rsid w:val="00FF5984"/>
    <w:rsid w:val="00FF7695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C43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ebojsakrstic@nbleskov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97B0AA-A62B-4042-ACDD-9FF239A0D4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3069</Words>
  <Characters>17495</Characters>
  <Application>Microsoft Office Word</Application>
  <DocSecurity>0</DocSecurity>
  <Lines>145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Nebojsa</dc:creator>
  <cp:lastModifiedBy>admin</cp:lastModifiedBy>
  <cp:revision>3</cp:revision>
  <cp:lastPrinted>2018-11-01T06:37:00Z</cp:lastPrinted>
  <dcterms:created xsi:type="dcterms:W3CDTF">2025-02-07T07:13:00Z</dcterms:created>
  <dcterms:modified xsi:type="dcterms:W3CDTF">2025-02-07T08:28:00Z</dcterms:modified>
</cp:coreProperties>
</file>