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F9F3E0" w14:textId="77777777" w:rsidR="00447717" w:rsidRPr="00BE5A39" w:rsidRDefault="0044771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РЕПУБЛИКА СРБИЈА</w:t>
      </w:r>
    </w:p>
    <w:p w14:paraId="49F72DA4" w14:textId="46FBDF1A" w:rsidR="00447717" w:rsidRPr="00BE5A39" w:rsidRDefault="00DF7DF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НАРОДНА БИБЛИОТЕКА</w:t>
      </w:r>
    </w:p>
    <w:p w14:paraId="2A9ECD03" w14:textId="65FF2D1C" w:rsidR="00447717" w:rsidRPr="00BE5A39" w:rsidRDefault="00DF7DF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</w:t>
      </w:r>
    </w:p>
    <w:p w14:paraId="292BBD2A" w14:textId="78D026BC" w:rsidR="00447717" w:rsidRPr="00BE5A39" w:rsidRDefault="00DF7DF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Булевар ослобођења 61.</w:t>
      </w:r>
    </w:p>
    <w:p w14:paraId="0E04BC44" w14:textId="0A58FB7A" w:rsidR="00447717" w:rsidRPr="00BE5A39" w:rsidRDefault="0044771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Б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р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BA2CB7">
        <w:rPr>
          <w:rFonts w:ascii="Times New Roman" w:hAnsi="Times New Roman" w:cs="Times New Roman"/>
          <w:sz w:val="24"/>
          <w:szCs w:val="24"/>
          <w:lang w:val="sr-Cyrl-RS"/>
        </w:rPr>
        <w:t>12</w:t>
      </w:r>
      <w:r w:rsidR="00420CFF" w:rsidRPr="00420CFF">
        <w:rPr>
          <w:rFonts w:ascii="Times New Roman" w:hAnsi="Times New Roman" w:cs="Times New Roman"/>
          <w:sz w:val="24"/>
          <w:szCs w:val="24"/>
        </w:rPr>
        <w:t>.</w:t>
      </w:r>
      <w:r w:rsidRPr="00420CFF">
        <w:rPr>
          <w:rFonts w:ascii="Times New Roman" w:hAnsi="Times New Roman" w:cs="Times New Roman"/>
          <w:sz w:val="24"/>
          <w:szCs w:val="24"/>
          <w:lang w:val="sr-Latn-CS"/>
        </w:rPr>
        <w:t xml:space="preserve"> </w:t>
      </w:r>
    </w:p>
    <w:p w14:paraId="66B74588" w14:textId="14748DF5" w:rsidR="00447717" w:rsidRPr="00BE5A39" w:rsidRDefault="00BA2CB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5</w:t>
      </w:r>
      <w:r w:rsidR="00E72781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9A4190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E72781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447717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20</w:t>
      </w:r>
      <w:r w:rsidR="00447717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2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5</w:t>
      </w:r>
      <w:r w:rsidR="00447717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. год.</w:t>
      </w:r>
    </w:p>
    <w:p w14:paraId="1FF36187" w14:textId="77777777" w:rsidR="00447717" w:rsidRPr="00BE5A39" w:rsidRDefault="0044771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Л Е С К О В А Ц</w:t>
      </w:r>
    </w:p>
    <w:p w14:paraId="46551D08" w14:textId="77777777" w:rsidR="002D0FEB" w:rsidRPr="00BE5A3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A4793B9" w14:textId="77777777" w:rsidR="002D0FEB" w:rsidRPr="00BE5A3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6FB0C8E" w14:textId="77777777" w:rsidR="002D0FEB" w:rsidRPr="00BE5A3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81D7016" w14:textId="2E145B74" w:rsidR="002D0FEB" w:rsidRPr="00BE5A3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E0542E3" w14:textId="0AE3DED4" w:rsidR="00B74F49" w:rsidRPr="00BE5A39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2E80EC1" w14:textId="7B8AF49A" w:rsidR="00B74F49" w:rsidRPr="00BE5A39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CD6A6C4" w14:textId="71C8798D" w:rsidR="00B74F49" w:rsidRPr="00BE5A39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2EC19F3" w14:textId="77777777" w:rsidR="00B74F49" w:rsidRPr="00BE5A39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C61E749" w14:textId="77777777" w:rsidR="002D0FEB" w:rsidRPr="00BE5A3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2F2DFEB" w14:textId="5C7FA4DA" w:rsidR="002D0FEB" w:rsidRPr="00BE5A39" w:rsidRDefault="007A01C7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ПОЗИВ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И </w:t>
      </w:r>
      <w:r w:rsidR="002D0FEB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КОНКУРСНА ДОКУМЕНТАЦИЈА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 ПОДНОШЕЊЕ ПОНУДА</w:t>
      </w:r>
    </w:p>
    <w:p w14:paraId="4A8512B6" w14:textId="77777777" w:rsidR="002D0FEB" w:rsidRPr="00BE5A39" w:rsidRDefault="002D0FEB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У ПОСТУПКУ НАБАВКЕ НА КОЈЕ СЕ ЗАКОН НЕ ПРИМЕЊУЈЕ</w:t>
      </w:r>
    </w:p>
    <w:p w14:paraId="6E2BAFE0" w14:textId="54133ED1" w:rsidR="002D0FEB" w:rsidRPr="00BE5A39" w:rsidRDefault="001B212A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(члан 27. став </w:t>
      </w:r>
      <w:r w:rsidR="00E27AE3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1 тачка 1</w:t>
      </w:r>
      <w:r w:rsidR="002D0FEB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. Закон</w:t>
      </w:r>
      <w:r w:rsidR="00E27AE3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а</w:t>
      </w:r>
      <w:r w:rsidR="002D0FEB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 јавним набавкама, „Службени гласник РС“ бр.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91/2019</w:t>
      </w:r>
      <w:r w:rsidR="002D0FEB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1D070376" w14:textId="77777777" w:rsidR="0091233A" w:rsidRPr="00BE5A39" w:rsidRDefault="0091233A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61CD7A6" w14:textId="77777777" w:rsidR="00DA19E8" w:rsidRPr="00DA19E8" w:rsidRDefault="00DA19E8" w:rsidP="00DA19E8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A19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Набавка услуга кетеринга по пројектима и програмским активностима</w:t>
      </w:r>
    </w:p>
    <w:p w14:paraId="311C8CAD" w14:textId="4B89ED6C" w:rsidR="008E03C2" w:rsidRPr="00BE5A39" w:rsidRDefault="00DA19E8" w:rsidP="00DA19E8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DA19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и хотелског смештаја за учеснике наших културно-уметничких догађаја</w:t>
      </w:r>
    </w:p>
    <w:p w14:paraId="2F4D9547" w14:textId="77777777" w:rsidR="002D0FEB" w:rsidRPr="00BE5A3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E6482C2" w14:textId="77777777" w:rsidR="002D0FEB" w:rsidRPr="00BE5A3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0F92EA3" w14:textId="77777777" w:rsidR="002D0FEB" w:rsidRPr="00BE5A3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DDEBFB7" w14:textId="77777777" w:rsidR="00015148" w:rsidRPr="00BE5A39" w:rsidRDefault="0001514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56D8895" w14:textId="77777777" w:rsidR="00015148" w:rsidRPr="00BE5A39" w:rsidRDefault="0001514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61D6FFA" w14:textId="77777777" w:rsidR="00015148" w:rsidRPr="00BE5A39" w:rsidRDefault="0001514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27ED4BD" w14:textId="77777777" w:rsidR="002D0FEB" w:rsidRPr="00BE5A3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6B45957" w14:textId="77777777" w:rsidR="002D0FEB" w:rsidRPr="00BE5A3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FD4153A" w14:textId="70A8D872" w:rsidR="002D0FEB" w:rsidRPr="00BE5A39" w:rsidRDefault="002D0FEB" w:rsidP="001E13D0">
      <w:pPr>
        <w:pStyle w:val="NoSpacing"/>
        <w:ind w:left="4320" w:hanging="43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Рок за подношење понуда:</w:t>
      </w:r>
      <w:r w:rsidR="0052640C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BA2CB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14</w:t>
      </w:r>
      <w:r w:rsidR="00447717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E321CE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9A4190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2</w:t>
      </w:r>
      <w:r w:rsidR="001B212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E321CE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1B212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202</w:t>
      </w:r>
      <w:r w:rsidR="00BA2CB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5</w:t>
      </w:r>
      <w:r w:rsidR="001B212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447717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године до 11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:00 сати, без обзира на начин достављања</w:t>
      </w:r>
    </w:p>
    <w:p w14:paraId="163F3BDF" w14:textId="77777777" w:rsidR="002D0FEB" w:rsidRPr="00BE5A3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2E89FC6" w14:textId="799C71F8" w:rsidR="002D0FEB" w:rsidRPr="00BE5A3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Понуде доставити на адресу: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DF7DF7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Народна библиотека  „Радоје Домановић“</w:t>
      </w:r>
    </w:p>
    <w:p w14:paraId="7AEBF048" w14:textId="7B88C048" w:rsidR="00447717" w:rsidRPr="00BE5A39" w:rsidRDefault="00447717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                                     </w:t>
      </w:r>
      <w:r w:rsidR="00C00EE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Мејл:  </w:t>
      </w:r>
      <w:r w:rsidR="00DF7DF7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n</w:t>
      </w:r>
      <w:r w:rsidR="00DF7DF7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bleskovac</w:t>
      </w:r>
      <w:r w:rsidR="00C00EEA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@gmail.com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</w:p>
    <w:p w14:paraId="01462688" w14:textId="3EA7BEA0" w:rsidR="002D0FEB" w:rsidRPr="00BE5A39" w:rsidRDefault="009E7A36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DF7DF7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Булевар ослобођења 61.</w:t>
      </w:r>
      <w:r w:rsidR="00447717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, 16000 Лесковац</w:t>
      </w:r>
    </w:p>
    <w:p w14:paraId="7B40DA56" w14:textId="77777777" w:rsidR="002D0FEB" w:rsidRPr="00BE5A3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2051886" w14:textId="77777777" w:rsidR="002D0FEB" w:rsidRPr="00BE5A3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88A6E53" w14:textId="77777777" w:rsidR="002D0FEB" w:rsidRPr="00BE5A3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25DBE56" w14:textId="77777777" w:rsidR="00015148" w:rsidRPr="00BE5A39" w:rsidRDefault="0001514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1B72EFD" w14:textId="77777777" w:rsidR="001E13D0" w:rsidRPr="00BE5A39" w:rsidRDefault="001E13D0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0A946414" w14:textId="77777777" w:rsidR="00F73BC8" w:rsidRPr="00BE5A39" w:rsidRDefault="00F73BC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1BB79D2D" w14:textId="30A42A5D" w:rsidR="00F73BC8" w:rsidRPr="00BE5A39" w:rsidRDefault="009A4190" w:rsidP="00F73BC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Фебруар</w:t>
      </w:r>
      <w:r w:rsidR="00F73BC8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, 202</w:t>
      </w:r>
      <w:r w:rsidR="00BA2CB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5</w:t>
      </w:r>
      <w:r w:rsidR="00F73BC8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. године</w:t>
      </w:r>
    </w:p>
    <w:p w14:paraId="6E1576ED" w14:textId="77777777" w:rsidR="00F73BC8" w:rsidRPr="00BE5A39" w:rsidRDefault="00F73BC8" w:rsidP="00F73BC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3B92594E" w14:textId="77777777" w:rsidR="002D0FEB" w:rsidRPr="00BE5A3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878E46B" w14:textId="77777777" w:rsidR="002D0FEB" w:rsidRPr="00BE5A3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168ED92" w14:textId="4FBEBB18" w:rsidR="0091233A" w:rsidRPr="00BE5A39" w:rsidRDefault="001B212A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На основу члана 27</w:t>
      </w:r>
      <w:r w:rsidR="00477DEE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став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1. тачка 1</w:t>
      </w:r>
      <w:r w:rsidR="00477DEE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. Закона о јавним набавкама („Службени гласник РС“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бр. 91/2019</w:t>
      </w:r>
      <w:r w:rsidR="00477DEE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, у даљем тексту: Закон),</w:t>
      </w:r>
      <w:r w:rsidR="00CE1635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27AE3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447717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и чл. </w:t>
      </w:r>
      <w:r w:rsidR="00B47D00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21</w:t>
      </w:r>
      <w:r w:rsidR="00447717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. </w:t>
      </w:r>
      <w:r w:rsidR="00B47D00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И 28. Павилника о ближем уређењу поступка јавних набавки Народне библиотеке „Радоје Домановић“ у</w:t>
      </w:r>
      <w:r w:rsidR="00447717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Лесковц</w:t>
      </w:r>
      <w:r w:rsidR="00B47D00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</w:t>
      </w:r>
      <w:r w:rsidR="00447717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бр. </w:t>
      </w:r>
      <w:r w:rsidR="00B47D00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518/2020</w:t>
      </w:r>
      <w:r w:rsidR="00447717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47717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од </w:t>
      </w:r>
      <w:r w:rsidR="00B47D00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11</w:t>
      </w:r>
      <w:r w:rsidR="00447717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.09.2020. године</w:t>
      </w:r>
      <w:r w:rsidR="00E27AE3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,</w:t>
      </w:r>
      <w:r w:rsidR="00B23C3F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Одлуком о спровођењу поступка набавке на које се Закон о ја</w:t>
      </w:r>
      <w:r w:rsidR="004D6B67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вним набавкама не примењује бр. </w:t>
      </w:r>
      <w:r w:rsidR="00BA2CB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11</w:t>
      </w:r>
      <w:r w:rsidR="00F73BC8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3356C5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B23C3F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од </w:t>
      </w:r>
      <w:r w:rsidR="00BA2CB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5</w:t>
      </w:r>
      <w:r w:rsidR="004D6B67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015148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9A419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</w:t>
      </w:r>
      <w:r w:rsidR="004D6B67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015148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B23C3F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20</w:t>
      </w:r>
      <w:r w:rsidR="00015148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2</w:t>
      </w:r>
      <w:r w:rsidR="00BA2CB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5</w:t>
      </w:r>
      <w:r w:rsidR="00B23C3F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. године, </w:t>
      </w:r>
      <w:r w:rsidR="00181868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припремљена је:</w:t>
      </w:r>
    </w:p>
    <w:p w14:paraId="116EEEEE" w14:textId="77777777" w:rsidR="00181868" w:rsidRPr="00BE5A39" w:rsidRDefault="0018186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7D0E1B9" w14:textId="77777777" w:rsidR="00181868" w:rsidRPr="00BE5A39" w:rsidRDefault="0018186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3705810" w14:textId="77777777" w:rsidR="00181868" w:rsidRPr="00BE5A39" w:rsidRDefault="00181868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КОНКУРСНА ДОКУМЕНТАЦИЈА И ПОЗИВ ЗА ПОДНОШЕЊЕ ПОНУДЕ</w:t>
      </w:r>
    </w:p>
    <w:p w14:paraId="17EF4032" w14:textId="77777777" w:rsidR="00181868" w:rsidRPr="00BE5A39" w:rsidRDefault="008E03C2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У ПОСТУПКУ НАБАВКЕ НА КОЈЕ</w:t>
      </w:r>
      <w:r w:rsidR="00181868"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СЕ ЗАКОН НЕ ПРИМЕЊУЈЕ</w:t>
      </w:r>
    </w:p>
    <w:p w14:paraId="507E8499" w14:textId="77777777" w:rsidR="00181868" w:rsidRPr="00BE5A39" w:rsidRDefault="00181868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D72D44D" w14:textId="77777777" w:rsidR="00DA19E8" w:rsidRPr="00DA19E8" w:rsidRDefault="00DA19E8" w:rsidP="00DA19E8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A19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Набавка услуга кетеринга по пројектима и програмским активностима</w:t>
      </w:r>
    </w:p>
    <w:p w14:paraId="7A3CD866" w14:textId="294768B6" w:rsidR="00B23C3F" w:rsidRPr="00BE5A39" w:rsidRDefault="00DA19E8" w:rsidP="00DA19E8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DA19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и хотелског смештаја за учеснике наших културно-уметничких догађаја</w:t>
      </w:r>
    </w:p>
    <w:p w14:paraId="0FC4E794" w14:textId="77777777" w:rsidR="00E476D2" w:rsidRPr="00BE5A39" w:rsidRDefault="00E476D2" w:rsidP="00E476D2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E04D71A" w14:textId="075CD786" w:rsidR="001E13D0" w:rsidRPr="00BE5A39" w:rsidRDefault="00F10AD8" w:rsidP="00E476D2">
      <w:pPr>
        <w:pStyle w:val="NoSpacing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САДРЖАЈ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2"/>
        <w:gridCol w:w="6946"/>
        <w:gridCol w:w="1388"/>
      </w:tblGrid>
      <w:tr w:rsidR="00BE5A39" w:rsidRPr="00BE5A39" w14:paraId="3DDF0168" w14:textId="77777777" w:rsidTr="00215D74">
        <w:tc>
          <w:tcPr>
            <w:tcW w:w="1242" w:type="dxa"/>
            <w:vAlign w:val="center"/>
          </w:tcPr>
          <w:p w14:paraId="2ABCE9F2" w14:textId="77777777" w:rsidR="00F10AD8" w:rsidRPr="00BE5A39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Поглавље</w:t>
            </w:r>
          </w:p>
        </w:tc>
        <w:tc>
          <w:tcPr>
            <w:tcW w:w="6946" w:type="dxa"/>
            <w:vAlign w:val="center"/>
          </w:tcPr>
          <w:p w14:paraId="2C67B92A" w14:textId="77777777" w:rsidR="00F10AD8" w:rsidRPr="00BE5A39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Назив поглавља</w:t>
            </w:r>
          </w:p>
        </w:tc>
        <w:tc>
          <w:tcPr>
            <w:tcW w:w="1388" w:type="dxa"/>
            <w:vAlign w:val="center"/>
          </w:tcPr>
          <w:p w14:paraId="22374857" w14:textId="77777777" w:rsidR="00F10AD8" w:rsidRPr="00BE5A39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Страна</w:t>
            </w:r>
          </w:p>
        </w:tc>
      </w:tr>
      <w:tr w:rsidR="00BE5A39" w:rsidRPr="00BE5A39" w14:paraId="4016C953" w14:textId="77777777" w:rsidTr="00215D74">
        <w:tc>
          <w:tcPr>
            <w:tcW w:w="1242" w:type="dxa"/>
            <w:vAlign w:val="center"/>
          </w:tcPr>
          <w:p w14:paraId="2F45B76B" w14:textId="77777777" w:rsidR="00F10AD8" w:rsidRPr="00BE5A39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946" w:type="dxa"/>
            <w:vAlign w:val="center"/>
          </w:tcPr>
          <w:p w14:paraId="209A4609" w14:textId="77777777" w:rsidR="00F10AD8" w:rsidRPr="00BE5A39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Позив за подношење понуда</w:t>
            </w:r>
          </w:p>
        </w:tc>
        <w:tc>
          <w:tcPr>
            <w:tcW w:w="1388" w:type="dxa"/>
            <w:vAlign w:val="center"/>
          </w:tcPr>
          <w:p w14:paraId="597D89A8" w14:textId="77777777" w:rsidR="00F10AD8" w:rsidRPr="00BE5A39" w:rsidRDefault="007C0EB2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5C0D5D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</w:t>
            </w:r>
          </w:p>
        </w:tc>
      </w:tr>
      <w:tr w:rsidR="00BE5A39" w:rsidRPr="00BE5A39" w14:paraId="10FADE37" w14:textId="77777777" w:rsidTr="00215D74">
        <w:tc>
          <w:tcPr>
            <w:tcW w:w="1242" w:type="dxa"/>
            <w:vAlign w:val="center"/>
          </w:tcPr>
          <w:p w14:paraId="45364015" w14:textId="77777777" w:rsidR="00F10AD8" w:rsidRPr="00BE5A39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946" w:type="dxa"/>
            <w:vAlign w:val="center"/>
          </w:tcPr>
          <w:p w14:paraId="4D4531AE" w14:textId="77777777" w:rsidR="00F10AD8" w:rsidRPr="00BE5A39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Захтеви у погледу начина и услова плаћања, рока као и осталих услова од којих зависи прихватљивост понуде</w:t>
            </w:r>
          </w:p>
        </w:tc>
        <w:tc>
          <w:tcPr>
            <w:tcW w:w="1388" w:type="dxa"/>
            <w:vAlign w:val="center"/>
          </w:tcPr>
          <w:p w14:paraId="728FC80F" w14:textId="77777777" w:rsidR="00F10AD8" w:rsidRPr="00BE5A39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5C0D5D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-4</w:t>
            </w:r>
          </w:p>
        </w:tc>
      </w:tr>
      <w:tr w:rsidR="00BE5A39" w:rsidRPr="00BE5A39" w14:paraId="20E205C1" w14:textId="77777777" w:rsidTr="00215D74">
        <w:tc>
          <w:tcPr>
            <w:tcW w:w="1242" w:type="dxa"/>
            <w:vAlign w:val="center"/>
          </w:tcPr>
          <w:p w14:paraId="032B93B7" w14:textId="77777777" w:rsidR="00F10AD8" w:rsidRPr="00BE5A39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946" w:type="dxa"/>
            <w:vAlign w:val="center"/>
          </w:tcPr>
          <w:p w14:paraId="39CE7BA5" w14:textId="77777777" w:rsidR="00F10AD8" w:rsidRPr="00BE5A39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Начин, место и рок подношења понуда</w:t>
            </w:r>
          </w:p>
        </w:tc>
        <w:tc>
          <w:tcPr>
            <w:tcW w:w="1388" w:type="dxa"/>
            <w:vAlign w:val="center"/>
          </w:tcPr>
          <w:p w14:paraId="416A2A35" w14:textId="77777777" w:rsidR="00F10AD8" w:rsidRPr="00BE5A39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BE5A39" w:rsidRPr="00BE5A39" w14:paraId="51933521" w14:textId="77777777" w:rsidTr="00215D74">
        <w:tc>
          <w:tcPr>
            <w:tcW w:w="1242" w:type="dxa"/>
            <w:vAlign w:val="center"/>
          </w:tcPr>
          <w:p w14:paraId="1A037011" w14:textId="77777777" w:rsidR="00F10AD8" w:rsidRPr="00BE5A39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946" w:type="dxa"/>
            <w:vAlign w:val="center"/>
          </w:tcPr>
          <w:p w14:paraId="10EF0370" w14:textId="77777777" w:rsidR="00F10AD8" w:rsidRPr="00BE5A39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Критеријум за избор понуде</w:t>
            </w:r>
          </w:p>
        </w:tc>
        <w:tc>
          <w:tcPr>
            <w:tcW w:w="1388" w:type="dxa"/>
            <w:vAlign w:val="center"/>
          </w:tcPr>
          <w:p w14:paraId="3C638933" w14:textId="23145566" w:rsidR="00F10AD8" w:rsidRPr="00BE5A39" w:rsidRDefault="00A245F4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5</w:t>
            </w:r>
          </w:p>
        </w:tc>
      </w:tr>
      <w:tr w:rsidR="00BE5A39" w:rsidRPr="00BE5A39" w14:paraId="79094854" w14:textId="77777777" w:rsidTr="00215D74">
        <w:tc>
          <w:tcPr>
            <w:tcW w:w="1242" w:type="dxa"/>
            <w:vAlign w:val="center"/>
          </w:tcPr>
          <w:p w14:paraId="176A1765" w14:textId="77777777" w:rsidR="00F10AD8" w:rsidRPr="00BE5A39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946" w:type="dxa"/>
            <w:vAlign w:val="center"/>
          </w:tcPr>
          <w:p w14:paraId="5C104073" w14:textId="77777777" w:rsidR="00F10AD8" w:rsidRPr="00BE5A39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Образац понуде</w:t>
            </w:r>
          </w:p>
        </w:tc>
        <w:tc>
          <w:tcPr>
            <w:tcW w:w="1388" w:type="dxa"/>
            <w:vAlign w:val="center"/>
          </w:tcPr>
          <w:p w14:paraId="768575E8" w14:textId="40D1D017" w:rsidR="00F10AD8" w:rsidRPr="00BE5A39" w:rsidRDefault="00F11D0E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6-7</w:t>
            </w:r>
          </w:p>
        </w:tc>
      </w:tr>
      <w:tr w:rsidR="00BE5A39" w:rsidRPr="00BE5A39" w14:paraId="26D07EEC" w14:textId="77777777" w:rsidTr="00215D74">
        <w:tc>
          <w:tcPr>
            <w:tcW w:w="1242" w:type="dxa"/>
            <w:vAlign w:val="center"/>
          </w:tcPr>
          <w:p w14:paraId="7428B2E0" w14:textId="77777777" w:rsidR="00F10AD8" w:rsidRPr="00BE5A39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946" w:type="dxa"/>
            <w:vAlign w:val="center"/>
          </w:tcPr>
          <w:p w14:paraId="58633F06" w14:textId="09F76A79" w:rsidR="00F10AD8" w:rsidRPr="00BE5A39" w:rsidRDefault="00223028" w:rsidP="000F7705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Услови за </w:t>
            </w:r>
            <w:r w:rsidR="000F7705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избор учесника и доделу уговора – основи за искључење и критеријуми за избор привредног субјекта</w:t>
            </w:r>
          </w:p>
        </w:tc>
        <w:tc>
          <w:tcPr>
            <w:tcW w:w="1388" w:type="dxa"/>
            <w:vAlign w:val="center"/>
          </w:tcPr>
          <w:p w14:paraId="7275A890" w14:textId="2CD778D5" w:rsidR="00F10AD8" w:rsidRPr="00BE5A39" w:rsidRDefault="00A245F4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8</w:t>
            </w:r>
          </w:p>
        </w:tc>
      </w:tr>
      <w:tr w:rsidR="00BE5A39" w:rsidRPr="00BE5A39" w14:paraId="37F0E3B6" w14:textId="77777777" w:rsidTr="00215D74">
        <w:tc>
          <w:tcPr>
            <w:tcW w:w="1242" w:type="dxa"/>
            <w:vAlign w:val="center"/>
          </w:tcPr>
          <w:p w14:paraId="27A1D8B6" w14:textId="77777777" w:rsidR="00223028" w:rsidRPr="00BE5A39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6946" w:type="dxa"/>
            <w:vAlign w:val="center"/>
          </w:tcPr>
          <w:p w14:paraId="070381B5" w14:textId="77777777" w:rsidR="00223028" w:rsidRPr="00BE5A39" w:rsidRDefault="00E5778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r w:rsidR="00223028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пецификација</w:t>
            </w: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услуге</w:t>
            </w:r>
          </w:p>
        </w:tc>
        <w:tc>
          <w:tcPr>
            <w:tcW w:w="1388" w:type="dxa"/>
            <w:vAlign w:val="center"/>
          </w:tcPr>
          <w:p w14:paraId="2C93AA16" w14:textId="4882C38C" w:rsidR="00223028" w:rsidRPr="00C41E01" w:rsidRDefault="000F7705" w:rsidP="00C41E01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1</w:t>
            </w:r>
            <w:r w:rsidR="00C41E0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>1-12</w:t>
            </w:r>
          </w:p>
        </w:tc>
      </w:tr>
      <w:tr w:rsidR="00223028" w:rsidRPr="00BE5A39" w14:paraId="29DA014D" w14:textId="77777777" w:rsidTr="00215D74">
        <w:tc>
          <w:tcPr>
            <w:tcW w:w="1242" w:type="dxa"/>
            <w:vAlign w:val="center"/>
          </w:tcPr>
          <w:p w14:paraId="2F5C8F2A" w14:textId="77777777" w:rsidR="00223028" w:rsidRPr="00BE5A39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6946" w:type="dxa"/>
            <w:vAlign w:val="center"/>
          </w:tcPr>
          <w:p w14:paraId="0CED1421" w14:textId="77777777" w:rsidR="00223028" w:rsidRPr="00BE5A39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Модел уговора</w:t>
            </w:r>
          </w:p>
        </w:tc>
        <w:tc>
          <w:tcPr>
            <w:tcW w:w="1388" w:type="dxa"/>
            <w:vAlign w:val="center"/>
          </w:tcPr>
          <w:p w14:paraId="7E29EF9B" w14:textId="3D331ECC" w:rsidR="00223028" w:rsidRPr="00BE5A39" w:rsidRDefault="0031482C" w:rsidP="00C41E01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1</w:t>
            </w:r>
            <w:r w:rsidR="00C41E0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>3</w:t>
            </w:r>
            <w:r w:rsidR="00DE6AA0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</w:t>
            </w:r>
            <w:r w:rsidR="00C41E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</w:tbl>
    <w:p w14:paraId="2B70A158" w14:textId="77777777" w:rsidR="00F10AD8" w:rsidRPr="00BE5A39" w:rsidRDefault="00F10AD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AEA738E" w14:textId="5796CB19" w:rsidR="00316BBF" w:rsidRPr="00C41E01" w:rsidRDefault="00316BBF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Укупан број страна:</w:t>
      </w:r>
      <w:r w:rsidR="0078590C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</w:t>
      </w:r>
      <w:r w:rsidR="00C41E01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="004D6B67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/1</w:t>
      </w:r>
      <w:r w:rsidR="00C41E01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5</w:t>
      </w:r>
      <w:bookmarkStart w:id="0" w:name="_GoBack"/>
      <w:bookmarkEnd w:id="0"/>
    </w:p>
    <w:p w14:paraId="2F5FC61C" w14:textId="7588C8DD" w:rsidR="00316BBF" w:rsidRPr="00BE5A39" w:rsidRDefault="00316BBF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B8EAD3D" w14:textId="4B98C6D0" w:rsidR="00B74F49" w:rsidRPr="00BE5A39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F10089B" w14:textId="77777777" w:rsidR="00B74F49" w:rsidRPr="00BE5A39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1758D57" w14:textId="13F40D53" w:rsidR="00AA3AE0" w:rsidRPr="00BE5A39" w:rsidRDefault="00D904F6" w:rsidP="00AA3AE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Реализатор</w:t>
      </w:r>
      <w:r w:rsidR="00B74F49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набавке:</w:t>
      </w:r>
    </w:p>
    <w:p w14:paraId="1EFFA120" w14:textId="3956C22C" w:rsidR="00B74F49" w:rsidRPr="00BE5A39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__________________</w:t>
      </w:r>
    </w:p>
    <w:p w14:paraId="0EE4E48E" w14:textId="737F5961" w:rsidR="00B74F49" w:rsidRPr="00BE5A39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                                     </w:t>
      </w:r>
      <w:r w:rsidR="00C00EE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</w:t>
      </w:r>
      <w:r w:rsidR="00B23C3F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B47D00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Директор</w:t>
      </w:r>
    </w:p>
    <w:p w14:paraId="783A035E" w14:textId="3539238C" w:rsidR="00B74F49" w:rsidRPr="00BE5A39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                                                              __________________</w:t>
      </w:r>
    </w:p>
    <w:p w14:paraId="228D6406" w14:textId="77777777" w:rsidR="00F3578B" w:rsidRPr="00BE5A39" w:rsidRDefault="00F3578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AC9B56C" w14:textId="542E3654" w:rsidR="00B272E5" w:rsidRPr="00BE5A39" w:rsidRDefault="00B272E5" w:rsidP="00AA3AE0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1910A43" w14:textId="4AACD51D" w:rsidR="00B74F49" w:rsidRPr="00BE5A39" w:rsidRDefault="00B74F49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7794D6A5" w14:textId="77777777" w:rsidR="00B47D00" w:rsidRPr="00BE5A39" w:rsidRDefault="00B47D00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23FB7440" w14:textId="77777777" w:rsidR="00B47D00" w:rsidRPr="00BE5A39" w:rsidRDefault="00B47D00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00A77BEB" w14:textId="77777777" w:rsidR="00B47D00" w:rsidRPr="00BE5A39" w:rsidRDefault="00B47D00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74AEEF83" w14:textId="77777777" w:rsidR="00015148" w:rsidRPr="00BE5A39" w:rsidRDefault="00015148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76277C48" w14:textId="77777777" w:rsidR="00015148" w:rsidRPr="00BE5A39" w:rsidRDefault="00015148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63D7D48F" w14:textId="77777777" w:rsidR="00015148" w:rsidRPr="00BE5A39" w:rsidRDefault="00015148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6A025C45" w14:textId="77777777" w:rsidR="00015148" w:rsidRPr="00BE5A39" w:rsidRDefault="00015148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6378A0EF" w14:textId="77777777" w:rsidR="00B23C3F" w:rsidRPr="00BE5A39" w:rsidRDefault="00B23C3F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3A4C9DB7" w14:textId="44F7A4A0" w:rsidR="00456758" w:rsidRPr="00BE5A39" w:rsidRDefault="00C93E55" w:rsidP="00D904F6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1. </w:t>
      </w:r>
      <w:r w:rsidR="00AA3AE0"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ПОЗИВ ЗА ПОДНОШЕЊЕ ПОНУД</w:t>
      </w:r>
      <w:r w:rsidR="00AA3AE0"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А</w:t>
      </w:r>
    </w:p>
    <w:p w14:paraId="39C0CDC6" w14:textId="20DF71A2" w:rsidR="00B23C3F" w:rsidRPr="00BE5A39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1. Подаци о наручиоцу: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00EE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Народна библиотека „Радоје Домановић“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D349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Булевар ослобођења 61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, 16000 Лесковац</w:t>
      </w:r>
    </w:p>
    <w:p w14:paraId="34A2F302" w14:textId="4D3D5044" w:rsidR="00B23C3F" w:rsidRPr="00BE5A39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 Врста наручиоца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B47D00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Установа културе</w:t>
      </w:r>
    </w:p>
    <w:p w14:paraId="6A51518A" w14:textId="0D2FC8C6" w:rsidR="00B23C3F" w:rsidRPr="00BE5A39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3. Врста поступка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: предмет набавке спроводи се у поступку набавке на које се Закон не примењује сходно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члану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27. став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1. тачка 1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Закона о јавним набавкама („Службени гласник РС“ бр. 91/2019, у даљем тексту: Закон),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B47D00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и Павилника о ближем уређењу поступка јавних набавки Народне библиотеке „Радоје Домановић“ у Лесковцу бр. 518/2020</w:t>
      </w:r>
      <w:r w:rsidR="00B47D00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47D00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од 11.</w:t>
      </w:r>
      <w:r w:rsidR="00D349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B47D00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09.</w:t>
      </w:r>
      <w:r w:rsidR="00D349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B47D00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2020. године</w:t>
      </w:r>
    </w:p>
    <w:p w14:paraId="4CB215B7" w14:textId="5A64275C" w:rsidR="00B23C3F" w:rsidRPr="00BE5A39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4. Врста предмета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услуге</w:t>
      </w:r>
    </w:p>
    <w:p w14:paraId="66F7ED9D" w14:textId="2E564EEE" w:rsidR="00B23C3F" w:rsidRPr="00BE5A39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5. Предмет набавке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услуге хотела и ресторана</w:t>
      </w:r>
    </w:p>
    <w:p w14:paraId="60D34083" w14:textId="3388E6AF" w:rsidR="00B23C3F" w:rsidRPr="00BE5A39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6. Опис предмета набавке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Набавка услуга кетеринга </w:t>
      </w:r>
      <w:r w:rsidR="00DA19E8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и смештаја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по пројекту </w:t>
      </w:r>
      <w:r w:rsidR="00C00EE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пројектима и програмским активностима</w:t>
      </w:r>
    </w:p>
    <w:p w14:paraId="13897513" w14:textId="27DF122D" w:rsidR="00B23C3F" w:rsidRPr="00BE5A39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7. Ознака из општег речника набавке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C94691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ЦПВ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="00C94691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55000000 </w:t>
      </w:r>
      <w:r w:rsidR="00C94691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- Услуге хотела, ресторана и трговина на мало</w:t>
      </w:r>
    </w:p>
    <w:p w14:paraId="1B5D213D" w14:textId="2188A1F6" w:rsidR="00B23C3F" w:rsidRPr="00BE5A39" w:rsidRDefault="00B23C3F" w:rsidP="00B23C3F">
      <w:pPr>
        <w:spacing w:after="12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8. Критеријум за доделу </w:t>
      </w:r>
      <w:r w:rsidR="00C94691"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уговора: </w:t>
      </w:r>
      <w:r w:rsidR="00C94691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ЦЕНА</w:t>
      </w:r>
    </w:p>
    <w:p w14:paraId="5ED0D1A3" w14:textId="19F53BD2" w:rsidR="00B23C3F" w:rsidRPr="00DA19E8" w:rsidRDefault="00B23C3F" w:rsidP="00DA19E8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9. Начин, место и рок за подношење понуда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Понуђачи су дужни да понуду доставе до </w:t>
      </w:r>
      <w:r w:rsidR="00BA2CB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14</w:t>
      </w:r>
      <w:r w:rsidR="00C94691"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015148"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="009A4190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</w:t>
      </w: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015148"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202</w:t>
      </w:r>
      <w:r w:rsidR="00BA2CB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5</w:t>
      </w: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 године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до </w:t>
      </w:r>
      <w:r w:rsidR="00C94691"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11</w:t>
      </w: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:00 часова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без обзира на начин достављања, у запечаћеном омоту на адресу: </w:t>
      </w:r>
      <w:r w:rsidR="00C00EE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Народна библиотека „Радоје </w:t>
      </w:r>
      <w:r w:rsidR="009A419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Домановић“ Булевар слобођења 61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, 16000 Лесковац, са назнаком: „Понуда</w:t>
      </w:r>
      <w:r w:rsidR="00C94691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 набавку </w:t>
      </w:r>
      <w:r w:rsidR="00C94691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услуга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</w:t>
      </w:r>
      <w:r w:rsidR="00DA19E8" w:rsidRPr="00DA19E8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Набавка услуга кетеринга по пројек</w:t>
      </w:r>
      <w:r w:rsidR="00DA19E8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тима и програмским активностима </w:t>
      </w:r>
      <w:r w:rsidR="00DA19E8" w:rsidRPr="00DA19E8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и хотелског смештаја за учеснике наших културно-уметничких догађаја</w:t>
      </w:r>
      <w:r w:rsidR="00C00EEA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– НЕ ОТВАРАТИ“.</w:t>
      </w:r>
      <w:r w:rsidR="00C00EE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0C074810" w14:textId="77777777" w:rsidR="00B23C3F" w:rsidRPr="00BE5A39" w:rsidRDefault="00B23C3F" w:rsidP="00B23C3F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10. Лице за контакт</w:t>
      </w:r>
    </w:p>
    <w:p w14:paraId="79B43BDB" w14:textId="198D07A1" w:rsidR="00B272E5" w:rsidRPr="009A4190" w:rsidRDefault="00B23C3F" w:rsidP="009A4190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Контакт особа за све информације везане за набавку је </w:t>
      </w:r>
      <w:r w:rsidR="00C00EE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Небојша Крстић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дипл. </w:t>
      </w:r>
      <w:r w:rsidR="00C00EE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библиотекар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, број телефона 016/</w:t>
      </w:r>
      <w:r w:rsidR="00CC0514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31500</w:t>
      </w:r>
      <w:r w:rsidR="00C00EE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83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електронска пошта </w:t>
      </w:r>
      <w:hyperlink r:id="rId9" w:history="1">
        <w:r w:rsidR="00CC0514" w:rsidRPr="00BE5A39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  <w:lang w:val="sr-Latn-RS"/>
          </w:rPr>
          <w:t>nebojsakrstic</w:t>
        </w:r>
        <w:r w:rsidR="00CC0514" w:rsidRPr="00BE5A39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</w:rPr>
          <w:t>@nbleskovac.rs</w:t>
        </w:r>
      </w:hyperlink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.</w:t>
      </w:r>
    </w:p>
    <w:p w14:paraId="7BCED96C" w14:textId="4B67AC8E" w:rsidR="00C911B2" w:rsidRPr="00BE5A39" w:rsidRDefault="00C94691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1</w:t>
      </w:r>
      <w:r w:rsidR="00B47D00"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1</w:t>
      </w: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 . </w:t>
      </w:r>
      <w:r w:rsidR="009A7D6C"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Подаци о к</w:t>
      </w: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орисник</w:t>
      </w:r>
      <w:r w:rsidR="009A7D6C"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у</w:t>
      </w: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 услуге :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CC0514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Народна библиотека „Радоје Домановић“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E321CE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Булевар слобођења 61</w:t>
      </w:r>
      <w:r w:rsidR="00CC0514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, 16000 Лесковац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, контакт особа </w:t>
      </w:r>
      <w:r w:rsidR="00CC0514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Небојша Крстић, телефон 063 658 508</w:t>
      </w:r>
    </w:p>
    <w:p w14:paraId="768088DA" w14:textId="77777777" w:rsidR="00C94691" w:rsidRPr="00BE5A39" w:rsidRDefault="00C94691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</w:p>
    <w:p w14:paraId="3EF8616C" w14:textId="77777777" w:rsidR="009A7D6C" w:rsidRPr="00BE5A39" w:rsidRDefault="009A7D6C" w:rsidP="009A7D6C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 ЗАХТЕВИ У ПОГЛЕДУ НАЧИНА И УСЛОВА ПЛАЋАЊА, РОКА КАО И ОСТАЛИХ УСЛОВА ОД КОЈИХ ЗАВИСИ ПРИХВАТЉИВОСТ ПОНУДЕ</w:t>
      </w:r>
    </w:p>
    <w:p w14:paraId="59BE446C" w14:textId="77777777" w:rsidR="009A7D6C" w:rsidRPr="00BE5A3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353DB6B" w14:textId="4453F639" w:rsidR="009A7D6C" w:rsidRPr="00BE5A3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Наручилац се обавезује да изврши исплату извршених услуга у року не дужем од 45 календарских дана од дана извршења услуга кетеринга по </w:t>
      </w:r>
      <w:r w:rsidR="00CC0514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пројектима и програмским активностима</w:t>
      </w:r>
      <w:r w:rsidR="00CC0514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у </w:t>
      </w:r>
      <w:r w:rsidR="00AB6D22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Народној библиотеци </w:t>
      </w:r>
      <w:r w:rsidR="00AB6D22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од дана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достављања исправног рачуна и његовог уноса у </w:t>
      </w:r>
      <w:r w:rsidR="009A4190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СЕ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Ф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уплатом на рачун понуђача коме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је додељен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уговор. </w:t>
      </w:r>
    </w:p>
    <w:p w14:paraId="73157F32" w14:textId="77777777" w:rsidR="009A7D6C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526A7511" w14:textId="77777777" w:rsidR="009A4190" w:rsidRPr="00BE5A39" w:rsidRDefault="009A4190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1ABD8D97" w14:textId="77777777" w:rsidR="009A7D6C" w:rsidRPr="00BE5A39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Захтеви у погледу рока извршења предметне услуге</w:t>
      </w:r>
    </w:p>
    <w:p w14:paraId="74ED8709" w14:textId="774811F8" w:rsidR="009A7D6C" w:rsidRPr="00BE5A3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Рок за извршење услуга кетеринга за потребе пројек</w:t>
      </w:r>
      <w:r w:rsidR="00AB6D22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та</w:t>
      </w:r>
      <w:r w:rsidR="00AB6D22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и програмских активности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одређује се у складу са динамиком пројекта а по захтеву за извршење предметне услуге од стране  </w:t>
      </w:r>
      <w:r w:rsidR="00B47D00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овлашћеног лица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за реализацију и праћење извршењ</w:t>
      </w:r>
      <w:r w:rsidR="004806F2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а уговорних обаве</w:t>
      </w:r>
      <w:r w:rsidR="00CB7C5B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за и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услуга - </w:t>
      </w:r>
      <w:r w:rsidR="00AB6D22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Народне библиотекје </w:t>
      </w:r>
      <w:r w:rsidR="00AB6D22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</w:t>
      </w:r>
    </w:p>
    <w:p w14:paraId="5762526A" w14:textId="77777777" w:rsidR="009A7D6C" w:rsidRPr="009A4190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14:paraId="720086F2" w14:textId="77777777" w:rsidR="009A7D6C" w:rsidRPr="00BE5A39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Захтеви у погледу места извршења предметне услуге</w:t>
      </w:r>
    </w:p>
    <w:p w14:paraId="1945D4F9" w14:textId="7CD475CF" w:rsidR="009A7D6C" w:rsidRPr="00BE5A3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Место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извршења услуге/испоруке је у </w:t>
      </w:r>
      <w:r w:rsidR="00AB6D22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Народна</w:t>
      </w:r>
      <w:r w:rsidR="004806F2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библиоте</w:t>
      </w:r>
      <w:r w:rsidR="00AB6D22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ка </w:t>
      </w:r>
      <w:r w:rsidR="00AB6D22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.  Рок за извршење услуге је по захтеву за извршење услуге од стране надлежног </w:t>
      </w:r>
      <w:r w:rsidR="004806F2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лица (реализатора)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за праћење уговора и биће спроведен  у периоду </w:t>
      </w:r>
      <w:r w:rsidR="004806F2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за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202</w:t>
      </w:r>
      <w:r w:rsidR="00BA2CB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5</w:t>
      </w:r>
      <w:r w:rsidR="00B47D00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.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годин</w:t>
      </w:r>
      <w:r w:rsidR="004806F2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у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</w:p>
    <w:p w14:paraId="7AE8A4B3" w14:textId="77777777" w:rsidR="009A7D6C" w:rsidRPr="009A4190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16"/>
          <w:szCs w:val="16"/>
          <w:lang w:val="sr-Latn-RS"/>
        </w:rPr>
      </w:pPr>
    </w:p>
    <w:p w14:paraId="4A035B17" w14:textId="77777777" w:rsidR="009A7D6C" w:rsidRPr="00BE5A39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Захтеви у погледу рока важења понуде</w:t>
      </w:r>
    </w:p>
    <w:p w14:paraId="7DCA6921" w14:textId="77777777" w:rsidR="009A7D6C" w:rsidRPr="00BE5A39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ab/>
        <w:t>Рок важења понуде не може бити краћи од 30 дана од дана отварања понуда.</w:t>
      </w:r>
    </w:p>
    <w:p w14:paraId="593006C8" w14:textId="77777777" w:rsidR="009A7D6C" w:rsidRPr="00BE5A39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228100CC" w14:textId="77777777" w:rsidR="009A7D6C" w:rsidRPr="00BE5A39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Валута и начин на који мора бити наведена и изражена цена у понуди</w:t>
      </w:r>
    </w:p>
    <w:p w14:paraId="4A08594A" w14:textId="77777777" w:rsidR="009A7D6C" w:rsidRPr="00BE5A3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Цена и све остале вредности у понуди морају бити исказане у динарима. Цена услуге одређена у понуди је фиксна и не може се мењати за време важења уговора од стране понуђача. </w:t>
      </w:r>
    </w:p>
    <w:p w14:paraId="3D565B27" w14:textId="77777777" w:rsidR="009A7D6C" w:rsidRPr="009A4190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16"/>
          <w:szCs w:val="16"/>
        </w:rPr>
      </w:pPr>
    </w:p>
    <w:p w14:paraId="34F3B6E5" w14:textId="77777777" w:rsidR="009A7D6C" w:rsidRDefault="009A7D6C" w:rsidP="009A4190">
      <w:pPr>
        <w:spacing w:after="0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Подаци о језику на коме понуда мора бити састављена</w:t>
      </w:r>
    </w:p>
    <w:p w14:paraId="7994D16D" w14:textId="77777777" w:rsidR="009A4190" w:rsidRPr="009A4190" w:rsidRDefault="009A4190" w:rsidP="009A4190">
      <w:pPr>
        <w:spacing w:after="0"/>
        <w:rPr>
          <w:rFonts w:ascii="Times New Roman" w:eastAsia="Times New Roman" w:hAnsi="Times New Roman" w:cs="Times New Roman"/>
          <w:b/>
          <w:color w:val="000000" w:themeColor="text1"/>
          <w:sz w:val="16"/>
          <w:szCs w:val="16"/>
          <w:lang w:val="ru-RU"/>
        </w:rPr>
      </w:pPr>
    </w:p>
    <w:p w14:paraId="04BC2CDD" w14:textId="77777777" w:rsidR="009A7D6C" w:rsidRPr="00BE5A39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Понуда и остала документација која се односи на понуду мора бити написана на српском језику. Уколико се докази достављају на страном језику, исти морају бити преведени на српски језик и оверени од стране судског тумача. </w:t>
      </w:r>
    </w:p>
    <w:p w14:paraId="4211BA34" w14:textId="77777777" w:rsidR="009A7D6C" w:rsidRPr="00BE5A39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D214544" w14:textId="77777777" w:rsidR="009A7D6C" w:rsidRPr="00BE5A39" w:rsidRDefault="009A7D6C" w:rsidP="009A7D6C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3. НАЧИН, МЕСТО И РОК ЗА ПОДНОШЕЊЕ ПОНУДА</w:t>
      </w:r>
    </w:p>
    <w:p w14:paraId="406B1C84" w14:textId="77777777" w:rsidR="009A7D6C" w:rsidRPr="00BE5A3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F5F3137" w14:textId="2B95FF32" w:rsidR="009A7A5F" w:rsidRPr="00BE5A39" w:rsidRDefault="009A7A5F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Начин, место и рок за подношење понуда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Понуђачи су дужни да понуду доставе до </w:t>
      </w:r>
      <w:r w:rsidR="00BA2CB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14</w:t>
      </w: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015148"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="009A4190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</w:t>
      </w: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015148"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202</w:t>
      </w:r>
      <w:r w:rsidR="00BA2CB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5</w:t>
      </w: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 године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до </w:t>
      </w: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11:00 часова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без обзира на начин достављања, у запечаћеном омоту на адресу: </w:t>
      </w:r>
      <w:r w:rsidR="00AB6D22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Народна библиотека </w:t>
      </w:r>
      <w:r w:rsidR="00AB6D22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16000 Лесковац, са назнаком: „Понуда за набавку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услуга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</w:t>
      </w: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Набавка услуга кетеринга по пројекту </w:t>
      </w:r>
      <w:r w:rsidR="00AB6D22"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и програмским активностима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. 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283A6FF4" w14:textId="77777777" w:rsidR="009A7D6C" w:rsidRPr="00BE5A39" w:rsidRDefault="009A7D6C" w:rsidP="009A7D6C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4. КРИТЕРИЈУМ ЗА ДОДЕЛУ УГОВОРА</w:t>
      </w:r>
    </w:p>
    <w:p w14:paraId="64E5A7F9" w14:textId="77777777" w:rsidR="009A7D6C" w:rsidRPr="009A4190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14:paraId="5969EE79" w14:textId="77777777" w:rsidR="009A7D6C" w:rsidRPr="00BE5A39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Врста критеријума за доделу уговора</w:t>
      </w:r>
    </w:p>
    <w:p w14:paraId="4FEE6AD4" w14:textId="0961B033" w:rsidR="009A7D6C" w:rsidRPr="00BE5A3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Одлука о додели уговора за набавку на коју се закон не примењује - </w:t>
      </w:r>
      <w:r w:rsidR="00DA19E8" w:rsidRPr="00DA19E8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Набавка услуга кетеринга по пројектима и програмским активностима и хотелског смештаја за учеснике наших културно-уметничких догађаја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,  донеће се применом критеријума</w:t>
      </w:r>
      <w:r w:rsidR="004806F2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B4757C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- ЦЕНА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</w:p>
    <w:p w14:paraId="08851CD0" w14:textId="77777777" w:rsidR="009A7D6C" w:rsidRPr="00BE5A39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Елементи критеријума, односно начин, на основу којих ће наручилац извршити доделу уговора у ситуацији када постоје две или више понуда са истом понуђеном ценом</w:t>
      </w:r>
    </w:p>
    <w:p w14:paraId="75AF0A36" w14:textId="77777777" w:rsidR="009A7D6C" w:rsidRPr="00BE5A39" w:rsidRDefault="009A7D6C" w:rsidP="009A7D6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Уколико две или више понуда имају исту најнижу понуђену цену,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најповољнија понуда биће изабрана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путем жреба у поступку жребања који ће бити спроведен од стране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Комисије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 просторијама наручиоца у присуству овлашћених представника понуђача.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О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поступку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времену жребања понуђачи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ће бити накнадно обавештени од стране Комисије. </w:t>
      </w:r>
    </w:p>
    <w:p w14:paraId="48EC4C41" w14:textId="77777777" w:rsidR="009A7D6C" w:rsidRPr="00BE5A3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</w:pPr>
      <w:r w:rsidRPr="00BE5A39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lastRenderedPageBreak/>
        <w:t xml:space="preserve">5. ОБРАЗАЦ ПОНУДЕ </w:t>
      </w:r>
    </w:p>
    <w:p w14:paraId="2C3646C9" w14:textId="77777777" w:rsidR="009A7D6C" w:rsidRPr="00BE5A3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</w:pPr>
    </w:p>
    <w:p w14:paraId="39465972" w14:textId="6C0CC1D4" w:rsidR="009A7D6C" w:rsidRPr="00BE5A3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Понуда број </w:t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________________</w:t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од </w:t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____________________</w:t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године у поступку набавке услуге –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A19E8" w:rsidRPr="00DA19E8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Набавка услуга кетеринга по пројектима и програмским активностима и хотелског смештаја за учеснике наших културно-уметничких догађаја</w:t>
      </w:r>
      <w:r w:rsidR="00B4757C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5AE24EBE" w14:textId="77777777" w:rsidR="009A7D6C" w:rsidRPr="00BE5A3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BE5A39" w:rsidRPr="00BE5A39" w14:paraId="3DE1099A" w14:textId="77777777" w:rsidTr="00C00EEA">
        <w:tc>
          <w:tcPr>
            <w:tcW w:w="9576" w:type="dxa"/>
            <w:gridSpan w:val="2"/>
          </w:tcPr>
          <w:p w14:paraId="36F3B12E" w14:textId="77777777" w:rsidR="009A7D6C" w:rsidRPr="00BE5A39" w:rsidRDefault="009A7D6C" w:rsidP="00C00EEA">
            <w:pPr>
              <w:pStyle w:val="NoSpacing"/>
              <w:jc w:val="center"/>
              <w:rPr>
                <w:rFonts w:ascii="Times New Roman" w:eastAsiaTheme="minorEastAsia" w:hAnsi="Times New Roman" w:cs="Times New Roman"/>
                <w:b/>
                <w:noProof w:val="0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eastAsiaTheme="minorEastAsia" w:hAnsi="Times New Roman" w:cs="Times New Roman"/>
                <w:b/>
                <w:noProof w:val="0"/>
                <w:color w:val="000000" w:themeColor="text1"/>
                <w:sz w:val="24"/>
                <w:szCs w:val="24"/>
              </w:rPr>
              <w:t>ОПШТИ ПОДАЦИ О ИЗВРШИОЦУ УСЛУГЕ</w:t>
            </w:r>
          </w:p>
        </w:tc>
      </w:tr>
      <w:tr w:rsidR="00BE5A39" w:rsidRPr="00BE5A39" w14:paraId="280F7829" w14:textId="77777777" w:rsidTr="00C00EEA">
        <w:tc>
          <w:tcPr>
            <w:tcW w:w="4788" w:type="dxa"/>
            <w:vAlign w:val="center"/>
          </w:tcPr>
          <w:p w14:paraId="7D3A3541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  <w:t>Извршилац услуге (назив предузетника односно правног лица)</w:t>
            </w:r>
          </w:p>
        </w:tc>
        <w:tc>
          <w:tcPr>
            <w:tcW w:w="4788" w:type="dxa"/>
            <w:vAlign w:val="center"/>
          </w:tcPr>
          <w:p w14:paraId="3D19F66D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</w:p>
        </w:tc>
      </w:tr>
      <w:tr w:rsidR="00BE5A39" w:rsidRPr="00BE5A39" w14:paraId="2282CA37" w14:textId="77777777" w:rsidTr="00C00EEA">
        <w:tc>
          <w:tcPr>
            <w:tcW w:w="4788" w:type="dxa"/>
            <w:vAlign w:val="center"/>
          </w:tcPr>
          <w:p w14:paraId="74817816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25E8D0DD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Адреса</w:t>
            </w:r>
            <w:proofErr w:type="spellEnd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седишта</w:t>
            </w:r>
            <w:proofErr w:type="spellEnd"/>
          </w:p>
        </w:tc>
        <w:tc>
          <w:tcPr>
            <w:tcW w:w="4788" w:type="dxa"/>
            <w:vAlign w:val="center"/>
          </w:tcPr>
          <w:p w14:paraId="6FA18546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BE5A39" w:rsidRPr="00BE5A39" w14:paraId="3C708C43" w14:textId="77777777" w:rsidTr="00C00EEA">
        <w:tc>
          <w:tcPr>
            <w:tcW w:w="4788" w:type="dxa"/>
            <w:vAlign w:val="center"/>
          </w:tcPr>
          <w:p w14:paraId="0E945628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6BB9FC85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Матични</w:t>
            </w:r>
            <w:proofErr w:type="spellEnd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број</w:t>
            </w:r>
            <w:proofErr w:type="spellEnd"/>
          </w:p>
        </w:tc>
        <w:tc>
          <w:tcPr>
            <w:tcW w:w="4788" w:type="dxa"/>
            <w:vAlign w:val="center"/>
          </w:tcPr>
          <w:p w14:paraId="591958CD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BE5A39" w:rsidRPr="00BE5A39" w14:paraId="5E31499A" w14:textId="77777777" w:rsidTr="00C00EEA">
        <w:tc>
          <w:tcPr>
            <w:tcW w:w="4788" w:type="dxa"/>
            <w:vAlign w:val="center"/>
          </w:tcPr>
          <w:p w14:paraId="44C1AD5F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5524F6D8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ПИБ</w:t>
            </w:r>
          </w:p>
        </w:tc>
        <w:tc>
          <w:tcPr>
            <w:tcW w:w="4788" w:type="dxa"/>
            <w:vAlign w:val="center"/>
          </w:tcPr>
          <w:p w14:paraId="061E9470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BE5A39" w:rsidRPr="00BE5A39" w14:paraId="24C4977B" w14:textId="77777777" w:rsidTr="00C00EEA">
        <w:tc>
          <w:tcPr>
            <w:tcW w:w="4788" w:type="dxa"/>
            <w:vAlign w:val="center"/>
          </w:tcPr>
          <w:p w14:paraId="23E18CA3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1EDD0E14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Особа</w:t>
            </w:r>
            <w:proofErr w:type="spellEnd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за</w:t>
            </w:r>
            <w:proofErr w:type="spellEnd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контакт</w:t>
            </w:r>
            <w:proofErr w:type="spellEnd"/>
          </w:p>
        </w:tc>
        <w:tc>
          <w:tcPr>
            <w:tcW w:w="4788" w:type="dxa"/>
            <w:vAlign w:val="center"/>
          </w:tcPr>
          <w:p w14:paraId="2171C5F9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BE5A39" w:rsidRPr="00BE5A39" w14:paraId="1B7AA95E" w14:textId="77777777" w:rsidTr="00C00EEA">
        <w:tc>
          <w:tcPr>
            <w:tcW w:w="4788" w:type="dxa"/>
            <w:vAlign w:val="center"/>
          </w:tcPr>
          <w:p w14:paraId="24F4221A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44CCFFCF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Електронска</w:t>
            </w:r>
            <w:proofErr w:type="spellEnd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адреса</w:t>
            </w:r>
            <w:proofErr w:type="spellEnd"/>
          </w:p>
        </w:tc>
        <w:tc>
          <w:tcPr>
            <w:tcW w:w="4788" w:type="dxa"/>
            <w:vAlign w:val="center"/>
          </w:tcPr>
          <w:p w14:paraId="077E832A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BE5A39" w:rsidRPr="00BE5A39" w14:paraId="5FC39BDC" w14:textId="77777777" w:rsidTr="00C00EEA">
        <w:tc>
          <w:tcPr>
            <w:tcW w:w="4788" w:type="dxa"/>
            <w:vAlign w:val="center"/>
          </w:tcPr>
          <w:p w14:paraId="4BC03D16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28F448D7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Број</w:t>
            </w:r>
            <w:proofErr w:type="spellEnd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телефона</w:t>
            </w:r>
            <w:proofErr w:type="spellEnd"/>
          </w:p>
        </w:tc>
        <w:tc>
          <w:tcPr>
            <w:tcW w:w="4788" w:type="dxa"/>
            <w:vAlign w:val="center"/>
          </w:tcPr>
          <w:p w14:paraId="3E9B1D66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BE5A39" w:rsidRPr="00BE5A39" w14:paraId="65EB9E8F" w14:textId="77777777" w:rsidTr="00C00EEA">
        <w:tc>
          <w:tcPr>
            <w:tcW w:w="4788" w:type="dxa"/>
            <w:vAlign w:val="center"/>
          </w:tcPr>
          <w:p w14:paraId="6E3F1D89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065D1014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Број</w:t>
            </w:r>
            <w:proofErr w:type="spellEnd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факса</w:t>
            </w:r>
            <w:proofErr w:type="spellEnd"/>
          </w:p>
        </w:tc>
        <w:tc>
          <w:tcPr>
            <w:tcW w:w="4788" w:type="dxa"/>
            <w:vAlign w:val="center"/>
          </w:tcPr>
          <w:p w14:paraId="3B3E73C2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BE5A39" w:rsidRPr="00BE5A39" w14:paraId="6BAAEDDA" w14:textId="77777777" w:rsidTr="00C00EEA">
        <w:tc>
          <w:tcPr>
            <w:tcW w:w="4788" w:type="dxa"/>
            <w:vAlign w:val="center"/>
          </w:tcPr>
          <w:p w14:paraId="1B2EBFEC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6B8590C1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Лице</w:t>
            </w:r>
            <w:proofErr w:type="spellEnd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овлашћено</w:t>
            </w:r>
            <w:proofErr w:type="spellEnd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за</w:t>
            </w:r>
            <w:proofErr w:type="spellEnd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потписивање</w:t>
            </w:r>
            <w:proofErr w:type="spellEnd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уговора</w:t>
            </w:r>
            <w:proofErr w:type="spellEnd"/>
          </w:p>
          <w:p w14:paraId="7E0F3C03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297E41B1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BE5A39" w:rsidRPr="00BE5A39" w14:paraId="7DA7A997" w14:textId="77777777" w:rsidTr="00C00EEA">
        <w:tc>
          <w:tcPr>
            <w:tcW w:w="4788" w:type="dxa"/>
            <w:vAlign w:val="center"/>
          </w:tcPr>
          <w:p w14:paraId="1773BA23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Број</w:t>
            </w:r>
            <w:proofErr w:type="spellEnd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рачуна</w:t>
            </w:r>
            <w:proofErr w:type="spellEnd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понуђача</w:t>
            </w:r>
            <w:proofErr w:type="spellEnd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и </w:t>
            </w: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назив</w:t>
            </w:r>
            <w:proofErr w:type="spellEnd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банке</w:t>
            </w:r>
            <w:proofErr w:type="spellEnd"/>
          </w:p>
          <w:p w14:paraId="4DB88098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3A2A23AE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9A7D6C" w:rsidRPr="00BE5A39" w14:paraId="0D4355A5" w14:textId="77777777" w:rsidTr="00C00EEA">
        <w:tc>
          <w:tcPr>
            <w:tcW w:w="4788" w:type="dxa"/>
            <w:vAlign w:val="center"/>
          </w:tcPr>
          <w:p w14:paraId="24220ED4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  <w:t>Класификација извршиоца услуге:</w:t>
            </w:r>
          </w:p>
          <w:p w14:paraId="499F8FFD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  <w:t>(заокружити начин разврставања предузећа према критеријумима Закона о рачуноводству)</w:t>
            </w:r>
          </w:p>
        </w:tc>
        <w:tc>
          <w:tcPr>
            <w:tcW w:w="4788" w:type="dxa"/>
            <w:vAlign w:val="center"/>
          </w:tcPr>
          <w:p w14:paraId="0963C6DD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Микро</w:t>
            </w:r>
            <w:proofErr w:type="spellEnd"/>
          </w:p>
          <w:p w14:paraId="53D0B99E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Мало</w:t>
            </w:r>
            <w:proofErr w:type="spellEnd"/>
          </w:p>
          <w:p w14:paraId="096DB81F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Средње</w:t>
            </w:r>
            <w:proofErr w:type="spellEnd"/>
          </w:p>
          <w:p w14:paraId="513D28F2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Велико</w:t>
            </w:r>
            <w:proofErr w:type="spellEnd"/>
          </w:p>
          <w:p w14:paraId="3258A1C8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Физичко</w:t>
            </w:r>
            <w:proofErr w:type="spellEnd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лице</w:t>
            </w:r>
            <w:proofErr w:type="spellEnd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предузетник</w:t>
            </w:r>
            <w:proofErr w:type="spellEnd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)</w:t>
            </w:r>
          </w:p>
        </w:tc>
      </w:tr>
    </w:tbl>
    <w:p w14:paraId="0EADA5A0" w14:textId="7CEC8126" w:rsidR="009A7D6C" w:rsidRPr="00BE5A3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Latn-RS"/>
        </w:rPr>
      </w:pPr>
    </w:p>
    <w:p w14:paraId="36B7B1C9" w14:textId="77777777" w:rsidR="009A7D6C" w:rsidRPr="00BE5A3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Потпис овлашћеног</w:t>
      </w:r>
    </w:p>
    <w:p w14:paraId="402C2A83" w14:textId="77777777" w:rsidR="009A7D6C" w:rsidRPr="00BE5A3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Датум : _</w:t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____________</w:t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 xml:space="preserve">М. П.    </w:t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 xml:space="preserve">лица </w:t>
      </w:r>
    </w:p>
    <w:p w14:paraId="7967A9CB" w14:textId="77777777" w:rsidR="009A7D6C" w:rsidRPr="00BE5A3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18E9D885" w14:textId="77777777" w:rsidR="009A7D6C" w:rsidRPr="00BE5A3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Место: _____________</w:t>
      </w:r>
    </w:p>
    <w:p w14:paraId="6BC73F85" w14:textId="5656E867" w:rsidR="009A7D6C" w:rsidRPr="00BE5A3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____________________</w:t>
      </w:r>
    </w:p>
    <w:p w14:paraId="6C39569A" w14:textId="77777777" w:rsidR="00FC79EB" w:rsidRDefault="00FC79EB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6EBC4D5A" w14:textId="77777777" w:rsidR="00FC79EB" w:rsidRDefault="00FC79EB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48F055D4" w14:textId="77777777" w:rsidR="00FC79EB" w:rsidRDefault="00FC79EB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471981A7" w14:textId="77777777" w:rsidR="00FC79EB" w:rsidRDefault="00FC79EB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5E69EFCC" w14:textId="77777777" w:rsidR="009A4190" w:rsidRDefault="009A4190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21213C41" w14:textId="77777777" w:rsidR="009A4190" w:rsidRDefault="009A4190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388FC321" w14:textId="77777777" w:rsidR="00FC79EB" w:rsidRDefault="00FC79EB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55DCAF93" w14:textId="77777777" w:rsidR="009A7D6C" w:rsidRPr="00BE5A3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  <w:r w:rsidRPr="00BE5A39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  <w:lastRenderedPageBreak/>
        <w:t>ОПИС ПРЕДМЕТА НАБАВКЕ</w:t>
      </w:r>
    </w:p>
    <w:p w14:paraId="0F8B9E93" w14:textId="354C6C82" w:rsidR="009A7D6C" w:rsidRPr="00BE5A39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  <w:t xml:space="preserve">за набавку услуге –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C79EB" w:rsidRPr="00DA19E8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Набавка услуга кетеринга по пројек</w:t>
      </w:r>
      <w:r w:rsidR="00FC79EB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тима и програмским активностима </w:t>
      </w:r>
      <w:r w:rsidR="00FC79EB" w:rsidRPr="00DA19E8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и хотелског смештаја за учеснике наших културно-уметничких догађаја</w:t>
      </w:r>
    </w:p>
    <w:p w14:paraId="2B4D9BD5" w14:textId="77777777" w:rsidR="00CB7C5B" w:rsidRPr="00BE5A39" w:rsidRDefault="00CB7C5B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BE5A39" w:rsidRPr="00BE5A39" w14:paraId="225AE342" w14:textId="77777777" w:rsidTr="00C00EEA">
        <w:tc>
          <w:tcPr>
            <w:tcW w:w="4788" w:type="dxa"/>
            <w:vAlign w:val="center"/>
          </w:tcPr>
          <w:p w14:paraId="7A4F231F" w14:textId="77777777" w:rsidR="009A7D6C" w:rsidRPr="00BE5A39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  <w:t xml:space="preserve">Укупна цена без ПДВ-а </w:t>
            </w:r>
          </w:p>
        </w:tc>
        <w:tc>
          <w:tcPr>
            <w:tcW w:w="4788" w:type="dxa"/>
          </w:tcPr>
          <w:p w14:paraId="49036588" w14:textId="77777777" w:rsidR="009A7D6C" w:rsidRPr="00BE5A39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</w:p>
        </w:tc>
      </w:tr>
      <w:tr w:rsidR="00BE5A39" w:rsidRPr="00BE5A39" w14:paraId="2AAC7880" w14:textId="77777777" w:rsidTr="00C00EEA">
        <w:tc>
          <w:tcPr>
            <w:tcW w:w="4788" w:type="dxa"/>
            <w:vAlign w:val="center"/>
          </w:tcPr>
          <w:p w14:paraId="13CD0E15" w14:textId="77777777" w:rsidR="009A7D6C" w:rsidRPr="00BE5A39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  <w:t>Износ ПДВ-а</w:t>
            </w:r>
          </w:p>
        </w:tc>
        <w:tc>
          <w:tcPr>
            <w:tcW w:w="4788" w:type="dxa"/>
          </w:tcPr>
          <w:p w14:paraId="3CA1EA76" w14:textId="77777777" w:rsidR="009A7D6C" w:rsidRPr="00BE5A39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</w:p>
        </w:tc>
      </w:tr>
      <w:tr w:rsidR="00BE5A39" w:rsidRPr="00BE5A39" w14:paraId="25A837DD" w14:textId="77777777" w:rsidTr="00C00EEA">
        <w:tc>
          <w:tcPr>
            <w:tcW w:w="4788" w:type="dxa"/>
            <w:vAlign w:val="center"/>
          </w:tcPr>
          <w:p w14:paraId="359792DA" w14:textId="77777777" w:rsidR="009A7D6C" w:rsidRPr="00BE5A39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  <w:t xml:space="preserve">Укупна цена са ПДВ-ом </w:t>
            </w:r>
          </w:p>
        </w:tc>
        <w:tc>
          <w:tcPr>
            <w:tcW w:w="4788" w:type="dxa"/>
          </w:tcPr>
          <w:p w14:paraId="12E9928F" w14:textId="77777777" w:rsidR="009A7D6C" w:rsidRPr="00BE5A39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</w:p>
        </w:tc>
      </w:tr>
    </w:tbl>
    <w:p w14:paraId="4173F0CD" w14:textId="77777777" w:rsidR="009A7D6C" w:rsidRPr="00BE5A39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У случају да понуђач није у систему ПДВ-а, уписује исту цену и без ПДВ-а и са ПДВ-ом. </w:t>
      </w:r>
      <w:r w:rsidRPr="00BE5A3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 xml:space="preserve">У цену су урачунати сви трошкови које понуђач има при извршењу предметне услуге (трошкови доласка, трошкови одласка, трошкови паковања, прибора, послужиоца, потрошног материјала и сл.). </w:t>
      </w:r>
    </w:p>
    <w:p w14:paraId="17E9C84F" w14:textId="77777777" w:rsidR="009A7D6C" w:rsidRPr="00BE5A3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1) Рок важења понуде</w:t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:</w:t>
      </w:r>
    </w:p>
    <w:p w14:paraId="7EB63E63" w14:textId="4072DF30" w:rsidR="009A7D6C" w:rsidRPr="00BE5A39" w:rsidRDefault="00015148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Latn-RS"/>
        </w:rPr>
        <w:t>8</w:t>
      </w:r>
      <w:r w:rsidR="009A7D6C"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(словима</w:t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: осам</w:t>
      </w:r>
      <w:r w:rsidR="009A7D6C"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) календарских дана од дана отварања понуда (не краћи од </w:t>
      </w:r>
      <w:r w:rsidR="009A7D6C"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  <w:t>3</w:t>
      </w:r>
      <w:r w:rsidR="009A7D6C"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0 календарских дана од дана отварања понуде)</w:t>
      </w:r>
    </w:p>
    <w:p w14:paraId="5B5FF5DF" w14:textId="77777777" w:rsidR="00CB7C5B" w:rsidRPr="00BE5A39" w:rsidRDefault="00CB7C5B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08444F1" w14:textId="77777777" w:rsidR="009A7D6C" w:rsidRPr="00BE5A3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2) Рок извршења услуге</w:t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: </w:t>
      </w:r>
    </w:p>
    <w:p w14:paraId="5D559775" w14:textId="2DF0A261" w:rsidR="009A7D6C" w:rsidRPr="00BE5A3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Рок за извршење услуге је по захтеву за извршење услуге од стране надлежног </w:t>
      </w:r>
      <w:r w:rsidR="00CB7C5B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лица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за праћење уговора </w:t>
      </w:r>
      <w:r w:rsidR="00B4757C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 корисника услуге у периоду 202</w:t>
      </w:r>
      <w:r w:rsidR="00BA2CB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5</w:t>
      </w:r>
      <w:r w:rsidR="00B4757C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 година.</w:t>
      </w:r>
    </w:p>
    <w:p w14:paraId="0B684E65" w14:textId="77777777" w:rsidR="00CB7C5B" w:rsidRPr="00BE5A39" w:rsidRDefault="00CB7C5B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7A04F67" w14:textId="77777777" w:rsidR="009A7D6C" w:rsidRPr="00BE5A39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3) Упућивање захтева од стране наручиоца:</w:t>
      </w:r>
    </w:p>
    <w:p w14:paraId="1C12EB7A" w14:textId="47281A87" w:rsidR="009A7D6C" w:rsidRPr="00BE5A3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Обавеза наручиоца је да најави термин одржавања конференција и едукација најмање </w:t>
      </w:r>
      <w:r w:rsidR="00015148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(словима: </w:t>
      </w:r>
      <w:r w:rsidR="00015148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два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) календарска дана раније (не дужи од 2 (два) календарска дана)</w:t>
      </w:r>
    </w:p>
    <w:p w14:paraId="3B943F20" w14:textId="77777777" w:rsidR="00CB7C5B" w:rsidRPr="00BE5A39" w:rsidRDefault="00CB7C5B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1CE05E9F" w14:textId="608F2B9E" w:rsidR="009A7D6C" w:rsidRPr="00BE5A3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4) Место извршења услуге</w:t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: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Место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извршења услуге</w:t>
      </w:r>
      <w:r w:rsidR="00B4757C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/испоруке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је у просторијама </w:t>
      </w:r>
      <w:r w:rsidR="00CB7C5B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Народне библиотеке </w:t>
      </w:r>
      <w:r w:rsidR="00CB7C5B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Домановић“, Булевар ослобођења 61. у Лесковцу.</w:t>
      </w:r>
    </w:p>
    <w:p w14:paraId="6F8942DC" w14:textId="77777777" w:rsidR="00CB7C5B" w:rsidRPr="00BE5A39" w:rsidRDefault="00CB7C5B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669AAF2F" w14:textId="77777777" w:rsidR="009A7D6C" w:rsidRPr="00BE5A3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5) Рок плаћања</w:t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: </w:t>
      </w:r>
    </w:p>
    <w:p w14:paraId="573F8B78" w14:textId="77777777" w:rsidR="009A7D6C" w:rsidRPr="00BE5A3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45 календарских дана од дана прихватања рачуна од стране наручиоца и уноса рачуна у Централни регистар фактура - ЦРФ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BD65BED" w14:textId="77777777" w:rsidR="009A7D6C" w:rsidRPr="00BE5A39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9916B11" w14:textId="77777777" w:rsidR="009A7D6C" w:rsidRPr="00BE5A39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AC52818" w14:textId="688E7678" w:rsidR="009A7D6C" w:rsidRPr="00BE5A39" w:rsidRDefault="00015148" w:rsidP="00015148">
      <w:pPr>
        <w:pStyle w:val="NoSpacing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9A7D6C" w:rsidRPr="00BE5A3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>Датум и место:</w:t>
      </w:r>
      <w:r w:rsidR="009A7D6C" w:rsidRPr="00BE5A3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="009A7D6C" w:rsidRPr="00BE5A3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="009A7D6C" w:rsidRPr="00BE5A3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="009A7D6C" w:rsidRPr="00BE5A3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="009A7D6C" w:rsidRPr="00BE5A3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="009A7D6C" w:rsidRPr="00BE5A3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  <w:t>Потпис одговорног лица</w:t>
      </w:r>
    </w:p>
    <w:p w14:paraId="089FEE0C" w14:textId="747D8FB8" w:rsidR="009A7D6C" w:rsidRPr="00BE5A3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Theme="minorEastAsia" w:hAnsi="Times New Roman" w:cs="Times New Roman"/>
          <w:color w:val="000000" w:themeColor="text1"/>
          <w:sz w:val="24"/>
          <w:szCs w:val="24"/>
          <w:u w:val="single"/>
          <w:lang w:val="ru-RU"/>
        </w:rPr>
        <w:t>______________________</w:t>
      </w:r>
      <w:r w:rsidR="00015148" w:rsidRPr="00BE5A3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="00015148" w:rsidRPr="00BE5A3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>М.П.</w:t>
      </w:r>
      <w:r w:rsidRPr="00BE5A3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="00015148" w:rsidRPr="00BE5A3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 xml:space="preserve">                        </w:t>
      </w:r>
      <w:r w:rsidRPr="00BE5A3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>_____________________</w:t>
      </w:r>
      <w:r w:rsidRPr="00BE5A3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</w:p>
    <w:p w14:paraId="7A7C0737" w14:textId="77777777" w:rsidR="009A7D6C" w:rsidRPr="00BE5A3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032DC66A" w14:textId="77777777" w:rsidR="009A7D6C" w:rsidRPr="00BE5A3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  <w:r w:rsidRPr="00BE5A39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  <w:t>Напомена:</w:t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  <w:t xml:space="preserve"> Образац понуде понуђач мора да попуни, овери и потпише, чиме потврђује да су подаци наведени у обрасцу понуде тачни. </w:t>
      </w:r>
    </w:p>
    <w:p w14:paraId="0E2186AF" w14:textId="77777777" w:rsidR="009A7D6C" w:rsidRPr="00BE5A3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3738A791" w14:textId="77777777" w:rsidR="009A7D6C" w:rsidRPr="00BE5A3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138134CE" w14:textId="77777777" w:rsidR="009A7D6C" w:rsidRPr="00BE5A3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5ED36F1E" w14:textId="77777777" w:rsidR="009A7D6C" w:rsidRPr="00BE5A3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705AB926" w14:textId="77777777" w:rsidR="009A7D6C" w:rsidRPr="00BE5A3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637DCC2E" w14:textId="77777777" w:rsidR="009A7D6C" w:rsidRPr="00BE5A3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0A7EA17E" w14:textId="5BA2A3CF" w:rsidR="00B272E5" w:rsidRPr="00BE5A39" w:rsidRDefault="00B272E5" w:rsidP="00E3004A">
      <w:pPr>
        <w:pStyle w:val="NoSpacing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09731285" w14:textId="77777777" w:rsidR="00E3004A" w:rsidRPr="00BE5A39" w:rsidRDefault="00E3004A" w:rsidP="00E3004A">
      <w:pPr>
        <w:pStyle w:val="NoSpacing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</w:p>
    <w:p w14:paraId="5B89A432" w14:textId="77777777" w:rsidR="00AB6D22" w:rsidRPr="00BE5A39" w:rsidRDefault="00AB6D22" w:rsidP="00E3004A">
      <w:pPr>
        <w:pStyle w:val="NoSpacing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</w:p>
    <w:p w14:paraId="3706177F" w14:textId="39EFE126" w:rsidR="00321835" w:rsidRPr="00BE5A39" w:rsidRDefault="00C93E55" w:rsidP="001E13D0">
      <w:pPr>
        <w:pStyle w:val="NoSpacing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lastRenderedPageBreak/>
        <w:t xml:space="preserve">6. </w:t>
      </w:r>
      <w:r w:rsidR="004466C4" w:rsidRPr="00BE5A3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ИЗБОР УЧЕСНИКА И ДОДЕЛА УГОВОРА</w:t>
      </w:r>
    </w:p>
    <w:p w14:paraId="429D41DD" w14:textId="25F48F5B" w:rsidR="004466C4" w:rsidRPr="00BE5A39" w:rsidRDefault="004466C4" w:rsidP="001E13D0">
      <w:pPr>
        <w:pStyle w:val="NoSpacing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</w:p>
    <w:p w14:paraId="322C6842" w14:textId="3F0D64F8" w:rsidR="004466C4" w:rsidRPr="00BE5A39" w:rsidRDefault="00613096" w:rsidP="004466C4">
      <w:pPr>
        <w:pStyle w:val="NoSpacing"/>
        <w:numPr>
          <w:ilvl w:val="0"/>
          <w:numId w:val="21"/>
        </w:numP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Основи за искљу</w:t>
      </w:r>
      <w:r w:rsidR="004466C4" w:rsidRPr="00BE5A3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чење</w:t>
      </w:r>
    </w:p>
    <w:p w14:paraId="7FC029DE" w14:textId="77777777" w:rsidR="00321835" w:rsidRPr="00BE5A39" w:rsidRDefault="00321835" w:rsidP="00A21618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5338D6BC" w14:textId="51E18CA7" w:rsidR="00243D13" w:rsidRPr="00BE5A39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BE5A3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Наручилац је дужан да искључи привредног субјекта из поступка јавне набавке ако:</w:t>
      </w:r>
    </w:p>
    <w:p w14:paraId="0821FCE4" w14:textId="4A5093F3" w:rsidR="00243D13" w:rsidRPr="00BE5A39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BE5A3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1) привредни субјект не докаже да он и његов законски заступник у периоду од претходних пет година од дана истека рока за подношење понуда, односно пријава није правноснажно осуђен, осим ако правноснажном пресудом није утврђен други период забране учешћа у поступку јавне набавке, за:</w:t>
      </w:r>
    </w:p>
    <w:p w14:paraId="6C69940B" w14:textId="5F58B545" w:rsidR="00243D13" w:rsidRPr="00BE5A39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BE5A3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(1) кривично дело које је извршило као члан организоване криминалне групе и кривично дело удруживање ради вршења кривичних дела;</w:t>
      </w:r>
    </w:p>
    <w:p w14:paraId="153A660F" w14:textId="4358F3E7" w:rsidR="00243D13" w:rsidRPr="00BE5A39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BE5A3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(2) кривично дело злоупотребе положаја одговорног лица, кривично дело злоупотребе у вези са јавном набавком, кривично дело примања мита у обављању привредне делатности, кривично дело давања мита у обављању привредне делатности, кривично дело злоупотребе службеног положаја, кривично дело трговине утицајем, кривично дело примања мита и кривично дело давања мита, кривично дело преваре, кривично дело неоснованог добијања и коришћења кредита и друге погодности, кривично дело преваре у обављању привредне делатности и кривично дело пореске утаје, кривично дело тероризма, кривично дело јавног подстицања на извршење терористичких дела, кривично дело врбовања и обучавања за вршење терористичких дела и кривично дело терористичког удруживања, кривично дело прања новца, кривично дело финансирања тероризма, кривично дело трговине људима и кривично дело заснивања ропског односа и превоза лица у ропском односу;</w:t>
      </w:r>
    </w:p>
    <w:p w14:paraId="0AD4A8B6" w14:textId="4D1A472D" w:rsidR="00243D13" w:rsidRPr="00BE5A39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BE5A3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2) привредни субјект не докаже да је измирио доспеле порезе и доприносе за обавезно социјално осигурање или да му је обавезујућим споразумом или решењем, у складу са посебним прописом, одобрено одлагање плаћања дуга, укључујући све настале камате и новчане казне;</w:t>
      </w:r>
    </w:p>
    <w:p w14:paraId="416DEC94" w14:textId="45773727" w:rsidR="00243D13" w:rsidRPr="00BE5A39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BE5A3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3) утврди да је привредни субјект у периоду од претходне две године од дана истека рока за подношење понуда, односно пријава, повредио обавезе у области заштите животне средине, социјалног и радног права, укључујући колективне уговоре, а нарочито обавезу исплате уговорене зараде или других обавезних исплата, укључујући и обавезе у складу с одредбама међународних конвенција које су наведене у Прилогу 8. овог закона;</w:t>
      </w:r>
    </w:p>
    <w:p w14:paraId="45E7922B" w14:textId="41839E56" w:rsidR="00243D13" w:rsidRPr="00BE5A39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BE5A3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4) постоји сукоб интереса, у смислу овог закона, који не може да се отклони другим мерама;</w:t>
      </w:r>
    </w:p>
    <w:p w14:paraId="5FDF565C" w14:textId="77777777" w:rsidR="00243D13" w:rsidRPr="00BE5A39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BE5A3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5) утврди да је привредни субјект покушао да изврши непримерен утицај на поступак одлучивања наручиоца или да дође до поверљивих података који би могли да му омогуће предност у поступку јавне набавке или је доставио обмањујуће податке који могу да утичу на одлуке које се тичу искључења привредног субјекта, избора привредног субјекта или доделе уговора.</w:t>
      </w:r>
    </w:p>
    <w:p w14:paraId="1600DFFD" w14:textId="77777777" w:rsidR="00243D13" w:rsidRPr="00BE5A39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</w:p>
    <w:p w14:paraId="29BEC32B" w14:textId="258850FB" w:rsidR="00243D13" w:rsidRPr="00BE5A39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BE5A3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Наручилац ће искључити привредног субјекта из поступка  набавке ако у поступку набавке утврди да постоје основи за искључење.</w:t>
      </w:r>
    </w:p>
    <w:p w14:paraId="5BF69E0E" w14:textId="77777777" w:rsidR="006B430D" w:rsidRPr="00BE5A3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40861EAB" w14:textId="646D4295" w:rsidR="0055051E" w:rsidRPr="00BE5A39" w:rsidRDefault="006B430D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BE5A3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Испуњеност </w:t>
      </w:r>
      <w:r w:rsidR="004D5493" w:rsidRPr="00BE5A3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услова наведених под</w:t>
      </w:r>
      <w:r w:rsidR="00EC3A67" w:rsidRPr="00BE5A3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тачкама</w:t>
      </w:r>
      <w:r w:rsidR="004D5493" w:rsidRPr="00BE5A3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1), 2), 3), 4) и 5</w:t>
      </w:r>
      <w:r w:rsidRPr="00BE5A3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) понуђач</w:t>
      </w:r>
      <w:r w:rsidR="00243D13" w:rsidRPr="00BE5A3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- привредни субјекат</w:t>
      </w:r>
      <w:r w:rsidRPr="00BE5A3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доказује достављањем изјаве</w:t>
      </w:r>
      <w:r w:rsidR="0055051E" w:rsidRPr="00BE5A3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о испуњености критеријума за квалитативан избор привредног субјекта </w:t>
      </w:r>
      <w:r w:rsidRPr="00BE5A3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којом </w:t>
      </w:r>
      <w:r w:rsidR="0055051E" w:rsidRPr="00BE5A3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потврђује да не постоје основи за искључење</w:t>
      </w:r>
      <w:r w:rsidR="004D5493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  <w:r w:rsidR="004D5493" w:rsidRPr="00BE5A3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</w:t>
      </w:r>
      <w:r w:rsidRPr="00BE5A3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(</w:t>
      </w:r>
      <w:r w:rsidRPr="00BE5A39"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  <w:t>Образац бр. 1).</w:t>
      </w:r>
    </w:p>
    <w:p w14:paraId="3EE2A30A" w14:textId="7BA74073" w:rsidR="0055051E" w:rsidRPr="00BE5A39" w:rsidRDefault="0055051E" w:rsidP="0055051E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</w:pPr>
      <w:r w:rsidRPr="00BE5A39"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  <w:lastRenderedPageBreak/>
        <w:t>Критеријуми за избор привредног субјекта:</w:t>
      </w:r>
    </w:p>
    <w:p w14:paraId="1F0C88CE" w14:textId="51A1D092" w:rsidR="001E13D0" w:rsidRPr="00BE5A39" w:rsidRDefault="0055051E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Технички и стручни капацитет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којим се обезбеђује да привредни субјекат има потребне кадровске и техничке услове  ресурсе и искуство потребно за реализацију услуга из предмета набавке :</w:t>
      </w:r>
    </w:p>
    <w:p w14:paraId="5903636B" w14:textId="3195D263" w:rsidR="0055051E" w:rsidRPr="00BE5A39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BE5A3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 xml:space="preserve">1) </w:t>
      </w:r>
      <w:r w:rsidR="00EC3A67" w:rsidRPr="00BE5A3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привредни субјект</w:t>
      </w:r>
      <w:r w:rsidRPr="00BE5A3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 xml:space="preserve"> је у претходне три године реализовао најмање два уговора из предмета набавке</w:t>
      </w:r>
      <w:r w:rsidR="00EC3A67" w:rsidRPr="00BE5A3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;</w:t>
      </w:r>
    </w:p>
    <w:p w14:paraId="091BF5B9" w14:textId="17CD010F" w:rsidR="0055051E" w:rsidRPr="00BE5A39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BE5A3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2) привредни субјекат нема сукобљене интересе који могу негативно да утичу на пружање услуга</w:t>
      </w:r>
      <w:r w:rsidR="00EC3A67" w:rsidRPr="00BE5A3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;</w:t>
      </w:r>
    </w:p>
    <w:p w14:paraId="05000632" w14:textId="459E21A3" w:rsidR="0052069B" w:rsidRPr="00BE5A39" w:rsidRDefault="0052069B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BE5A3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3) привредни субјекат има запослено по уговору о раду или по основу уговора о делу или уговора о повременим и привременим пословима</w:t>
      </w:r>
      <w:r w:rsidR="00E3004A" w:rsidRPr="00BE5A3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:</w:t>
      </w:r>
    </w:p>
    <w:p w14:paraId="06862050" w14:textId="7569B247" w:rsidR="00E3004A" w:rsidRPr="00BE5A39" w:rsidRDefault="00E3004A" w:rsidP="00E3004A">
      <w:pPr>
        <w:pStyle w:val="NoSpacing"/>
        <w:numPr>
          <w:ilvl w:val="0"/>
          <w:numId w:val="13"/>
        </w:numPr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минимално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1 (један)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запослени или радно анагажовани из</w:t>
      </w:r>
      <w:r w:rsidR="00015148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вршилац на пословима послужиоца, конобара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или сл.</w:t>
      </w:r>
    </w:p>
    <w:p w14:paraId="20B0153A" w14:textId="153EB893" w:rsidR="0055051E" w:rsidRPr="00BE5A39" w:rsidRDefault="00E3004A" w:rsidP="00A21618">
      <w:pPr>
        <w:pStyle w:val="NoSpacing"/>
        <w:numPr>
          <w:ilvl w:val="0"/>
          <w:numId w:val="13"/>
        </w:numPr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минимално 1 (један) запослени или радно анагажовани извршилац на пословима припреме хране.</w:t>
      </w:r>
    </w:p>
    <w:p w14:paraId="2754AC35" w14:textId="1D7A3462" w:rsidR="0052069B" w:rsidRPr="00BE5A39" w:rsidRDefault="0052069B" w:rsidP="0052069B">
      <w:pPr>
        <w:pStyle w:val="NoSpacing"/>
        <w:jc w:val="both"/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</w:pPr>
      <w:r w:rsidRPr="00BE5A3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Испуњеност услова наведених под</w:t>
      </w:r>
      <w:r w:rsidR="00EC3A67" w:rsidRPr="00BE5A3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тачкама</w:t>
      </w:r>
      <w:r w:rsidRPr="00BE5A3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1), 2), и 3) понуђач- привредни субјекат доказује достављањем изјаве о испуњености критеријума за квалитативан избор привредног субјекта  којом потврђује да испуњава захтеване критеријуме за избор привредног субјекта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  <w:r w:rsidRPr="00BE5A3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</w:t>
      </w:r>
      <w:r w:rsidRPr="00BE5A39"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  <w:t>(Образац бр. 2).</w:t>
      </w:r>
    </w:p>
    <w:p w14:paraId="004A30B4" w14:textId="393B2AF4" w:rsidR="004D5493" w:rsidRPr="00BE5A39" w:rsidRDefault="004D5493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DEBAA03" w14:textId="77777777" w:rsidR="004D5493" w:rsidRPr="00BE5A39" w:rsidRDefault="004D5493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EE914E9" w14:textId="77777777" w:rsidR="001E13D0" w:rsidRPr="00BE5A39" w:rsidRDefault="001E13D0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eastAsia="ar-SA"/>
        </w:rPr>
      </w:pPr>
    </w:p>
    <w:p w14:paraId="0ED412D4" w14:textId="77777777" w:rsidR="00215D74" w:rsidRPr="00BE5A39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eastAsia="ar-SA"/>
        </w:rPr>
      </w:pPr>
    </w:p>
    <w:p w14:paraId="78E2FCDE" w14:textId="77777777" w:rsidR="00215D74" w:rsidRPr="00BE5A39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eastAsia="ar-SA"/>
        </w:rPr>
      </w:pPr>
    </w:p>
    <w:p w14:paraId="370BD725" w14:textId="77777777" w:rsidR="002A4681" w:rsidRPr="00BE5A39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5C498214" w14:textId="77777777" w:rsidR="00B272E5" w:rsidRPr="00BE5A39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B1018BA" w14:textId="4F40EC20" w:rsidR="002A4681" w:rsidRPr="00BE5A39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8AF6AFC" w14:textId="4CA7F37A" w:rsidR="0052069B" w:rsidRPr="00BE5A3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6234766B" w14:textId="11AFE4AE" w:rsidR="0052069B" w:rsidRPr="00BE5A3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23E499B7" w14:textId="13E9C54B" w:rsidR="0052069B" w:rsidRPr="00BE5A3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A42907C" w14:textId="36ADAE67" w:rsidR="0052069B" w:rsidRPr="00BE5A3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0087897" w14:textId="20070429" w:rsidR="0052069B" w:rsidRPr="00BE5A3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837616D" w14:textId="0FA165D9" w:rsidR="0052069B" w:rsidRPr="00BE5A3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DCCE1BE" w14:textId="77FCFA6E" w:rsidR="0052069B" w:rsidRPr="00BE5A3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72E935F1" w14:textId="77777777" w:rsidR="00015148" w:rsidRPr="00BE5A39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77C74AF8" w14:textId="77777777" w:rsidR="00015148" w:rsidRPr="00BE5A39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3940601" w14:textId="77777777" w:rsidR="00015148" w:rsidRPr="00BE5A39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50B71C38" w14:textId="77777777" w:rsidR="00015148" w:rsidRPr="00BE5A39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1BC2719A" w14:textId="77777777" w:rsidR="00015148" w:rsidRPr="00BE5A39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D8CF1F2" w14:textId="77777777" w:rsidR="00015148" w:rsidRPr="00BE5A39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F2047F2" w14:textId="5474DDAA" w:rsidR="0052069B" w:rsidRPr="00BE5A3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226898ED" w14:textId="21BF9198" w:rsidR="0052069B" w:rsidRPr="00BE5A3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DCEB977" w14:textId="77777777" w:rsidR="004806F2" w:rsidRPr="00BE5A39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EADD0E3" w14:textId="77777777" w:rsidR="004806F2" w:rsidRPr="00BE5A39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7D337951" w14:textId="77777777" w:rsidR="004806F2" w:rsidRPr="00BE5A39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AC204FF" w14:textId="77777777" w:rsidR="004806F2" w:rsidRPr="00BE5A39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D41315C" w14:textId="590F78A7" w:rsidR="0052069B" w:rsidRPr="00BE5A3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3915AC9" w14:textId="77777777" w:rsidR="006B430D" w:rsidRPr="00BE5A39" w:rsidRDefault="006B430D" w:rsidP="001E13D0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lastRenderedPageBreak/>
        <w:t>Образац бр. 1</w:t>
      </w:r>
    </w:p>
    <w:p w14:paraId="7A5481DF" w14:textId="77777777" w:rsidR="00B272E5" w:rsidRPr="00BE5A39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A22DD7E" w14:textId="464C0C03" w:rsidR="006B430D" w:rsidRPr="00BE5A39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ИЗЈАВА О ИСПУЊЕНОСТИ КРИТЕРИЈУМА ЗА КВАЛИТАТИВАН ИЗБОР ПРИВРЕДНОГ СУБЈЕКТА</w:t>
      </w:r>
      <w:r w:rsidR="002B712A" w:rsidRPr="00BE5A39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 xml:space="preserve"> – ОСНОВИ ЗА ИСКЉУЧЕЊЕ</w:t>
      </w:r>
    </w:p>
    <w:p w14:paraId="5DC64FD2" w14:textId="59846C1C" w:rsidR="0052069B" w:rsidRPr="00BE5A39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4834605D" w14:textId="1C61A2BC" w:rsidR="00965126" w:rsidRPr="00BE5A39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68ACBCB1" w14:textId="77777777" w:rsidR="00965126" w:rsidRPr="00BE5A39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228DBC78" w14:textId="7ABD10BF" w:rsidR="00E3004A" w:rsidRPr="00BE5A39" w:rsidRDefault="006B430D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за набавку</w:t>
      </w:r>
      <w:r w:rsidR="0052069B"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услуге  – </w:t>
      </w:r>
      <w:r w:rsidR="00FC79EB" w:rsidRPr="00FC79EB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Набавка услуга кетеринга по пројектима и програмским активностима и хотелског смештаја за учеснике наших културно-уметничких догађаја</w:t>
      </w:r>
      <w:r w:rsidR="00E3004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62804912" w14:textId="65950FD8" w:rsidR="00613096" w:rsidRPr="00BE5A39" w:rsidRDefault="00613096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6839A7C" w14:textId="77777777" w:rsidR="006B430D" w:rsidRPr="00BE5A3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Понуђач ________________________________________________, са</w:t>
      </w:r>
      <w:r w:rsidR="00FD2856"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седиштем у</w:t>
      </w:r>
    </w:p>
    <w:p w14:paraId="01CA4551" w14:textId="77777777" w:rsidR="006B430D" w:rsidRPr="00BE5A3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7D1E5BA" w14:textId="77777777" w:rsidR="006B430D" w:rsidRPr="00BE5A3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5A66FE57" w14:textId="77777777" w:rsidR="006B430D" w:rsidRPr="00BE5A3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C38446B" w14:textId="04FC9252" w:rsidR="006B430D" w:rsidRPr="00BE5A3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број _______, под материјалном и кривичном </w:t>
      </w:r>
      <w:r w:rsidR="002B712A"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одговорношћу даје следећу</w:t>
      </w:r>
    </w:p>
    <w:p w14:paraId="55A59D87" w14:textId="77777777" w:rsidR="006B430D" w:rsidRPr="00BE5A3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D992A05" w14:textId="2DA8C628" w:rsidR="006B430D" w:rsidRPr="00BE5A39" w:rsidRDefault="0052069B" w:rsidP="001E13D0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ИЗЈАВА  ДА НЕ ПОСТОЈЕ ОСНОВИ ЗА ИСКЉУЧЕЊЕ</w:t>
      </w:r>
    </w:p>
    <w:p w14:paraId="07EDE3D4" w14:textId="77777777" w:rsidR="006B430D" w:rsidRPr="00BE5A3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C49DF9B" w14:textId="3981C460" w:rsidR="006B430D" w:rsidRPr="00BE5A39" w:rsidRDefault="006B430D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Изричито </w:t>
      </w:r>
      <w:r w:rsidR="002B712A"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потврђујем да не постоје основи за искључење из  поступка набавке по основу услова наведенеих у тачки 6. ,, Избор учесника и додела уговора ,, тачка 1. – ОСНОВИ ЗА ИСКЉУЧЕЊЕ , став 1</w:t>
      </w:r>
      <w:r w:rsidR="00965126"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.</w:t>
      </w:r>
      <w:r w:rsidR="002B712A"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тачка 1</w:t>
      </w:r>
      <w:r w:rsidR="00965126"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)</w:t>
      </w:r>
      <w:r w:rsidR="002B712A"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до 5</w:t>
      </w:r>
      <w:r w:rsidR="00965126"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)</w:t>
      </w:r>
      <w:r w:rsidR="002B712A"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конкурсне документације.</w:t>
      </w:r>
    </w:p>
    <w:p w14:paraId="491421DD" w14:textId="77777777" w:rsidR="006B430D" w:rsidRPr="00BE5A3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18E8AACF" w14:textId="408E7564" w:rsidR="006B430D" w:rsidRPr="00BE5A39" w:rsidRDefault="00DF7C4C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 одмах по њиховом издавању од стране издаваоца доказа.</w:t>
      </w:r>
    </w:p>
    <w:p w14:paraId="30ED810C" w14:textId="77777777" w:rsidR="006B430D" w:rsidRPr="00BE5A3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227C6587" w14:textId="77777777" w:rsidR="006B430D" w:rsidRPr="00BE5A3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датум:</w:t>
      </w:r>
    </w:p>
    <w:p w14:paraId="194FC06A" w14:textId="77777777" w:rsidR="006B430D" w:rsidRPr="00BE5A39" w:rsidRDefault="006B430D" w:rsidP="001E13D0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Потпис овлашћеног</w:t>
      </w:r>
    </w:p>
    <w:p w14:paraId="23956A37" w14:textId="77777777" w:rsidR="006B430D" w:rsidRPr="00BE5A39" w:rsidRDefault="001E13D0" w:rsidP="001E13D0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М.П.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лица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</w:t>
      </w:r>
      <w:r w:rsidR="006B430D"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понуђача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   </w:t>
      </w:r>
      <w:r w:rsidR="006B430D"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место:</w:t>
      </w:r>
      <w:r w:rsidR="006B430D"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6B430D"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</w:p>
    <w:p w14:paraId="3618934D" w14:textId="77777777" w:rsidR="006B430D" w:rsidRPr="00BE5A3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__________________</w:t>
      </w:r>
    </w:p>
    <w:p w14:paraId="67D7CA36" w14:textId="77777777" w:rsidR="006B430D" w:rsidRPr="00BE5A39" w:rsidRDefault="006B430D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C756044" w14:textId="77777777" w:rsidR="006B430D" w:rsidRPr="00BE5A39" w:rsidRDefault="006B430D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1DFB0B10" w14:textId="77777777" w:rsidR="001E13D0" w:rsidRPr="00BE5A39" w:rsidRDefault="001E13D0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7D672ABA" w14:textId="425772BD" w:rsidR="0025708D" w:rsidRPr="00BE5A39" w:rsidRDefault="0025708D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2FD98AA9" w14:textId="47A9529B" w:rsidR="00965126" w:rsidRPr="00BE5A39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45D2DCA6" w14:textId="4567AC10" w:rsidR="00965126" w:rsidRPr="00BE5A39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3540C0E6" w14:textId="1034FE4A" w:rsidR="00965126" w:rsidRPr="00BE5A39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5C0C2257" w14:textId="588E4C0E" w:rsidR="00965126" w:rsidRPr="00BE5A39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732A91F3" w14:textId="77777777" w:rsidR="00015148" w:rsidRPr="00BE5A39" w:rsidRDefault="00015148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432E0A98" w14:textId="77777777" w:rsidR="00015148" w:rsidRPr="00BE5A39" w:rsidRDefault="00015148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585931AC" w14:textId="77777777" w:rsidR="00015148" w:rsidRPr="00BE5A39" w:rsidRDefault="00015148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660896DE" w14:textId="72909E0F" w:rsidR="00965126" w:rsidRPr="00BE5A39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616B6663" w14:textId="77777777" w:rsidR="00D91982" w:rsidRPr="00BE5A39" w:rsidRDefault="00D91982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7043D10F" w14:textId="77777777" w:rsidR="00D91982" w:rsidRPr="00BE5A39" w:rsidRDefault="00D91982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310C965E" w14:textId="4AF163CC" w:rsidR="00965126" w:rsidRPr="00BE5A39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298E662C" w14:textId="56F27063" w:rsidR="00965126" w:rsidRPr="00BE5A39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2DB71F98" w14:textId="009B178F" w:rsidR="00965126" w:rsidRPr="00BE5A39" w:rsidRDefault="00965126" w:rsidP="00965126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lastRenderedPageBreak/>
        <w:t>Образац бр. 2</w:t>
      </w:r>
    </w:p>
    <w:p w14:paraId="6543E6AE" w14:textId="047120AB" w:rsidR="00965126" w:rsidRPr="00BE5A39" w:rsidRDefault="00965126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2FEF938" w14:textId="0AAB9C8F" w:rsidR="00345CB3" w:rsidRPr="00BE5A39" w:rsidRDefault="00345CB3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74A1CACD" w14:textId="77777777" w:rsidR="00345CB3" w:rsidRPr="00BE5A39" w:rsidRDefault="00345CB3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78F58097" w14:textId="37975B6B" w:rsidR="00965126" w:rsidRPr="00BE5A39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ИЗЈАВА О ИСПУЊЕНОСТИ КРИТЕРИЈУМА ЗА КВАЛИТАТИВАН ИЗБОР ПРИВРЕДНОГ СУБЈЕКТА – КРИТЕРИЈУМИ ЗА ИЗБОР ПРИВРЕДНОГ СУБЈЕКТА</w:t>
      </w:r>
    </w:p>
    <w:p w14:paraId="7D5329D2" w14:textId="77777777" w:rsidR="00965126" w:rsidRPr="00BE5A39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7A785EFD" w14:textId="77777777" w:rsidR="00965126" w:rsidRPr="00BE5A39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76E0F9EE" w14:textId="77777777" w:rsidR="00965126" w:rsidRPr="00BE5A39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0A280A95" w14:textId="431540C7" w:rsidR="00E3004A" w:rsidRPr="00BE5A39" w:rsidRDefault="00965126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за набавку  услуге  – </w:t>
      </w:r>
      <w:r w:rsidR="00FC79EB" w:rsidRPr="00FC79EB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Набавка услуга кетеринга по пројектима и програмским активностима и хотелског смештаја за учеснике наших културно-уметничких догађаја</w:t>
      </w:r>
      <w:r w:rsidR="00FC79EB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4C6965EE" w14:textId="0E7719DE" w:rsidR="00613096" w:rsidRPr="00BE5A39" w:rsidRDefault="00613096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F1CC1E9" w14:textId="77777777" w:rsidR="00965126" w:rsidRPr="00BE5A3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Понуђач ________________________________________________, са седиштем у</w:t>
      </w:r>
    </w:p>
    <w:p w14:paraId="4D47D63E" w14:textId="77777777" w:rsidR="00965126" w:rsidRPr="00BE5A3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57F2F71E" w14:textId="77777777" w:rsidR="00965126" w:rsidRPr="00BE5A3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1EFF17A3" w14:textId="77777777" w:rsidR="00965126" w:rsidRPr="00BE5A3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B3A849C" w14:textId="77777777" w:rsidR="00965126" w:rsidRPr="00BE5A3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број _______, под материјалном и кривичном одговорношћу даје следећу</w:t>
      </w:r>
    </w:p>
    <w:p w14:paraId="4EFE1795" w14:textId="77777777" w:rsidR="00965126" w:rsidRPr="00BE5A3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D76B306" w14:textId="7C86A9BC" w:rsidR="00965126" w:rsidRPr="00BE5A39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 xml:space="preserve">ИЗЈАВА  О ИСПУЊАВАЊУ ЗАХТЕВАНИХ КРИТЕРИЈУМА ЗА </w:t>
      </w:r>
    </w:p>
    <w:p w14:paraId="04DB90D7" w14:textId="22B67A18" w:rsidR="00965126" w:rsidRPr="00BE5A39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ИЗБОР ПРИВРЕДНОГ СУБЈЕКТА</w:t>
      </w:r>
    </w:p>
    <w:p w14:paraId="7650362F" w14:textId="77777777" w:rsidR="00965126" w:rsidRPr="00BE5A3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7E3B9E1C" w14:textId="655EC4B0" w:rsidR="00965126" w:rsidRPr="00BE5A39" w:rsidRDefault="00965126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Изричито потврђујем да испуњавам захетаване критеријуме за избор привредног субјекта у погледу прописаног техничког и стручног капацитета и </w:t>
      </w:r>
      <w:r w:rsidR="004806F2"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услова наведенеих у тачки 6. </w:t>
      </w:r>
      <w:r w:rsidR="004806F2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Из</w:t>
      </w:r>
      <w:r w:rsidR="004806F2"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бор учесника и додела уговора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тачка</w:t>
      </w:r>
      <w:r w:rsidR="004806F2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“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2. – КРИТЕРИЈУМИ ЗА ИЗБОР ПРИВРЕДНОГ СУБЈЕКТА  , став 1. тачка 1) до 3) конкурсне документације.</w:t>
      </w:r>
    </w:p>
    <w:p w14:paraId="502D8DE2" w14:textId="77777777" w:rsidR="00965126" w:rsidRPr="00BE5A3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EB2ECD6" w14:textId="678C640D" w:rsidR="00DF7C4C" w:rsidRPr="00BE5A39" w:rsidRDefault="00DF7C4C" w:rsidP="00DF7C4C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одлагања.</w:t>
      </w:r>
    </w:p>
    <w:p w14:paraId="7EA8FEB9" w14:textId="77777777" w:rsidR="00965126" w:rsidRPr="00BE5A3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441076D" w14:textId="77777777" w:rsidR="00965126" w:rsidRPr="00BE5A3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DC6C321" w14:textId="77777777" w:rsidR="00965126" w:rsidRPr="00BE5A3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датум:</w:t>
      </w:r>
    </w:p>
    <w:p w14:paraId="0D389D5C" w14:textId="77777777" w:rsidR="00965126" w:rsidRPr="00BE5A39" w:rsidRDefault="00965126" w:rsidP="00965126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Потпис овлашћеног</w:t>
      </w:r>
    </w:p>
    <w:p w14:paraId="4FF99A21" w14:textId="77777777" w:rsidR="00965126" w:rsidRPr="00BE5A39" w:rsidRDefault="00965126" w:rsidP="00965126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М.П.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лица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понуђача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   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место: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</w:p>
    <w:p w14:paraId="359AB74F" w14:textId="77777777" w:rsidR="00965126" w:rsidRPr="00BE5A3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__________________</w:t>
      </w:r>
    </w:p>
    <w:p w14:paraId="0B772AF1" w14:textId="77777777" w:rsidR="00965126" w:rsidRPr="00BE5A39" w:rsidRDefault="00965126" w:rsidP="00965126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5B71FD6" w14:textId="77777777" w:rsidR="00965126" w:rsidRPr="00BE5A39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0D4D4F1A" w14:textId="77777777" w:rsidR="00965126" w:rsidRPr="00BE5A39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69E063BF" w14:textId="77777777" w:rsidR="00965126" w:rsidRPr="00BE5A39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605F8547" w14:textId="77777777" w:rsidR="00965126" w:rsidRPr="00BE5A39" w:rsidRDefault="00965126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74B81845" w14:textId="77777777" w:rsidR="00D91982" w:rsidRPr="00BE5A39" w:rsidRDefault="00D9198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5587F797" w14:textId="77777777" w:rsidR="00D91982" w:rsidRPr="00BE5A39" w:rsidRDefault="00D9198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5C3244AE" w14:textId="77777777" w:rsidR="00D91982" w:rsidRPr="00BE5A39" w:rsidRDefault="00D9198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70D3861F" w14:textId="77777777" w:rsidR="00015148" w:rsidRPr="00BE5A39" w:rsidRDefault="00015148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4B88EE67" w14:textId="77777777" w:rsidR="00965126" w:rsidRPr="00BE5A39" w:rsidRDefault="00965126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628A7582" w14:textId="77777777" w:rsidR="00AB6D22" w:rsidRPr="00BE5A39" w:rsidRDefault="00AB6D22" w:rsidP="00A77DCB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64768B31" w14:textId="77777777" w:rsidR="00D118B0" w:rsidRPr="00BE5A39" w:rsidRDefault="00B76D4D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7. </w:t>
      </w:r>
      <w:r w:rsidR="00D118B0"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СПЕЦИФИКАЦИЈА</w:t>
      </w:r>
      <w:r w:rsidR="002D13EB"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УСЛУГЕ</w:t>
      </w:r>
    </w:p>
    <w:p w14:paraId="63FD49A0" w14:textId="00908326" w:rsidR="00E3004A" w:rsidRPr="00BE5A39" w:rsidRDefault="004104D9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набавка услуга </w:t>
      </w:r>
      <w:r w:rsidR="002A4681"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- </w:t>
      </w:r>
      <w:r w:rsidR="00FC79EB" w:rsidRPr="00FC79EB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Набавка услуга кетеринга по пројектима и програмским активностима и хотелског смештаја за учеснике наших културно-уметничких догађаја</w:t>
      </w:r>
      <w:r w:rsidR="00E3004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32A60192" w14:textId="7CC9C7A7" w:rsidR="00574897" w:rsidRPr="00BE5A39" w:rsidRDefault="00574897" w:rsidP="00574897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E5AC0AA" w14:textId="5301E1D9" w:rsidR="00E3004A" w:rsidRPr="00BE5A39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Набавка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се спроводи по </w:t>
      </w:r>
      <w:r w:rsidR="00AB6D22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пројектима и програмским активностима које се спроводе средствима оснива</w:t>
      </w:r>
      <w:r w:rsidR="00BE6F66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ча</w:t>
      </w:r>
      <w:r w:rsidR="0032687B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у </w:t>
      </w:r>
      <w:r w:rsidR="0032687B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Народној библиотеци </w:t>
      </w:r>
      <w:r w:rsidR="0032687B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Лесковцу, Булевар ослобођења 61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16000 Лесковац. </w:t>
      </w:r>
    </w:p>
    <w:p w14:paraId="7A9E32D7" w14:textId="77777777" w:rsidR="00E3004A" w:rsidRPr="00BE5A39" w:rsidRDefault="00E3004A" w:rsidP="00E3004A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3"/>
        <w:gridCol w:w="3143"/>
        <w:gridCol w:w="1845"/>
        <w:gridCol w:w="1833"/>
        <w:gridCol w:w="1842"/>
      </w:tblGrid>
      <w:tr w:rsidR="00BE5A39" w:rsidRPr="00BE5A39" w14:paraId="0D43617D" w14:textId="77777777" w:rsidTr="00C00EEA">
        <w:trPr>
          <w:trHeight w:val="378"/>
        </w:trPr>
        <w:tc>
          <w:tcPr>
            <w:tcW w:w="9350" w:type="dxa"/>
            <w:gridSpan w:val="5"/>
          </w:tcPr>
          <w:p w14:paraId="22115054" w14:textId="77777777" w:rsidR="00E3004A" w:rsidRPr="00BE5A39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 xml:space="preserve">СПЕЦИФИКАЦИЈА И ОПИС УСЛУГЕ </w:t>
            </w:r>
          </w:p>
        </w:tc>
      </w:tr>
      <w:tr w:rsidR="00BE5A39" w:rsidRPr="00BE5A39" w14:paraId="272A185F" w14:textId="77777777" w:rsidTr="00E3004A">
        <w:trPr>
          <w:trHeight w:val="789"/>
        </w:trPr>
        <w:tc>
          <w:tcPr>
            <w:tcW w:w="9350" w:type="dxa"/>
            <w:gridSpan w:val="5"/>
          </w:tcPr>
          <w:p w14:paraId="6CFFAA03" w14:textId="4C622BF0" w:rsidR="00E3004A" w:rsidRPr="00BE5A39" w:rsidRDefault="00E3004A" w:rsidP="00CB7C5B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Услуге кетеринга </w:t>
            </w:r>
            <w:r w:rsidR="00FC79E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и смештаја </w:t>
            </w: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обухватају обезбеђење послужења за </w:t>
            </w:r>
            <w:r w:rsidR="00CB7C5B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скупове током програмских активности</w:t>
            </w: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 </w:t>
            </w:r>
            <w:r w:rsidR="00CB7C5B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по јединици јер број особа утврђујемо</w:t>
            </w:r>
            <w:r w:rsidR="00E321CE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 xml:space="preserve"> </w:t>
            </w:r>
            <w:r w:rsidR="00CB7C5B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неколико дана пре скупа</w:t>
            </w: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.</w:t>
            </w:r>
          </w:p>
        </w:tc>
      </w:tr>
      <w:tr w:rsidR="00BE5A39" w:rsidRPr="00BE5A39" w14:paraId="715873AB" w14:textId="77777777" w:rsidTr="00C00EEA">
        <w:tc>
          <w:tcPr>
            <w:tcW w:w="687" w:type="dxa"/>
          </w:tcPr>
          <w:p w14:paraId="14F5C1EA" w14:textId="77777777" w:rsidR="00E3004A" w:rsidRPr="00BE5A39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р.бр.</w:t>
            </w:r>
          </w:p>
        </w:tc>
        <w:tc>
          <w:tcPr>
            <w:tcW w:w="3143" w:type="dxa"/>
          </w:tcPr>
          <w:p w14:paraId="331CF9D6" w14:textId="77777777" w:rsidR="00E3004A" w:rsidRPr="00BE5A39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ОПИС УСЛУГЕ</w:t>
            </w:r>
          </w:p>
        </w:tc>
        <w:tc>
          <w:tcPr>
            <w:tcW w:w="1845" w:type="dxa"/>
          </w:tcPr>
          <w:p w14:paraId="79A959AF" w14:textId="77777777" w:rsidR="00E3004A" w:rsidRPr="00BE5A39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ЈЕДНИЦА</w:t>
            </w:r>
          </w:p>
        </w:tc>
        <w:tc>
          <w:tcPr>
            <w:tcW w:w="1833" w:type="dxa"/>
          </w:tcPr>
          <w:p w14:paraId="70E291B2" w14:textId="77777777" w:rsidR="00E3004A" w:rsidRPr="00BE5A39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ЈЕД. ЦЕНА</w:t>
            </w:r>
          </w:p>
        </w:tc>
        <w:tc>
          <w:tcPr>
            <w:tcW w:w="1842" w:type="dxa"/>
          </w:tcPr>
          <w:p w14:paraId="3EFC5512" w14:textId="77777777" w:rsidR="00E3004A" w:rsidRPr="00BE5A39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УКУПНО</w:t>
            </w:r>
          </w:p>
        </w:tc>
      </w:tr>
      <w:tr w:rsidR="00BE5A39" w:rsidRPr="00BE5A39" w14:paraId="19EF0C96" w14:textId="77777777" w:rsidTr="00A77DCB">
        <w:trPr>
          <w:trHeight w:val="5435"/>
        </w:trPr>
        <w:tc>
          <w:tcPr>
            <w:tcW w:w="687" w:type="dxa"/>
          </w:tcPr>
          <w:p w14:paraId="695A690B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1.</w:t>
            </w:r>
          </w:p>
        </w:tc>
        <w:tc>
          <w:tcPr>
            <w:tcW w:w="3143" w:type="dxa"/>
          </w:tcPr>
          <w:p w14:paraId="4C7CCA00" w14:textId="17A5985A" w:rsidR="00E3004A" w:rsidRPr="00BE5A39" w:rsidRDefault="00F7281D" w:rsidP="00C00EEA">
            <w:pPr>
              <w:pStyle w:val="NoSpacing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Кетеринг за завршну конференцију:</w:t>
            </w:r>
          </w:p>
          <w:p w14:paraId="6A5E3744" w14:textId="45F55CAD" w:rsidR="00E3004A" w:rsidRPr="00BE5A39" w:rsidRDefault="00F7281D" w:rsidP="00E3004A">
            <w:pPr>
              <w:pStyle w:val="NoSpacing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Пите , ролати, канапеи – 2</w:t>
            </w:r>
            <w:r w:rsidR="00E3004A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00 г. по особи</w:t>
            </w:r>
          </w:p>
          <w:p w14:paraId="3B7B20AB" w14:textId="4EF3C01A" w:rsidR="00E3004A" w:rsidRPr="00BE5A39" w:rsidRDefault="00E3004A" w:rsidP="00E3004A">
            <w:pPr>
              <w:pStyle w:val="NoSpacing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Ро</w:t>
            </w:r>
            <w:r w:rsidR="00F7281D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штиљ припремљен за кетеринг, мањ</w:t>
            </w: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и комади, </w:t>
            </w:r>
            <w:r w:rsidR="00F7281D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најмање три врсте меса – 2</w:t>
            </w: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00 г. по особи</w:t>
            </w:r>
          </w:p>
          <w:p w14:paraId="7DA10859" w14:textId="6213A694" w:rsidR="00E3004A" w:rsidRPr="00BE5A39" w:rsidRDefault="00E3004A" w:rsidP="00E3004A">
            <w:pPr>
              <w:pStyle w:val="NoSpacing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Свежа купус салата, шопска салата, крем салата</w:t>
            </w:r>
            <w:r w:rsidR="00F7281D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 са млечном основим – 2</w:t>
            </w: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00 г. по особи</w:t>
            </w:r>
          </w:p>
          <w:p w14:paraId="5B6358CA" w14:textId="1A949F1E" w:rsidR="00E3004A" w:rsidRPr="00BE5A39" w:rsidRDefault="00E321CE" w:rsidP="00E3004A">
            <w:pPr>
              <w:pStyle w:val="NoSpacing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Ситни</w:t>
            </w: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 xml:space="preserve"> </w:t>
            </w:r>
            <w:r w:rsidR="00E3004A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кетеринг колачи</w:t>
            </w: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 xml:space="preserve"> </w:t>
            </w: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–</w:t>
            </w:r>
            <w:r w:rsidR="00F7281D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 100</w:t>
            </w: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 xml:space="preserve"> </w:t>
            </w:r>
            <w:r w:rsidR="00F7281D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г. по особи</w:t>
            </w:r>
          </w:p>
          <w:p w14:paraId="6508E457" w14:textId="58377823" w:rsidR="00E3004A" w:rsidRPr="00BE5A39" w:rsidRDefault="00F7281D" w:rsidP="00E3004A">
            <w:pPr>
              <w:pStyle w:val="NoSpacing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Сва п</w:t>
            </w:r>
            <w:r w:rsidR="00E3004A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отребна опрема за кетеринг (минимум 30 тањира, </w:t>
            </w: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прибор за јело ,чаше, </w:t>
            </w:r>
            <w:r w:rsidR="00E3004A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опрема за постављање дв</w:t>
            </w: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а стола </w:t>
            </w:r>
            <w:r w:rsidR="00E3004A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)</w:t>
            </w:r>
          </w:p>
          <w:p w14:paraId="212CBE91" w14:textId="3206B890" w:rsidR="00E3004A" w:rsidRPr="00BE5A39" w:rsidRDefault="00E3004A" w:rsidP="00A77DCB">
            <w:pPr>
              <w:pStyle w:val="NoSpacing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Обрачун по </w:t>
            </w:r>
            <w:r w:rsidR="00F7281D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дану по </w:t>
            </w: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броју особа </w:t>
            </w:r>
          </w:p>
        </w:tc>
        <w:tc>
          <w:tcPr>
            <w:tcW w:w="1845" w:type="dxa"/>
          </w:tcPr>
          <w:p w14:paraId="4C9775CD" w14:textId="19A716BC" w:rsidR="00E3004A" w:rsidRPr="00BE5A39" w:rsidRDefault="00E321CE" w:rsidP="00E321CE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По особи</w:t>
            </w:r>
          </w:p>
          <w:p w14:paraId="698F0AFE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0094DCD4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69E855A7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112AE10E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35089EEB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26C56621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7DEBC1C6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5875B533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36B55180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65046B85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759DCD37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41D6B981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659773E3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7E45A620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51031196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7DC679FC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4242B83A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14A25055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31F07664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2D412C4E" w14:textId="4FF0B895" w:rsidR="00E3004A" w:rsidRPr="00BE5A39" w:rsidRDefault="00A77DCB" w:rsidP="00A77DCB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По особи</w:t>
            </w:r>
          </w:p>
        </w:tc>
        <w:tc>
          <w:tcPr>
            <w:tcW w:w="1833" w:type="dxa"/>
          </w:tcPr>
          <w:p w14:paraId="384D87F9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  <w:tc>
          <w:tcPr>
            <w:tcW w:w="1842" w:type="dxa"/>
          </w:tcPr>
          <w:p w14:paraId="11663AEB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</w:tr>
      <w:tr w:rsidR="00BE5A39" w:rsidRPr="00BE5A39" w14:paraId="5E9C0860" w14:textId="77777777" w:rsidTr="00FC79EB">
        <w:trPr>
          <w:trHeight w:val="2511"/>
        </w:trPr>
        <w:tc>
          <w:tcPr>
            <w:tcW w:w="687" w:type="dxa"/>
          </w:tcPr>
          <w:p w14:paraId="02C28759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lastRenderedPageBreak/>
              <w:t>2.</w:t>
            </w:r>
          </w:p>
        </w:tc>
        <w:tc>
          <w:tcPr>
            <w:tcW w:w="3143" w:type="dxa"/>
          </w:tcPr>
          <w:p w14:paraId="7BCF254A" w14:textId="562730CA" w:rsidR="00E3004A" w:rsidRPr="00BE5A39" w:rsidRDefault="00F7281D" w:rsidP="00C00EEA">
            <w:pPr>
              <w:pStyle w:val="NoSpacing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 xml:space="preserve">Ручак за обуку у трајању од </w:t>
            </w:r>
            <w:r w:rsidR="00A77DCB" w:rsidRPr="00BE5A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3</w:t>
            </w:r>
            <w:r w:rsidRPr="00BE5A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 xml:space="preserve"> дана:</w:t>
            </w:r>
          </w:p>
          <w:p w14:paraId="002C1E03" w14:textId="77777777" w:rsidR="006242B0" w:rsidRPr="00BE5A39" w:rsidRDefault="006242B0" w:rsidP="006242B0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Ручак по особи обухвата:</w:t>
            </w:r>
          </w:p>
          <w:p w14:paraId="1459DDBB" w14:textId="3A834B63" w:rsidR="006242B0" w:rsidRPr="00BE5A39" w:rsidRDefault="006242B0" w:rsidP="00E321CE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Специјалитети са рошти</w:t>
            </w:r>
            <w:r w:rsidR="00E321CE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љ</w:t>
            </w: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а 150 г., лепињу, салату 150 г., сваки ру</w:t>
            </w:r>
            <w:r w:rsidR="00A77DCB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ч</w:t>
            </w: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ак засебно у посуди за кетеринг, прибор за јело, сок 500 мл.</w:t>
            </w:r>
          </w:p>
        </w:tc>
        <w:tc>
          <w:tcPr>
            <w:tcW w:w="1845" w:type="dxa"/>
          </w:tcPr>
          <w:p w14:paraId="569C0D93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3BC1948C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0C6C9807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3D10FDDD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4FE7DF66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2AE7E9AF" w14:textId="69616650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1DFCA8AE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00DFE758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1EF3DB18" w14:textId="1559D596" w:rsidR="00E3004A" w:rsidRPr="00BE5A39" w:rsidRDefault="00A77DCB" w:rsidP="00C00EE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По особи</w:t>
            </w:r>
          </w:p>
        </w:tc>
        <w:tc>
          <w:tcPr>
            <w:tcW w:w="1833" w:type="dxa"/>
          </w:tcPr>
          <w:p w14:paraId="0C28E341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  <w:tc>
          <w:tcPr>
            <w:tcW w:w="1842" w:type="dxa"/>
          </w:tcPr>
          <w:p w14:paraId="4303F2D7" w14:textId="77777777" w:rsidR="00E3004A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0987F821" w14:textId="77777777" w:rsidR="00FC79EB" w:rsidRDefault="00FC79EB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4046B6A5" w14:textId="77777777" w:rsidR="00FC79EB" w:rsidRDefault="00FC79EB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73D9BBAB" w14:textId="77777777" w:rsidR="00FC79EB" w:rsidRDefault="00FC79EB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03018643" w14:textId="77777777" w:rsidR="00FC79EB" w:rsidRDefault="00FC79EB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6C88649F" w14:textId="77777777" w:rsidR="00FC79EB" w:rsidRDefault="00FC79EB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47890F04" w14:textId="77777777" w:rsidR="00FC79EB" w:rsidRDefault="00FC79EB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7011E28B" w14:textId="77777777" w:rsidR="00FC79EB" w:rsidRDefault="00FC79EB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17A2E0F0" w14:textId="77777777" w:rsidR="00FC79EB" w:rsidRPr="00BE5A39" w:rsidRDefault="00FC79EB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</w:tr>
      <w:tr w:rsidR="00FC79EB" w:rsidRPr="00BE5A39" w14:paraId="30823CD8" w14:textId="77777777" w:rsidTr="006242B0">
        <w:trPr>
          <w:trHeight w:val="2169"/>
        </w:trPr>
        <w:tc>
          <w:tcPr>
            <w:tcW w:w="687" w:type="dxa"/>
          </w:tcPr>
          <w:p w14:paraId="2F4F0417" w14:textId="118EBDFB" w:rsidR="00FC79EB" w:rsidRPr="00BE5A39" w:rsidRDefault="00FC79EB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3.</w:t>
            </w:r>
          </w:p>
        </w:tc>
        <w:tc>
          <w:tcPr>
            <w:tcW w:w="3143" w:type="dxa"/>
          </w:tcPr>
          <w:p w14:paraId="78320525" w14:textId="77777777" w:rsidR="00FC79EB" w:rsidRPr="00FC79EB" w:rsidRDefault="00FC79EB" w:rsidP="00FC79EB">
            <w:pPr>
              <w:pStyle w:val="NoSpacing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FC79E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Смештај у хотелу:</w:t>
            </w:r>
          </w:p>
          <w:p w14:paraId="31FC523B" w14:textId="77777777" w:rsidR="00FC79EB" w:rsidRPr="00FC79EB" w:rsidRDefault="00FC79EB" w:rsidP="00FC79EB">
            <w:pPr>
              <w:pStyle w:val="NoSpacing"/>
              <w:spacing w:before="24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FC79E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Једнокреветна соба</w:t>
            </w:r>
          </w:p>
          <w:p w14:paraId="37EB6997" w14:textId="77777777" w:rsidR="00FC79EB" w:rsidRPr="00FC79EB" w:rsidRDefault="00FC79EB" w:rsidP="00FC79EB">
            <w:pPr>
              <w:pStyle w:val="NoSpacing"/>
              <w:spacing w:before="24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FC79E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двокреветна соба</w:t>
            </w:r>
          </w:p>
          <w:p w14:paraId="5D3E9C9F" w14:textId="77777777" w:rsidR="00FC79EB" w:rsidRPr="00FC79EB" w:rsidRDefault="00FC79EB" w:rsidP="00FC79EB">
            <w:pPr>
              <w:pStyle w:val="NoSpacing"/>
              <w:spacing w:before="24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FC79E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Трокреветна соба</w:t>
            </w:r>
          </w:p>
          <w:p w14:paraId="166DA774" w14:textId="3C881A35" w:rsidR="00FC79EB" w:rsidRPr="00FC79EB" w:rsidRDefault="00FC79EB" w:rsidP="00FC79EB">
            <w:pPr>
              <w:pStyle w:val="NoSpacing"/>
              <w:spacing w:before="24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FC79E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 Апартман</w:t>
            </w:r>
          </w:p>
          <w:p w14:paraId="3E6D641D" w14:textId="77777777" w:rsidR="00FC79EB" w:rsidRPr="00FC79EB" w:rsidRDefault="00FC79EB" w:rsidP="00FC79EB">
            <w:pPr>
              <w:pStyle w:val="NoSpacing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FC79E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Остале услуге уз смештај:</w:t>
            </w:r>
          </w:p>
          <w:p w14:paraId="05A691C4" w14:textId="77777777" w:rsidR="00FC79EB" w:rsidRPr="00FC79EB" w:rsidRDefault="00FC79EB" w:rsidP="00FC79EB">
            <w:pPr>
              <w:pStyle w:val="NoSpacing"/>
              <w:spacing w:before="24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FC79E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Ноћење са доручком </w:t>
            </w:r>
          </w:p>
          <w:p w14:paraId="6232CEE3" w14:textId="77777777" w:rsidR="00FC79EB" w:rsidRPr="00FC79EB" w:rsidRDefault="00FC79EB" w:rsidP="00FC79EB">
            <w:pPr>
              <w:pStyle w:val="NoSpacing"/>
              <w:spacing w:before="24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FC79E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Полу пансион</w:t>
            </w:r>
          </w:p>
          <w:p w14:paraId="5237CDA1" w14:textId="77777777" w:rsidR="00FC79EB" w:rsidRPr="00FC79EB" w:rsidRDefault="00FC79EB" w:rsidP="00FC79EB">
            <w:pPr>
              <w:pStyle w:val="NoSpacing"/>
              <w:spacing w:before="24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FC79E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Пун пансион</w:t>
            </w:r>
          </w:p>
          <w:p w14:paraId="41D87A4C" w14:textId="77777777" w:rsidR="00FC79EB" w:rsidRPr="00FC79EB" w:rsidRDefault="00FC79EB" w:rsidP="00FC79EB">
            <w:pPr>
              <w:pStyle w:val="NoSpacing"/>
              <w:spacing w:before="24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FC79E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Доручак</w:t>
            </w:r>
          </w:p>
          <w:p w14:paraId="055CBA94" w14:textId="28D88329" w:rsidR="00FC79EB" w:rsidRPr="00BE5A39" w:rsidRDefault="00FC79EB" w:rsidP="00FC79EB">
            <w:pPr>
              <w:pStyle w:val="NoSpacing"/>
              <w:spacing w:before="24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FC79E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Ручак</w:t>
            </w:r>
          </w:p>
        </w:tc>
        <w:tc>
          <w:tcPr>
            <w:tcW w:w="1845" w:type="dxa"/>
          </w:tcPr>
          <w:p w14:paraId="516E7989" w14:textId="77777777" w:rsidR="00FC79EB" w:rsidRPr="00BE5A39" w:rsidRDefault="00FC79EB" w:rsidP="00C00EE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  <w:tc>
          <w:tcPr>
            <w:tcW w:w="1833" w:type="dxa"/>
          </w:tcPr>
          <w:p w14:paraId="16395856" w14:textId="77777777" w:rsidR="00FC79EB" w:rsidRPr="00BE5A39" w:rsidRDefault="00FC79EB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  <w:tc>
          <w:tcPr>
            <w:tcW w:w="1842" w:type="dxa"/>
          </w:tcPr>
          <w:p w14:paraId="65118273" w14:textId="77777777" w:rsidR="00FC79EB" w:rsidRDefault="00FC79EB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6BC64FEA" w14:textId="77777777" w:rsidR="00FC79EB" w:rsidRDefault="00FC79EB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31F4B18E" w14:textId="77777777" w:rsidR="00FC79EB" w:rsidRDefault="00FC79EB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134C5DA5" w14:textId="77777777" w:rsidR="00FC79EB" w:rsidRDefault="00FC79EB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73B13A3C" w14:textId="77777777" w:rsidR="00FC79EB" w:rsidRDefault="00FC79EB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711411F2" w14:textId="77777777" w:rsidR="00FC79EB" w:rsidRDefault="00FC79EB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2A015E63" w14:textId="77777777" w:rsidR="00FC79EB" w:rsidRDefault="00FC79EB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30FE8D5F" w14:textId="77777777" w:rsidR="00FC79EB" w:rsidRDefault="00FC79EB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</w:tr>
      <w:tr w:rsidR="00BE5A39" w:rsidRPr="00BE5A39" w14:paraId="3EF68BDD" w14:textId="77777777" w:rsidTr="00C00EEA">
        <w:tc>
          <w:tcPr>
            <w:tcW w:w="687" w:type="dxa"/>
          </w:tcPr>
          <w:p w14:paraId="22FA4160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  <w:tc>
          <w:tcPr>
            <w:tcW w:w="6821" w:type="dxa"/>
            <w:gridSpan w:val="3"/>
          </w:tcPr>
          <w:p w14:paraId="75AAD0A5" w14:textId="77777777" w:rsidR="00E3004A" w:rsidRPr="00BE5A39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УКУПНО БЕЗ ПДВ (1+2)</w:t>
            </w:r>
          </w:p>
        </w:tc>
        <w:tc>
          <w:tcPr>
            <w:tcW w:w="1842" w:type="dxa"/>
          </w:tcPr>
          <w:p w14:paraId="351342CD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</w:tr>
      <w:tr w:rsidR="00BE5A39" w:rsidRPr="00BE5A39" w14:paraId="444BFFF2" w14:textId="77777777" w:rsidTr="00C00EEA">
        <w:tc>
          <w:tcPr>
            <w:tcW w:w="687" w:type="dxa"/>
          </w:tcPr>
          <w:p w14:paraId="13606B83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  <w:tc>
          <w:tcPr>
            <w:tcW w:w="6821" w:type="dxa"/>
            <w:gridSpan w:val="3"/>
          </w:tcPr>
          <w:p w14:paraId="75094C57" w14:textId="77777777" w:rsidR="00E3004A" w:rsidRPr="00BE5A39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ПДВ</w:t>
            </w:r>
          </w:p>
        </w:tc>
        <w:tc>
          <w:tcPr>
            <w:tcW w:w="1842" w:type="dxa"/>
          </w:tcPr>
          <w:p w14:paraId="00C297F3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</w:tr>
      <w:tr w:rsidR="00E3004A" w:rsidRPr="00BE5A39" w14:paraId="687617F5" w14:textId="77777777" w:rsidTr="00C00EEA">
        <w:tc>
          <w:tcPr>
            <w:tcW w:w="687" w:type="dxa"/>
          </w:tcPr>
          <w:p w14:paraId="32A6C95F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  <w:tc>
          <w:tcPr>
            <w:tcW w:w="6821" w:type="dxa"/>
            <w:gridSpan w:val="3"/>
          </w:tcPr>
          <w:p w14:paraId="43881A60" w14:textId="77777777" w:rsidR="00E3004A" w:rsidRPr="00BE5A39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УКУПНО СА ПДВ</w:t>
            </w:r>
          </w:p>
        </w:tc>
        <w:tc>
          <w:tcPr>
            <w:tcW w:w="1842" w:type="dxa"/>
          </w:tcPr>
          <w:p w14:paraId="5768BF0C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</w:tr>
    </w:tbl>
    <w:p w14:paraId="158201BA" w14:textId="77777777" w:rsidR="00E3004A" w:rsidRPr="00BE5A39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3788E961" w14:textId="77777777" w:rsidR="00E3004A" w:rsidRPr="00BE5A39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Упутство за попуњавање обрасца спецификације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: Спецификација се попуњава тако што се уносе јединичне цене без ПДВ-а у колону јединична цена. Колона укупно представља производ колучине и јединичне цене. На укупан резултат обрачунава се и исказује ПДВ по законској стопи који у збиру са укупном ценом без ПДВ-а представља вредност понуде са припадајућим ПДВ-ом. Понуђач је у обавези да изврши све тражене услуге из спецификације.</w:t>
      </w:r>
    </w:p>
    <w:p w14:paraId="080B1208" w14:textId="77777777" w:rsidR="00E3004A" w:rsidRPr="00BE5A39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BBF69CA" w14:textId="77777777" w:rsidR="00E3004A" w:rsidRPr="00BE5A39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Место: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ru-RU"/>
        </w:rPr>
        <w:t>_________________</w:t>
      </w:r>
    </w:p>
    <w:p w14:paraId="694A3CA7" w14:textId="77777777" w:rsidR="00E3004A" w:rsidRPr="00BE5A39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>Потпис овлашћеног лица</w:t>
      </w:r>
    </w:p>
    <w:p w14:paraId="6005BD70" w14:textId="77777777" w:rsidR="00E3004A" w:rsidRPr="00BE5A39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Датум: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ru-RU"/>
        </w:rPr>
        <w:t>_________________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                                      понуђача</w:t>
      </w:r>
    </w:p>
    <w:p w14:paraId="57416BAB" w14:textId="77777777" w:rsidR="00E3004A" w:rsidRPr="00BE5A39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>М.П.</w:t>
      </w:r>
    </w:p>
    <w:p w14:paraId="289C943A" w14:textId="77777777" w:rsidR="00E3004A" w:rsidRPr="00BE5A39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373DCC1" w14:textId="4AC7DE5D" w:rsidR="008A3CF9" w:rsidRPr="00BE5A39" w:rsidRDefault="00D91982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                                                                _________________________</w:t>
      </w:r>
    </w:p>
    <w:p w14:paraId="3E3320C7" w14:textId="77777777" w:rsidR="008A3CF9" w:rsidRPr="00FC79EB" w:rsidRDefault="008A3CF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24C8040E" w14:textId="77777777" w:rsidR="00D118B0" w:rsidRPr="00BE5A39" w:rsidRDefault="00C93E55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8. </w:t>
      </w:r>
      <w:r w:rsidR="00D118B0"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МОДЕЛ УГОВОРА</w:t>
      </w:r>
    </w:p>
    <w:p w14:paraId="79C56867" w14:textId="77777777" w:rsidR="00A77DCB" w:rsidRPr="00BE5A39" w:rsidRDefault="00A77DCB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4C0ED65D" w14:textId="1CF031EC" w:rsidR="006242B0" w:rsidRPr="00BE5A39" w:rsidRDefault="00744CA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набавка услуга </w:t>
      </w:r>
      <w:r w:rsidR="00C2390F"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-</w:t>
      </w:r>
      <w:r w:rsidR="00003C33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FC79EB" w:rsidRPr="00FC79EB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Набавка услуга кетеринга по пројектима и програмским активностима и хотелског смештаја за учеснике наших културно-уметничких догађаја </w:t>
      </w:r>
      <w:r w:rsidR="0032687B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за 202</w:t>
      </w:r>
      <w:r w:rsidR="00BA2CB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5</w:t>
      </w:r>
      <w:r w:rsidR="0032687B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 годину</w:t>
      </w:r>
      <w:r w:rsidR="006242B0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5D155C63" w14:textId="437A7608" w:rsidR="008A3CF9" w:rsidRPr="00BE5A39" w:rsidRDefault="008A3CF9" w:rsidP="00B272E5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43114C7" w14:textId="3BB77990" w:rsidR="006242B0" w:rsidRPr="00BE5A39" w:rsidRDefault="006242B0" w:rsidP="00BE6F66">
      <w:pPr>
        <w:pStyle w:val="NoSpacing"/>
        <w:ind w:firstLine="720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Закључен дана 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___________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202</w:t>
      </w:r>
      <w:r w:rsidR="00BA2CB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5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. године у Лесковцу између:</w:t>
      </w:r>
    </w:p>
    <w:p w14:paraId="6DC1FC12" w14:textId="77777777" w:rsidR="00BE6F66" w:rsidRPr="00BE5A3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1. </w:t>
      </w:r>
      <w:r w:rsidR="00BE6F66"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Народна библиотека „Радоје Домановић“, Булевар ослобођења 61 у Лесковцу – матични број 07139900, ПИБ 101912219, коју заступа директор Весна Илић, као наручилац  </w:t>
      </w:r>
    </w:p>
    <w:p w14:paraId="6F4DD236" w14:textId="03CA1D8A" w:rsidR="006242B0" w:rsidRPr="00BE5A3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и </w:t>
      </w:r>
    </w:p>
    <w:p w14:paraId="17866724" w14:textId="77777777" w:rsidR="006242B0" w:rsidRPr="00BE5A3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2.  _____________________________________________, </w:t>
      </w:r>
      <w:proofErr w:type="spellStart"/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из</w:t>
      </w:r>
      <w:proofErr w:type="spellEnd"/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_______________________</w:t>
      </w:r>
    </w:p>
    <w:p w14:paraId="1A2F9DEE" w14:textId="77777777" w:rsidR="006242B0" w:rsidRPr="00BE5A3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16DA04C0" w14:textId="70900905" w:rsidR="006242B0" w:rsidRPr="00BE5A3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  <w:proofErr w:type="spellStart"/>
      <w:proofErr w:type="gramStart"/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улица</w:t>
      </w:r>
      <w:proofErr w:type="spellEnd"/>
      <w:proofErr w:type="gramEnd"/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и </w:t>
      </w:r>
      <w:proofErr w:type="spellStart"/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број</w:t>
      </w:r>
      <w:proofErr w:type="spellEnd"/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_________________________</w:t>
      </w:r>
      <w:r w:rsidR="0046307A"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,  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матични број ______________________</w:t>
      </w:r>
      <w:r w:rsidR="0046307A"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, </w:t>
      </w:r>
    </w:p>
    <w:p w14:paraId="12A8777C" w14:textId="6B2AB76C" w:rsidR="006242B0" w:rsidRPr="00BE5A3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63FC8EFC" w14:textId="77777777" w:rsidR="006242B0" w:rsidRPr="00BE5A3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ПИБ ____________________, кога заступа _________________________________, као најповољнији понуђач (у даљем тескту: извршилац услуге).</w:t>
      </w:r>
    </w:p>
    <w:p w14:paraId="6B064990" w14:textId="77777777" w:rsidR="006242B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6313FC2" w14:textId="77777777" w:rsidR="00FC79EB" w:rsidRPr="00BE5A39" w:rsidRDefault="00FC79EB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6B41085B" w14:textId="77777777" w:rsidR="006242B0" w:rsidRPr="00BE5A39" w:rsidRDefault="006242B0" w:rsidP="006242B0">
      <w:pPr>
        <w:pStyle w:val="NoSpacing"/>
        <w:jc w:val="center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Члан 1.</w:t>
      </w:r>
    </w:p>
    <w:p w14:paraId="7BDBF03A" w14:textId="77777777" w:rsidR="00BE6F66" w:rsidRPr="00BE5A39" w:rsidRDefault="00BE6F66" w:rsidP="006242B0">
      <w:pPr>
        <w:pStyle w:val="NoSpacing"/>
        <w:jc w:val="center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8EA6C64" w14:textId="77777777" w:rsidR="006242B0" w:rsidRPr="00BE5A39" w:rsidRDefault="006242B0" w:rsidP="00BE6F66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ПРЕДМЕТ УГОВОРА</w:t>
      </w:r>
    </w:p>
    <w:p w14:paraId="144D105F" w14:textId="30F564B9" w:rsidR="006242B0" w:rsidRPr="00BE5A39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Предмет овог уговора је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набавка услуга хотела и ресторана односно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кетеринга за</w:t>
      </w:r>
      <w:r w:rsidR="0046307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одржавање обука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и конференција по </w:t>
      </w:r>
      <w:r w:rsidR="0032687B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пројектима и програмским активностима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, </w:t>
      </w:r>
      <w:r w:rsidR="0046307A"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према 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понуди понуђача број ______од ____________</w:t>
      </w:r>
      <w:r w:rsidR="0046307A"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202</w:t>
      </w:r>
      <w:r w:rsidR="00BA2CB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5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. године која заједно са спецификацијом услуге чини саставни део овог уговора.</w:t>
      </w:r>
    </w:p>
    <w:p w14:paraId="6B79D065" w14:textId="77777777" w:rsidR="006242B0" w:rsidRPr="00BE5A3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B3CA243" w14:textId="77777777" w:rsidR="006242B0" w:rsidRPr="00BE5A3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2.</w:t>
      </w:r>
    </w:p>
    <w:p w14:paraId="3F9BCAA5" w14:textId="77777777" w:rsidR="00BE6F66" w:rsidRPr="00BE5A39" w:rsidRDefault="00BE6F66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029A9A7" w14:textId="77777777" w:rsidR="006242B0" w:rsidRPr="00BE5A39" w:rsidRDefault="006242B0" w:rsidP="00BE6F66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ОБАВЕЗЕ ИЗВРШИОЦА УСЛУГЕ</w:t>
      </w:r>
    </w:p>
    <w:p w14:paraId="795E1FD1" w14:textId="77777777" w:rsidR="006242B0" w:rsidRPr="00BE5A39" w:rsidRDefault="006242B0" w:rsidP="00E321CE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Извршилац услуге се обавезује да изврши услуге из члана 1. овог уговора, и то:</w:t>
      </w:r>
    </w:p>
    <w:p w14:paraId="2AF77EF3" w14:textId="6C465DF9" w:rsidR="006242B0" w:rsidRPr="00BE5A39" w:rsidRDefault="006242B0" w:rsidP="006242B0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реализује услуге кетеринга за одржавање </w:t>
      </w:r>
      <w:r w:rsidR="00A77DCB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скупова и програмских активности по</w:t>
      </w:r>
      <w:r w:rsidR="0046307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пројект</w:t>
      </w:r>
      <w:r w:rsidR="00A77DCB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има</w:t>
      </w:r>
      <w:r w:rsidR="0046307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,</w:t>
      </w:r>
    </w:p>
    <w:p w14:paraId="73CE0B03" w14:textId="1472236A" w:rsidR="006242B0" w:rsidRPr="00BE5A39" w:rsidRDefault="006242B0" w:rsidP="006242B0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реализује услуге кетеринга </w:t>
      </w:r>
      <w:r w:rsidR="0046307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у току одржавања </w:t>
      </w:r>
      <w:r w:rsidR="00A77DCB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активности које су предвиђене планом.</w:t>
      </w:r>
    </w:p>
    <w:p w14:paraId="586359B7" w14:textId="31943D48" w:rsidR="0046307A" w:rsidRPr="00BE5A39" w:rsidRDefault="0046307A" w:rsidP="0046307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Услуге ће бити извршене према плану и динамици пројекта у периоду 202</w:t>
      </w:r>
      <w:r w:rsidR="00BA2CB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5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834ED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годин</w:t>
      </w:r>
      <w:r w:rsidR="00834ED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е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42897105" w14:textId="77777777" w:rsidR="006242B0" w:rsidRPr="00BE5A3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DC19B45" w14:textId="77777777" w:rsidR="006242B0" w:rsidRPr="00BE5A3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3.</w:t>
      </w:r>
    </w:p>
    <w:p w14:paraId="776E605C" w14:textId="77777777" w:rsidR="006242B0" w:rsidRPr="00BE5A3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60738F66" w14:textId="77777777" w:rsidR="006242B0" w:rsidRPr="00BE5A39" w:rsidRDefault="006242B0" w:rsidP="00BE6F66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УГОВОРЕНА ВРЕДНОСТ И НАЧИН ПЛАЋАЊА</w:t>
      </w:r>
    </w:p>
    <w:p w14:paraId="4C511E23" w14:textId="10C73B0E" w:rsidR="006242B0" w:rsidRPr="00BE5A39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Уговорена вредност извршења услуге </w:t>
      </w:r>
      <w:r w:rsidR="00FC79EB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набавка </w:t>
      </w:r>
      <w:r w:rsidR="00FC79EB" w:rsidRPr="00FC79EB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кетеринга по пројектима и програмским активностима и хотелског смештаја за учеснике наших културно-уметничких догађаја</w:t>
      </w:r>
      <w:r w:rsidR="00FC79EB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износи _______________ динара без ПДВ-а односно __________________ са ПДВ-ом.</w:t>
      </w:r>
    </w:p>
    <w:p w14:paraId="5EFDF5A3" w14:textId="0538F3AD" w:rsidR="006242B0" w:rsidRPr="00BE5A3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74E8F70E" w14:textId="10A62B4E" w:rsidR="0046307A" w:rsidRPr="00BE5A39" w:rsidRDefault="0046307A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51D7FD1E" w14:textId="77777777" w:rsidR="0046307A" w:rsidRPr="00BE5A39" w:rsidRDefault="0046307A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56B9F33B" w14:textId="77777777" w:rsidR="00BE6F66" w:rsidRPr="00BE5A39" w:rsidRDefault="00BE6F66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4FC54EA6" w14:textId="77777777" w:rsidR="006242B0" w:rsidRPr="00BE5A3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lastRenderedPageBreak/>
        <w:t>Члан 4.</w:t>
      </w:r>
    </w:p>
    <w:p w14:paraId="5F670760" w14:textId="77777777" w:rsidR="006242B0" w:rsidRPr="00BE5A3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0E92DC3F" w14:textId="051E8628" w:rsidR="006242B0" w:rsidRPr="00BE5A39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Цена одређена у понуди је фиксна и не може се мењати за време важења уговора од стране извршиоца услуге. Понуђена цена обухвата цену услуге </w:t>
      </w:r>
      <w:r w:rsidR="00FC79EB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смештаја и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кетеринга за едукације и </w:t>
      </w:r>
      <w:r w:rsidR="0046307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конференцију </w:t>
      </w:r>
      <w:r w:rsidR="0032687B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по пројектима и програмским активностима</w:t>
      </w:r>
      <w:r w:rsidR="0046307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''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и о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сталих пратећих односно зависних трошкова набавке (трошкове превоза, паковања, послужиоца, потрошног материјала и сл.).</w:t>
      </w:r>
    </w:p>
    <w:p w14:paraId="331825B8" w14:textId="77777777" w:rsidR="006242B0" w:rsidRPr="00BE5A3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5.</w:t>
      </w:r>
    </w:p>
    <w:p w14:paraId="406BCC99" w14:textId="77777777" w:rsidR="006242B0" w:rsidRPr="00BE5A3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0294F1BD" w14:textId="0B857C8E" w:rsidR="006242B0" w:rsidRPr="00BE5A39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Наручилац се обавезује да изврши исплату за извршене услуге у року од 45 календарских дана од дана када је заједнички констатовано да је услуга извршена и достављен исправан рачун за наплату од стране извршиоца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односно у року од  45 календарских дана од дана уноса рачуна у </w:t>
      </w:r>
      <w:r w:rsidR="009A4190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Систем електронских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фактура - </w:t>
      </w:r>
      <w:r w:rsidR="009A4190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СЕ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Ф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A734A28" w14:textId="77777777" w:rsidR="0046307A" w:rsidRPr="00BE5A39" w:rsidRDefault="0046307A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70A7F35" w14:textId="77777777" w:rsidR="006242B0" w:rsidRPr="00BE5A3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6.</w:t>
      </w:r>
    </w:p>
    <w:p w14:paraId="58BED9CA" w14:textId="77777777" w:rsidR="006242B0" w:rsidRPr="00BE5A3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CB5FA71" w14:textId="77777777" w:rsidR="006242B0" w:rsidRPr="00BE5A39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Извршилац услуге је дужан да приликом фактурисања односно испостављања рачуна наручиоцу, у истом назначи рок плаћања, број уговора о пружању услуге и датум његовог склапања, а који представља основ за плаћање.</w:t>
      </w:r>
    </w:p>
    <w:p w14:paraId="5C5595A5" w14:textId="77777777" w:rsidR="006242B0" w:rsidRPr="00BE5A3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5A5AB78D" w14:textId="77777777" w:rsidR="006242B0" w:rsidRPr="00BE5A3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7.</w:t>
      </w:r>
    </w:p>
    <w:p w14:paraId="36B50FBA" w14:textId="77777777" w:rsidR="00BE6F66" w:rsidRPr="00BE5A39" w:rsidRDefault="00BE6F66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6540898B" w14:textId="77777777" w:rsidR="006242B0" w:rsidRPr="00BE5A39" w:rsidRDefault="006242B0" w:rsidP="00BE6F66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ПЕРИОД ВРШЕЊА УСЛУГЕ</w:t>
      </w:r>
    </w:p>
    <w:p w14:paraId="77E973DB" w14:textId="1D5D09FD" w:rsidR="006242B0" w:rsidRPr="00BE5A39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Рок за реализацију предметне услуге </w:t>
      </w:r>
      <w:r w:rsidR="00FC79EB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</w:t>
      </w:r>
      <w:r w:rsidR="00FC79EB" w:rsidRPr="00FC79EB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абавк</w:t>
      </w:r>
      <w:r w:rsidR="00FC79EB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е</w:t>
      </w:r>
      <w:r w:rsidR="00FC79EB" w:rsidRPr="00FC79EB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кетеринга по пројектима и програмским активностима и хотелског смештаја за учеснике наших културно-уметничких догађаја</w:t>
      </w:r>
      <w:r w:rsidR="0032687B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ускладити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према динамици пројекта. Реализација услуге предвиђена је у </w:t>
      </w:r>
      <w:r w:rsidR="0046307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периоду 202</w:t>
      </w:r>
      <w:r w:rsidR="009A4190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4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 године.</w:t>
      </w:r>
    </w:p>
    <w:p w14:paraId="520E9B02" w14:textId="5172D261" w:rsidR="006242B0" w:rsidRPr="00BE5A3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Обавеза наручиоца је да најави термин одржавања конференција и едукација извршиоцу, најмање </w:t>
      </w:r>
      <w:r w:rsidR="00E321CE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(словима: </w:t>
      </w:r>
      <w:r w:rsidR="00E321CE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два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) календарска дана раније од дана одржавања (не дужи од 2 (два) календарска дана) као и тачно време пружања услуга.</w:t>
      </w:r>
    </w:p>
    <w:p w14:paraId="3CFDB0F9" w14:textId="77777777" w:rsidR="00E321CE" w:rsidRPr="00BE5A39" w:rsidRDefault="00E321CE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155D7EB6" w14:textId="77777777" w:rsidR="006242B0" w:rsidRPr="00BE5A3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8.</w:t>
      </w:r>
    </w:p>
    <w:p w14:paraId="6B7B2336" w14:textId="77777777" w:rsidR="00E321CE" w:rsidRPr="00BE5A39" w:rsidRDefault="00E321CE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ED2BD92" w14:textId="77777777" w:rsidR="006242B0" w:rsidRPr="00BE5A39" w:rsidRDefault="006242B0" w:rsidP="00BE6F66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МЕСТО ВРШЕЊА УСЛУГЕ</w:t>
      </w:r>
    </w:p>
    <w:p w14:paraId="35BF5F62" w14:textId="5130A016" w:rsidR="006242B0" w:rsidRPr="00BE5A39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Место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извршења услуге</w:t>
      </w:r>
      <w:r w:rsidR="0046307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/испоруке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је у просторијама </w:t>
      </w:r>
      <w:r w:rsidR="0032687B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Народне библиотеке </w:t>
      </w:r>
      <w:r w:rsidR="0032687B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Домановић“, Булевар ослобођења 61. у Лесковцу</w:t>
      </w:r>
      <w:r w:rsidR="0046307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</w:p>
    <w:p w14:paraId="67354418" w14:textId="77777777" w:rsidR="006242B0" w:rsidRPr="00BE5A3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01822AD5" w14:textId="77777777" w:rsidR="006242B0" w:rsidRPr="00BE5A3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9.</w:t>
      </w:r>
    </w:p>
    <w:p w14:paraId="5B291E9F" w14:textId="77777777" w:rsidR="00BE6F66" w:rsidRPr="00BE5A39" w:rsidRDefault="00BE6F66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79B1E63F" w14:textId="77777777" w:rsidR="006242B0" w:rsidRPr="00BE5A39" w:rsidRDefault="006242B0" w:rsidP="00BE6F66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ЗАВРШНЕ ОДРЕДБЕ</w:t>
      </w:r>
    </w:p>
    <w:p w14:paraId="38DAF9EC" w14:textId="77777777" w:rsidR="006242B0" w:rsidRPr="00BE5A39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Овај уговор закључује се са роком важења до коначног извршења обавеза уговорних страна односно до утрошка средстава. Уговор се сматра закљученим када га обе уговорне стране потпишу, односно у тренутку када исти, наручилац прими потписан и оверен од стране извршиоца услуге.</w:t>
      </w:r>
    </w:p>
    <w:p w14:paraId="43B29B7D" w14:textId="2336B394" w:rsidR="006242B0" w:rsidRPr="00BE5A39" w:rsidRDefault="006242B0" w:rsidP="00D92A0F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 име и за рачун наручиоца о извршењу овог уговора стараће се </w:t>
      </w:r>
      <w:r w:rsidR="00052CD4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надлежна с лужба </w:t>
      </w:r>
      <w:r w:rsidR="00052CD4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Народне библиотеке </w:t>
      </w:r>
      <w:r w:rsidR="00052CD4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Домановић“, Булевар ослобођења 61. у Лесковцу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507D4438" w14:textId="77777777" w:rsidR="006242B0" w:rsidRPr="00BE5A3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Члан 10.</w:t>
      </w:r>
    </w:p>
    <w:p w14:paraId="70AF043D" w14:textId="77777777" w:rsidR="006242B0" w:rsidRPr="00BE5A3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5428795" w14:textId="77777777" w:rsidR="006242B0" w:rsidRPr="00BE5A39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За све што није регулисано овим уговором, примениће се одредбе Закона о облигационим односима и других важећих законских прописа и подзаконских аката којима се регулише предмет уговора.</w:t>
      </w:r>
    </w:p>
    <w:p w14:paraId="64581680" w14:textId="77777777" w:rsidR="006242B0" w:rsidRPr="00BE5A3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Сва евентуална спорна питања у тумачењу и примени овог уговора и његових саставних делова решаваће се споразумно, а спорове који не могу бити решени споразумно решаваће надлежни суд у Лесковцу. </w:t>
      </w:r>
    </w:p>
    <w:p w14:paraId="5388A19D" w14:textId="77777777" w:rsidR="00BE6F66" w:rsidRPr="00BE5A39" w:rsidRDefault="00BE6F66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22640F42" w14:textId="77777777" w:rsidR="006242B0" w:rsidRPr="00BE5A3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Члан 11.</w:t>
      </w:r>
    </w:p>
    <w:p w14:paraId="73AA19E2" w14:textId="77777777" w:rsidR="006242B0" w:rsidRPr="00BE5A3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FAFFB2B" w14:textId="77777777" w:rsidR="006242B0" w:rsidRPr="00BE5A39" w:rsidRDefault="006242B0" w:rsidP="00BE6F66">
      <w:pPr>
        <w:pStyle w:val="NoSpacing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>Наручилац задржава право једностраног раскида Уговора у случају неуредног испуњења уговорених обавеза од стране Извршиоца.</w:t>
      </w:r>
    </w:p>
    <w:p w14:paraId="7D439B6D" w14:textId="77777777" w:rsidR="006242B0" w:rsidRPr="00BE5A3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>Уговор се раскида писаном изјавом која садржи основ за раскид Уговора и доставља се другој уговорној страни.</w:t>
      </w:r>
    </w:p>
    <w:p w14:paraId="25AE99A3" w14:textId="2B4CCAD1" w:rsidR="006242B0" w:rsidRPr="00BE5A3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Члан 1</w:t>
      </w:r>
      <w:r w:rsidR="00FC79EB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648D191" w14:textId="77777777" w:rsidR="006242B0" w:rsidRPr="00BE5A3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29C68DE" w14:textId="498BE12A" w:rsidR="006242B0" w:rsidRPr="00BE5A39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Овај уговор је сачињен у </w:t>
      </w:r>
      <w:r w:rsidR="00E321CE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E321CE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четири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истоветних примерака од којих наручилац задржава </w:t>
      </w:r>
      <w:r w:rsidR="00E321CE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E321CE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два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примерка за своје потребе и извршилац услуге </w:t>
      </w:r>
      <w:r w:rsidR="00E321CE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 (два)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примерка за своје потребе.</w:t>
      </w:r>
    </w:p>
    <w:p w14:paraId="656FC12C" w14:textId="77777777" w:rsidR="006242B0" w:rsidRPr="00BE5A3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0B529B7D" w14:textId="63B26538" w:rsidR="006242B0" w:rsidRPr="00BE5A3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 А Р</w:t>
      </w:r>
      <w:r w:rsidR="00BE6F66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У Ч И Л А Ц</w:t>
      </w:r>
      <w:r w:rsidR="00BE6F66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E6F66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E6F66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E6F66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E6F66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    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         И З В Р Ш И Л А Ц  У С Л У Г Е</w:t>
      </w:r>
    </w:p>
    <w:p w14:paraId="7B23D077" w14:textId="6D6DD097" w:rsidR="006242B0" w:rsidRPr="00BE5A39" w:rsidRDefault="00BE6F66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    </w:t>
      </w:r>
      <w:r w:rsidR="006242B0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М. П.</w:t>
      </w:r>
    </w:p>
    <w:p w14:paraId="28015F11" w14:textId="55977219" w:rsidR="006242B0" w:rsidRPr="00BE5A3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ru-RU"/>
        </w:rPr>
        <w:t>___________________</w:t>
      </w:r>
      <w:r w:rsidR="00BE6F66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E6F66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E6F66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E6F66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E6F66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      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ru-RU"/>
        </w:rPr>
        <w:t>________________________</w:t>
      </w:r>
    </w:p>
    <w:p w14:paraId="57A8D023" w14:textId="77777777" w:rsidR="006242B0" w:rsidRPr="00BE5A3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245BB11" w14:textId="77777777" w:rsidR="006242B0" w:rsidRPr="00BE5A39" w:rsidRDefault="006242B0" w:rsidP="006242B0">
      <w:pPr>
        <w:pStyle w:val="NoSpacing"/>
        <w:jc w:val="both"/>
        <w:rPr>
          <w:rFonts w:cs="Calibri"/>
          <w:color w:val="000000" w:themeColor="text1"/>
          <w:sz w:val="24"/>
          <w:szCs w:val="24"/>
        </w:rPr>
      </w:pPr>
    </w:p>
    <w:p w14:paraId="48262150" w14:textId="77777777" w:rsidR="006242B0" w:rsidRPr="00BE5A39" w:rsidRDefault="006242B0" w:rsidP="006242B0">
      <w:pPr>
        <w:pStyle w:val="NoSpacing"/>
        <w:jc w:val="both"/>
        <w:rPr>
          <w:rFonts w:cs="Calibri"/>
          <w:color w:val="000000" w:themeColor="text1"/>
          <w:sz w:val="24"/>
          <w:szCs w:val="24"/>
        </w:rPr>
      </w:pPr>
    </w:p>
    <w:p w14:paraId="79D8E55C" w14:textId="77777777" w:rsidR="006242B0" w:rsidRPr="00BE5A3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Напомена: модел уговора понуђач мора да попуни, потпише и овери печатом.</w:t>
      </w:r>
    </w:p>
    <w:p w14:paraId="277EB051" w14:textId="77777777" w:rsidR="006242B0" w:rsidRPr="00BE5A39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423ED716" w14:textId="77777777" w:rsidR="006242B0" w:rsidRPr="00BE5A39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7FCE41A7" w14:textId="77777777" w:rsidR="006242B0" w:rsidRPr="00BE5A39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26B99BA1" w14:textId="77777777" w:rsidR="006242B0" w:rsidRPr="00BE5A39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399441FC" w14:textId="77777777" w:rsidR="006242B0" w:rsidRPr="00BE5A39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07B439DD" w14:textId="77777777" w:rsidR="006242B0" w:rsidRPr="00BE5A39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281C9A8B" w14:textId="77777777" w:rsidR="006242B0" w:rsidRPr="00BE5A39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6C61965E" w14:textId="77777777" w:rsidR="006242B0" w:rsidRPr="00BE5A39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76D2861D" w14:textId="77777777" w:rsidR="006242B0" w:rsidRPr="00BE5A39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056FEB05" w14:textId="77777777" w:rsidR="006242B0" w:rsidRPr="00BE5A39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3197C242" w14:textId="77777777" w:rsidR="006242B0" w:rsidRPr="00BE5A39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1928D099" w14:textId="77777777" w:rsidR="00215D74" w:rsidRPr="00BE5A39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4DD73481" w14:textId="77777777" w:rsidR="00215D74" w:rsidRPr="00BE5A39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5406182C" w14:textId="77777777" w:rsidR="00215D74" w:rsidRPr="00BE5A39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08DA2BA0" w14:textId="77777777" w:rsidR="00215D74" w:rsidRPr="00BE5A39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34C85239" w14:textId="77777777" w:rsidR="00215D74" w:rsidRPr="00BE5A39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24B5EEDF" w14:textId="12A69F55" w:rsidR="00215D74" w:rsidRPr="00BE5A39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sectPr w:rsidR="00215D74" w:rsidRPr="00BE5A39" w:rsidSect="00A21618">
      <w:footerReference w:type="default" r:id="rId10"/>
      <w:type w:val="continuous"/>
      <w:pgSz w:w="12240" w:h="15840"/>
      <w:pgMar w:top="1440" w:right="1440" w:bottom="1440" w:left="1440" w:header="720" w:footer="720" w:gutter="0"/>
      <w:pgNumType w:start="1" w:chapStyle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AB62507" w14:textId="77777777" w:rsidR="00901E04" w:rsidRDefault="00901E04" w:rsidP="00AD6B21">
      <w:pPr>
        <w:spacing w:after="0" w:line="240" w:lineRule="auto"/>
      </w:pPr>
      <w:r>
        <w:separator/>
      </w:r>
    </w:p>
  </w:endnote>
  <w:endnote w:type="continuationSeparator" w:id="0">
    <w:p w14:paraId="5E100BB8" w14:textId="77777777" w:rsidR="00901E04" w:rsidRDefault="00901E04" w:rsidP="00AD6B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2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roid Sans Fallback">
    <w:charset w:val="01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BFB089" w14:textId="77777777" w:rsidR="00B47D00" w:rsidRDefault="00B47D00" w:rsidP="00215D74">
    <w:pPr>
      <w:pStyle w:val="Footer"/>
    </w:pPr>
  </w:p>
  <w:p w14:paraId="0DE431FE" w14:textId="77777777" w:rsidR="00B47D00" w:rsidRPr="00020841" w:rsidRDefault="00B47D00" w:rsidP="00541FA0">
    <w:pPr>
      <w:pStyle w:val="Footer"/>
      <w:jc w:val="center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A52137" w14:textId="77777777" w:rsidR="00901E04" w:rsidRDefault="00901E04" w:rsidP="00AD6B21">
      <w:pPr>
        <w:spacing w:after="0" w:line="240" w:lineRule="auto"/>
      </w:pPr>
      <w:r>
        <w:separator/>
      </w:r>
    </w:p>
  </w:footnote>
  <w:footnote w:type="continuationSeparator" w:id="0">
    <w:p w14:paraId="11E84024" w14:textId="77777777" w:rsidR="00901E04" w:rsidRDefault="00901E04" w:rsidP="00AD6B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  <w:lang w:val="sr-Cyrl-CS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  <w:lang w:val="sr-Cyrl-CS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  <w:lang w:val="sr-Cyrl-CS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3">
    <w:nsid w:val="07625CE6"/>
    <w:multiLevelType w:val="hybridMultilevel"/>
    <w:tmpl w:val="5650BECE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A1C74DC"/>
    <w:multiLevelType w:val="hybridMultilevel"/>
    <w:tmpl w:val="D4427A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0437BC"/>
    <w:multiLevelType w:val="hybridMultilevel"/>
    <w:tmpl w:val="2FF66D42"/>
    <w:lvl w:ilvl="0" w:tplc="819478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B0862D9"/>
    <w:multiLevelType w:val="hybridMultilevel"/>
    <w:tmpl w:val="C00874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B414ED"/>
    <w:multiLevelType w:val="hybridMultilevel"/>
    <w:tmpl w:val="E75A191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8">
    <w:nsid w:val="0E3D7591"/>
    <w:multiLevelType w:val="hybridMultilevel"/>
    <w:tmpl w:val="1994B496"/>
    <w:lvl w:ilvl="0" w:tplc="3A1A4052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0067763"/>
    <w:multiLevelType w:val="hybridMultilevel"/>
    <w:tmpl w:val="DAC0A346"/>
    <w:lvl w:ilvl="0" w:tplc="8808094A">
      <w:numFmt w:val="bullet"/>
      <w:lvlText w:val="-"/>
      <w:lvlJc w:val="left"/>
      <w:pPr>
        <w:ind w:left="720" w:hanging="360"/>
      </w:pPr>
      <w:rPr>
        <w:rFonts w:ascii="Calibri" w:eastAsia="Droid Sans Fallback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1D82CD6"/>
    <w:multiLevelType w:val="hybridMultilevel"/>
    <w:tmpl w:val="BB543710"/>
    <w:lvl w:ilvl="0" w:tplc="4C0262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B7F6B0A"/>
    <w:multiLevelType w:val="hybridMultilevel"/>
    <w:tmpl w:val="A6742A98"/>
    <w:lvl w:ilvl="0" w:tplc="CDF239E0">
      <w:start w:val="14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DD34CC"/>
    <w:multiLevelType w:val="hybridMultilevel"/>
    <w:tmpl w:val="5F7A63D6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E397CD4"/>
    <w:multiLevelType w:val="hybridMultilevel"/>
    <w:tmpl w:val="1122AA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E49DC"/>
    <w:multiLevelType w:val="hybridMultilevel"/>
    <w:tmpl w:val="994C7230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4BE422D0"/>
    <w:multiLevelType w:val="hybridMultilevel"/>
    <w:tmpl w:val="57DC2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057565E"/>
    <w:multiLevelType w:val="hybridMultilevel"/>
    <w:tmpl w:val="F790E772"/>
    <w:lvl w:ilvl="0" w:tplc="9ECA195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5A2680C"/>
    <w:multiLevelType w:val="hybridMultilevel"/>
    <w:tmpl w:val="3D509F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E4A7ABC"/>
    <w:multiLevelType w:val="hybridMultilevel"/>
    <w:tmpl w:val="7ED89E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938490B"/>
    <w:multiLevelType w:val="hybridMultilevel"/>
    <w:tmpl w:val="9AF071E0"/>
    <w:lvl w:ilvl="0" w:tplc="5EDA380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C332F2C"/>
    <w:multiLevelType w:val="hybridMultilevel"/>
    <w:tmpl w:val="9970DA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C87109A"/>
    <w:multiLevelType w:val="hybridMultilevel"/>
    <w:tmpl w:val="66484C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EFA1F69"/>
    <w:multiLevelType w:val="hybridMultilevel"/>
    <w:tmpl w:val="94C27648"/>
    <w:lvl w:ilvl="0" w:tplc="8DA453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7F03707F"/>
    <w:multiLevelType w:val="hybridMultilevel"/>
    <w:tmpl w:val="7E7CD8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7"/>
  </w:num>
  <w:num w:numId="3">
    <w:abstractNumId w:val="22"/>
  </w:num>
  <w:num w:numId="4">
    <w:abstractNumId w:val="5"/>
  </w:num>
  <w:num w:numId="5">
    <w:abstractNumId w:val="16"/>
  </w:num>
  <w:num w:numId="6">
    <w:abstractNumId w:val="18"/>
  </w:num>
  <w:num w:numId="7">
    <w:abstractNumId w:val="8"/>
  </w:num>
  <w:num w:numId="8">
    <w:abstractNumId w:val="23"/>
  </w:num>
  <w:num w:numId="9">
    <w:abstractNumId w:val="12"/>
  </w:num>
  <w:num w:numId="10">
    <w:abstractNumId w:val="4"/>
  </w:num>
  <w:num w:numId="11">
    <w:abstractNumId w:val="14"/>
  </w:num>
  <w:num w:numId="12">
    <w:abstractNumId w:val="3"/>
  </w:num>
  <w:num w:numId="13">
    <w:abstractNumId w:val="13"/>
  </w:num>
  <w:num w:numId="14">
    <w:abstractNumId w:val="7"/>
  </w:num>
  <w:num w:numId="15">
    <w:abstractNumId w:val="15"/>
  </w:num>
  <w:num w:numId="16">
    <w:abstractNumId w:val="19"/>
  </w:num>
  <w:num w:numId="17">
    <w:abstractNumId w:val="0"/>
  </w:num>
  <w:num w:numId="18">
    <w:abstractNumId w:val="1"/>
  </w:num>
  <w:num w:numId="19">
    <w:abstractNumId w:val="2"/>
  </w:num>
  <w:num w:numId="20">
    <w:abstractNumId w:val="9"/>
  </w:num>
  <w:num w:numId="21">
    <w:abstractNumId w:val="21"/>
  </w:num>
  <w:num w:numId="22">
    <w:abstractNumId w:val="11"/>
  </w:num>
  <w:num w:numId="23">
    <w:abstractNumId w:val="20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435"/>
    <w:rsid w:val="00003C33"/>
    <w:rsid w:val="0000543A"/>
    <w:rsid w:val="00007BAD"/>
    <w:rsid w:val="00015148"/>
    <w:rsid w:val="00015D6B"/>
    <w:rsid w:val="00016CDE"/>
    <w:rsid w:val="000213ED"/>
    <w:rsid w:val="00025BA3"/>
    <w:rsid w:val="0002670C"/>
    <w:rsid w:val="000277FC"/>
    <w:rsid w:val="0004540B"/>
    <w:rsid w:val="00045A45"/>
    <w:rsid w:val="00052CD4"/>
    <w:rsid w:val="00052E29"/>
    <w:rsid w:val="00053614"/>
    <w:rsid w:val="00054898"/>
    <w:rsid w:val="0006610D"/>
    <w:rsid w:val="00082B4B"/>
    <w:rsid w:val="0008797D"/>
    <w:rsid w:val="00093867"/>
    <w:rsid w:val="00097552"/>
    <w:rsid w:val="000A0E5E"/>
    <w:rsid w:val="000A4960"/>
    <w:rsid w:val="000B47C1"/>
    <w:rsid w:val="000B5581"/>
    <w:rsid w:val="000B713E"/>
    <w:rsid w:val="000B7196"/>
    <w:rsid w:val="000D4C4E"/>
    <w:rsid w:val="000F0134"/>
    <w:rsid w:val="000F15FD"/>
    <w:rsid w:val="000F4812"/>
    <w:rsid w:val="000F7705"/>
    <w:rsid w:val="000F7FAC"/>
    <w:rsid w:val="001013CC"/>
    <w:rsid w:val="0010654B"/>
    <w:rsid w:val="00113210"/>
    <w:rsid w:val="00113A91"/>
    <w:rsid w:val="00114255"/>
    <w:rsid w:val="00122144"/>
    <w:rsid w:val="00126D45"/>
    <w:rsid w:val="00130583"/>
    <w:rsid w:val="00136A2F"/>
    <w:rsid w:val="00147494"/>
    <w:rsid w:val="00151ACC"/>
    <w:rsid w:val="00156386"/>
    <w:rsid w:val="001568FC"/>
    <w:rsid w:val="00160E79"/>
    <w:rsid w:val="00181868"/>
    <w:rsid w:val="00186ADD"/>
    <w:rsid w:val="00192D07"/>
    <w:rsid w:val="001964F8"/>
    <w:rsid w:val="00197C26"/>
    <w:rsid w:val="001A675D"/>
    <w:rsid w:val="001B212A"/>
    <w:rsid w:val="001B5991"/>
    <w:rsid w:val="001B7CA6"/>
    <w:rsid w:val="001C04E0"/>
    <w:rsid w:val="001D273E"/>
    <w:rsid w:val="001D6854"/>
    <w:rsid w:val="001E13D0"/>
    <w:rsid w:val="001E5982"/>
    <w:rsid w:val="001F15AE"/>
    <w:rsid w:val="001F6E9D"/>
    <w:rsid w:val="001F6F3B"/>
    <w:rsid w:val="00200127"/>
    <w:rsid w:val="00215D74"/>
    <w:rsid w:val="00223028"/>
    <w:rsid w:val="0024054E"/>
    <w:rsid w:val="00243D13"/>
    <w:rsid w:val="00246773"/>
    <w:rsid w:val="002507A5"/>
    <w:rsid w:val="00250833"/>
    <w:rsid w:val="0025499E"/>
    <w:rsid w:val="00255ED5"/>
    <w:rsid w:val="00256B1E"/>
    <w:rsid w:val="0025708D"/>
    <w:rsid w:val="00263AB5"/>
    <w:rsid w:val="002854EF"/>
    <w:rsid w:val="002857BE"/>
    <w:rsid w:val="002925CC"/>
    <w:rsid w:val="002A4681"/>
    <w:rsid w:val="002B4062"/>
    <w:rsid w:val="002B70D3"/>
    <w:rsid w:val="002B712A"/>
    <w:rsid w:val="002C2240"/>
    <w:rsid w:val="002D0FEB"/>
    <w:rsid w:val="002D13EB"/>
    <w:rsid w:val="002D22FF"/>
    <w:rsid w:val="002D74B6"/>
    <w:rsid w:val="002E1E5E"/>
    <w:rsid w:val="002E4E06"/>
    <w:rsid w:val="002F351B"/>
    <w:rsid w:val="0030007C"/>
    <w:rsid w:val="003054FF"/>
    <w:rsid w:val="00306613"/>
    <w:rsid w:val="003137F7"/>
    <w:rsid w:val="0031482C"/>
    <w:rsid w:val="00314DA3"/>
    <w:rsid w:val="00316BBF"/>
    <w:rsid w:val="00321835"/>
    <w:rsid w:val="0032524B"/>
    <w:rsid w:val="0032687B"/>
    <w:rsid w:val="003356C5"/>
    <w:rsid w:val="00345CB3"/>
    <w:rsid w:val="00354FEF"/>
    <w:rsid w:val="00365A69"/>
    <w:rsid w:val="00375C4B"/>
    <w:rsid w:val="003770DC"/>
    <w:rsid w:val="003A4FC5"/>
    <w:rsid w:val="003A5653"/>
    <w:rsid w:val="003A77D5"/>
    <w:rsid w:val="003B2136"/>
    <w:rsid w:val="003B281E"/>
    <w:rsid w:val="003D0DCF"/>
    <w:rsid w:val="003D7715"/>
    <w:rsid w:val="003D7C50"/>
    <w:rsid w:val="003E048D"/>
    <w:rsid w:val="003F17C1"/>
    <w:rsid w:val="0040442B"/>
    <w:rsid w:val="00410258"/>
    <w:rsid w:val="004104D9"/>
    <w:rsid w:val="00420CFF"/>
    <w:rsid w:val="00423044"/>
    <w:rsid w:val="00425AE5"/>
    <w:rsid w:val="004466C4"/>
    <w:rsid w:val="00447717"/>
    <w:rsid w:val="0045079F"/>
    <w:rsid w:val="004538AD"/>
    <w:rsid w:val="0045534F"/>
    <w:rsid w:val="00456758"/>
    <w:rsid w:val="00460705"/>
    <w:rsid w:val="00462D02"/>
    <w:rsid w:val="0046307A"/>
    <w:rsid w:val="00465CE9"/>
    <w:rsid w:val="0047445F"/>
    <w:rsid w:val="00474745"/>
    <w:rsid w:val="00475497"/>
    <w:rsid w:val="00477DEE"/>
    <w:rsid w:val="004806F2"/>
    <w:rsid w:val="00480DDC"/>
    <w:rsid w:val="004A22F0"/>
    <w:rsid w:val="004B562F"/>
    <w:rsid w:val="004C7487"/>
    <w:rsid w:val="004D2B30"/>
    <w:rsid w:val="004D3960"/>
    <w:rsid w:val="004D5493"/>
    <w:rsid w:val="004D6B67"/>
    <w:rsid w:val="004D76DB"/>
    <w:rsid w:val="004E0D98"/>
    <w:rsid w:val="004E4F71"/>
    <w:rsid w:val="004F4A77"/>
    <w:rsid w:val="004F5DDB"/>
    <w:rsid w:val="004F7490"/>
    <w:rsid w:val="005065D0"/>
    <w:rsid w:val="00510E4F"/>
    <w:rsid w:val="00512A13"/>
    <w:rsid w:val="0052069B"/>
    <w:rsid w:val="00524909"/>
    <w:rsid w:val="0052640C"/>
    <w:rsid w:val="0053120E"/>
    <w:rsid w:val="00536EF4"/>
    <w:rsid w:val="00541FA0"/>
    <w:rsid w:val="00542F07"/>
    <w:rsid w:val="005442DD"/>
    <w:rsid w:val="0055051E"/>
    <w:rsid w:val="00551F70"/>
    <w:rsid w:val="005552BE"/>
    <w:rsid w:val="00557731"/>
    <w:rsid w:val="00566F5B"/>
    <w:rsid w:val="00567767"/>
    <w:rsid w:val="00570BB1"/>
    <w:rsid w:val="00571B4E"/>
    <w:rsid w:val="005728F9"/>
    <w:rsid w:val="00574897"/>
    <w:rsid w:val="00575B4B"/>
    <w:rsid w:val="00577BDD"/>
    <w:rsid w:val="005928EF"/>
    <w:rsid w:val="005A3186"/>
    <w:rsid w:val="005A52A1"/>
    <w:rsid w:val="005A6BBF"/>
    <w:rsid w:val="005B108C"/>
    <w:rsid w:val="005B4161"/>
    <w:rsid w:val="005C0D5D"/>
    <w:rsid w:val="005C22FC"/>
    <w:rsid w:val="005C66DD"/>
    <w:rsid w:val="005D2F93"/>
    <w:rsid w:val="005D31E5"/>
    <w:rsid w:val="005D482D"/>
    <w:rsid w:val="005D7ABC"/>
    <w:rsid w:val="005E4CFE"/>
    <w:rsid w:val="005E6248"/>
    <w:rsid w:val="005F2EB7"/>
    <w:rsid w:val="005F3B0D"/>
    <w:rsid w:val="005F42DC"/>
    <w:rsid w:val="005F4E2B"/>
    <w:rsid w:val="005F576A"/>
    <w:rsid w:val="005F68CF"/>
    <w:rsid w:val="00613096"/>
    <w:rsid w:val="006139C8"/>
    <w:rsid w:val="00616D28"/>
    <w:rsid w:val="006242B0"/>
    <w:rsid w:val="00624A2F"/>
    <w:rsid w:val="00624B9C"/>
    <w:rsid w:val="00630DED"/>
    <w:rsid w:val="00635E56"/>
    <w:rsid w:val="00640340"/>
    <w:rsid w:val="006410F0"/>
    <w:rsid w:val="00650979"/>
    <w:rsid w:val="006537BC"/>
    <w:rsid w:val="00660723"/>
    <w:rsid w:val="00663257"/>
    <w:rsid w:val="006647E1"/>
    <w:rsid w:val="00666B98"/>
    <w:rsid w:val="00674B07"/>
    <w:rsid w:val="00676186"/>
    <w:rsid w:val="006907B1"/>
    <w:rsid w:val="00691496"/>
    <w:rsid w:val="006924E6"/>
    <w:rsid w:val="0069322C"/>
    <w:rsid w:val="006A5439"/>
    <w:rsid w:val="006A5A61"/>
    <w:rsid w:val="006B153B"/>
    <w:rsid w:val="006B430D"/>
    <w:rsid w:val="006C2DF7"/>
    <w:rsid w:val="006C3FDB"/>
    <w:rsid w:val="006D1DC1"/>
    <w:rsid w:val="006D5469"/>
    <w:rsid w:val="006E644E"/>
    <w:rsid w:val="006F09E3"/>
    <w:rsid w:val="00702588"/>
    <w:rsid w:val="00703728"/>
    <w:rsid w:val="0070405E"/>
    <w:rsid w:val="00706A8D"/>
    <w:rsid w:val="00724D48"/>
    <w:rsid w:val="0074316C"/>
    <w:rsid w:val="00744CA0"/>
    <w:rsid w:val="00753435"/>
    <w:rsid w:val="00755D21"/>
    <w:rsid w:val="007651FD"/>
    <w:rsid w:val="00775B5E"/>
    <w:rsid w:val="0078590C"/>
    <w:rsid w:val="007865CB"/>
    <w:rsid w:val="00787473"/>
    <w:rsid w:val="007A01C7"/>
    <w:rsid w:val="007A034F"/>
    <w:rsid w:val="007A1601"/>
    <w:rsid w:val="007A44E2"/>
    <w:rsid w:val="007A680B"/>
    <w:rsid w:val="007B1546"/>
    <w:rsid w:val="007B68C3"/>
    <w:rsid w:val="007C0EB2"/>
    <w:rsid w:val="007C1CD5"/>
    <w:rsid w:val="007C4C24"/>
    <w:rsid w:val="007C724F"/>
    <w:rsid w:val="007D023D"/>
    <w:rsid w:val="007D363C"/>
    <w:rsid w:val="007D5FDD"/>
    <w:rsid w:val="007E5FF4"/>
    <w:rsid w:val="007F684C"/>
    <w:rsid w:val="007F68F4"/>
    <w:rsid w:val="008009F0"/>
    <w:rsid w:val="00801043"/>
    <w:rsid w:val="008019F9"/>
    <w:rsid w:val="00801D17"/>
    <w:rsid w:val="00802F6C"/>
    <w:rsid w:val="00803AF6"/>
    <w:rsid w:val="0080796C"/>
    <w:rsid w:val="00810138"/>
    <w:rsid w:val="008131EE"/>
    <w:rsid w:val="00815C0D"/>
    <w:rsid w:val="00817125"/>
    <w:rsid w:val="0082580F"/>
    <w:rsid w:val="0082737E"/>
    <w:rsid w:val="00830014"/>
    <w:rsid w:val="00833DC1"/>
    <w:rsid w:val="00834ED4"/>
    <w:rsid w:val="008355A7"/>
    <w:rsid w:val="0084128A"/>
    <w:rsid w:val="00842DFB"/>
    <w:rsid w:val="008505AC"/>
    <w:rsid w:val="00854C2B"/>
    <w:rsid w:val="008556A1"/>
    <w:rsid w:val="00864A54"/>
    <w:rsid w:val="008673CE"/>
    <w:rsid w:val="00870B1D"/>
    <w:rsid w:val="008773E2"/>
    <w:rsid w:val="008876F9"/>
    <w:rsid w:val="008878AC"/>
    <w:rsid w:val="00895970"/>
    <w:rsid w:val="008965A2"/>
    <w:rsid w:val="008A2C61"/>
    <w:rsid w:val="008A3B2F"/>
    <w:rsid w:val="008A3CF9"/>
    <w:rsid w:val="008B007F"/>
    <w:rsid w:val="008B4DD0"/>
    <w:rsid w:val="008B51AD"/>
    <w:rsid w:val="008B59CB"/>
    <w:rsid w:val="008C0682"/>
    <w:rsid w:val="008C258B"/>
    <w:rsid w:val="008C34E5"/>
    <w:rsid w:val="008D1179"/>
    <w:rsid w:val="008D5227"/>
    <w:rsid w:val="008D7155"/>
    <w:rsid w:val="008E03C2"/>
    <w:rsid w:val="008E0D15"/>
    <w:rsid w:val="008F1D99"/>
    <w:rsid w:val="008F6557"/>
    <w:rsid w:val="008F7212"/>
    <w:rsid w:val="00901E04"/>
    <w:rsid w:val="0091135D"/>
    <w:rsid w:val="0091233A"/>
    <w:rsid w:val="00917D4F"/>
    <w:rsid w:val="00927BBC"/>
    <w:rsid w:val="009338D4"/>
    <w:rsid w:val="009573E3"/>
    <w:rsid w:val="00962FF1"/>
    <w:rsid w:val="009638B2"/>
    <w:rsid w:val="00963B6F"/>
    <w:rsid w:val="00965126"/>
    <w:rsid w:val="00966D51"/>
    <w:rsid w:val="009676C2"/>
    <w:rsid w:val="00973209"/>
    <w:rsid w:val="00984CE1"/>
    <w:rsid w:val="00992875"/>
    <w:rsid w:val="00996AB1"/>
    <w:rsid w:val="009A21D5"/>
    <w:rsid w:val="009A4190"/>
    <w:rsid w:val="009A6EF6"/>
    <w:rsid w:val="009A7285"/>
    <w:rsid w:val="009A7A5F"/>
    <w:rsid w:val="009A7D6C"/>
    <w:rsid w:val="009C450E"/>
    <w:rsid w:val="009C54C8"/>
    <w:rsid w:val="009D4910"/>
    <w:rsid w:val="009E0165"/>
    <w:rsid w:val="009E08E3"/>
    <w:rsid w:val="009E769B"/>
    <w:rsid w:val="009E7A36"/>
    <w:rsid w:val="009F193E"/>
    <w:rsid w:val="009F1AB4"/>
    <w:rsid w:val="009F75D7"/>
    <w:rsid w:val="00A00857"/>
    <w:rsid w:val="00A04B1F"/>
    <w:rsid w:val="00A15198"/>
    <w:rsid w:val="00A213C5"/>
    <w:rsid w:val="00A21618"/>
    <w:rsid w:val="00A22290"/>
    <w:rsid w:val="00A240E6"/>
    <w:rsid w:val="00A245F4"/>
    <w:rsid w:val="00A3576A"/>
    <w:rsid w:val="00A4219C"/>
    <w:rsid w:val="00A47866"/>
    <w:rsid w:val="00A56AF1"/>
    <w:rsid w:val="00A64B13"/>
    <w:rsid w:val="00A66A16"/>
    <w:rsid w:val="00A66E5B"/>
    <w:rsid w:val="00A71A4D"/>
    <w:rsid w:val="00A77DCB"/>
    <w:rsid w:val="00A86352"/>
    <w:rsid w:val="00A8754B"/>
    <w:rsid w:val="00A9386E"/>
    <w:rsid w:val="00AA3AE0"/>
    <w:rsid w:val="00AB47A2"/>
    <w:rsid w:val="00AB6D22"/>
    <w:rsid w:val="00AC7D7D"/>
    <w:rsid w:val="00AD6B21"/>
    <w:rsid w:val="00AF038B"/>
    <w:rsid w:val="00AF7B49"/>
    <w:rsid w:val="00B029C3"/>
    <w:rsid w:val="00B056B2"/>
    <w:rsid w:val="00B06ABE"/>
    <w:rsid w:val="00B07579"/>
    <w:rsid w:val="00B23C3F"/>
    <w:rsid w:val="00B272E5"/>
    <w:rsid w:val="00B35E80"/>
    <w:rsid w:val="00B4757C"/>
    <w:rsid w:val="00B47D00"/>
    <w:rsid w:val="00B51D34"/>
    <w:rsid w:val="00B71935"/>
    <w:rsid w:val="00B734D2"/>
    <w:rsid w:val="00B74F49"/>
    <w:rsid w:val="00B76BB1"/>
    <w:rsid w:val="00B76D4D"/>
    <w:rsid w:val="00B87FAD"/>
    <w:rsid w:val="00B92C8C"/>
    <w:rsid w:val="00BA2CB7"/>
    <w:rsid w:val="00BB1105"/>
    <w:rsid w:val="00BC3468"/>
    <w:rsid w:val="00BD53C2"/>
    <w:rsid w:val="00BD54B0"/>
    <w:rsid w:val="00BE1B76"/>
    <w:rsid w:val="00BE5753"/>
    <w:rsid w:val="00BE5A39"/>
    <w:rsid w:val="00BE6F66"/>
    <w:rsid w:val="00BF23F9"/>
    <w:rsid w:val="00C00EEA"/>
    <w:rsid w:val="00C01F08"/>
    <w:rsid w:val="00C11B86"/>
    <w:rsid w:val="00C14284"/>
    <w:rsid w:val="00C14E45"/>
    <w:rsid w:val="00C23571"/>
    <w:rsid w:val="00C2390F"/>
    <w:rsid w:val="00C277AC"/>
    <w:rsid w:val="00C33CBE"/>
    <w:rsid w:val="00C410D2"/>
    <w:rsid w:val="00C41E01"/>
    <w:rsid w:val="00C504FB"/>
    <w:rsid w:val="00C534D2"/>
    <w:rsid w:val="00C53736"/>
    <w:rsid w:val="00C56231"/>
    <w:rsid w:val="00C563F9"/>
    <w:rsid w:val="00C63598"/>
    <w:rsid w:val="00C64821"/>
    <w:rsid w:val="00C648F3"/>
    <w:rsid w:val="00C65BBA"/>
    <w:rsid w:val="00C71F25"/>
    <w:rsid w:val="00C77A69"/>
    <w:rsid w:val="00C82B53"/>
    <w:rsid w:val="00C87239"/>
    <w:rsid w:val="00C911B2"/>
    <w:rsid w:val="00C916A4"/>
    <w:rsid w:val="00C92BE7"/>
    <w:rsid w:val="00C93E55"/>
    <w:rsid w:val="00C94691"/>
    <w:rsid w:val="00C94875"/>
    <w:rsid w:val="00CA1AB8"/>
    <w:rsid w:val="00CA59FF"/>
    <w:rsid w:val="00CB4A89"/>
    <w:rsid w:val="00CB533C"/>
    <w:rsid w:val="00CB6637"/>
    <w:rsid w:val="00CB7C5B"/>
    <w:rsid w:val="00CC0514"/>
    <w:rsid w:val="00CC37BB"/>
    <w:rsid w:val="00CE1635"/>
    <w:rsid w:val="00CE455E"/>
    <w:rsid w:val="00CF517D"/>
    <w:rsid w:val="00CF5248"/>
    <w:rsid w:val="00D02F79"/>
    <w:rsid w:val="00D05DDD"/>
    <w:rsid w:val="00D07A99"/>
    <w:rsid w:val="00D118B0"/>
    <w:rsid w:val="00D14419"/>
    <w:rsid w:val="00D1471D"/>
    <w:rsid w:val="00D15759"/>
    <w:rsid w:val="00D3316F"/>
    <w:rsid w:val="00D33C9D"/>
    <w:rsid w:val="00D34975"/>
    <w:rsid w:val="00D4329D"/>
    <w:rsid w:val="00D45395"/>
    <w:rsid w:val="00D4769C"/>
    <w:rsid w:val="00D539B8"/>
    <w:rsid w:val="00D556ED"/>
    <w:rsid w:val="00D60EE1"/>
    <w:rsid w:val="00D73915"/>
    <w:rsid w:val="00D84DE2"/>
    <w:rsid w:val="00D904F6"/>
    <w:rsid w:val="00D91982"/>
    <w:rsid w:val="00D92A0F"/>
    <w:rsid w:val="00D92BEE"/>
    <w:rsid w:val="00DA0D25"/>
    <w:rsid w:val="00DA19E8"/>
    <w:rsid w:val="00DA3949"/>
    <w:rsid w:val="00DB2C0F"/>
    <w:rsid w:val="00DC1A11"/>
    <w:rsid w:val="00DC71B0"/>
    <w:rsid w:val="00DD40AD"/>
    <w:rsid w:val="00DD5A4D"/>
    <w:rsid w:val="00DE6AA0"/>
    <w:rsid w:val="00DF30AA"/>
    <w:rsid w:val="00DF5439"/>
    <w:rsid w:val="00DF59B0"/>
    <w:rsid w:val="00DF7C4C"/>
    <w:rsid w:val="00DF7DF7"/>
    <w:rsid w:val="00E01EDD"/>
    <w:rsid w:val="00E27AE3"/>
    <w:rsid w:val="00E3004A"/>
    <w:rsid w:val="00E32080"/>
    <w:rsid w:val="00E321CE"/>
    <w:rsid w:val="00E33131"/>
    <w:rsid w:val="00E40617"/>
    <w:rsid w:val="00E415CE"/>
    <w:rsid w:val="00E476D2"/>
    <w:rsid w:val="00E50C57"/>
    <w:rsid w:val="00E5286A"/>
    <w:rsid w:val="00E53BAB"/>
    <w:rsid w:val="00E56A49"/>
    <w:rsid w:val="00E57788"/>
    <w:rsid w:val="00E62C04"/>
    <w:rsid w:val="00E726EB"/>
    <w:rsid w:val="00E72781"/>
    <w:rsid w:val="00E740F2"/>
    <w:rsid w:val="00E77BC6"/>
    <w:rsid w:val="00E80A7D"/>
    <w:rsid w:val="00E81160"/>
    <w:rsid w:val="00E85E23"/>
    <w:rsid w:val="00E872E8"/>
    <w:rsid w:val="00E901BA"/>
    <w:rsid w:val="00E9092F"/>
    <w:rsid w:val="00E9303E"/>
    <w:rsid w:val="00E951B2"/>
    <w:rsid w:val="00EA1F61"/>
    <w:rsid w:val="00EA27F2"/>
    <w:rsid w:val="00EA5C2D"/>
    <w:rsid w:val="00EB01A7"/>
    <w:rsid w:val="00EB0A42"/>
    <w:rsid w:val="00EC3A67"/>
    <w:rsid w:val="00EC5F8D"/>
    <w:rsid w:val="00EC641B"/>
    <w:rsid w:val="00EE26F3"/>
    <w:rsid w:val="00EF3D5A"/>
    <w:rsid w:val="00EF4E15"/>
    <w:rsid w:val="00F01142"/>
    <w:rsid w:val="00F016C9"/>
    <w:rsid w:val="00F10AD8"/>
    <w:rsid w:val="00F11D0E"/>
    <w:rsid w:val="00F149E0"/>
    <w:rsid w:val="00F174BB"/>
    <w:rsid w:val="00F228B0"/>
    <w:rsid w:val="00F278F8"/>
    <w:rsid w:val="00F3578B"/>
    <w:rsid w:val="00F3706D"/>
    <w:rsid w:val="00F3711A"/>
    <w:rsid w:val="00F42DAB"/>
    <w:rsid w:val="00F43B92"/>
    <w:rsid w:val="00F501F6"/>
    <w:rsid w:val="00F7214F"/>
    <w:rsid w:val="00F7281D"/>
    <w:rsid w:val="00F73BC8"/>
    <w:rsid w:val="00F74A06"/>
    <w:rsid w:val="00F74C7D"/>
    <w:rsid w:val="00F74D03"/>
    <w:rsid w:val="00F75971"/>
    <w:rsid w:val="00FC79EB"/>
    <w:rsid w:val="00FD2632"/>
    <w:rsid w:val="00FD2856"/>
    <w:rsid w:val="00FD4DAE"/>
    <w:rsid w:val="00FE3468"/>
    <w:rsid w:val="00FE3CBB"/>
    <w:rsid w:val="00FE7163"/>
    <w:rsid w:val="00FF4953"/>
    <w:rsid w:val="00FF5984"/>
    <w:rsid w:val="00FF7695"/>
    <w:rsid w:val="00FF7F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3C43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nebojsakrstic@nbleskovac.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42562B-652A-4990-91D3-C7146B14F9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15</Pages>
  <Words>3415</Words>
  <Characters>19467</Characters>
  <Application>Microsoft Office Word</Application>
  <DocSecurity>0</DocSecurity>
  <Lines>162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Milan</dc:creator>
  <cp:lastModifiedBy>admin</cp:lastModifiedBy>
  <cp:revision>3</cp:revision>
  <cp:lastPrinted>2023-01-19T08:56:00Z</cp:lastPrinted>
  <dcterms:created xsi:type="dcterms:W3CDTF">2025-02-05T09:26:00Z</dcterms:created>
  <dcterms:modified xsi:type="dcterms:W3CDTF">2025-02-05T12:17:00Z</dcterms:modified>
</cp:coreProperties>
</file>