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297088" w:rsidRDefault="00447717" w:rsidP="00447717">
      <w:pPr>
        <w:spacing w:after="0" w:line="240" w:lineRule="auto"/>
        <w:rPr>
          <w:rFonts w:ascii="Times New Roman" w:hAnsi="Times New Roman" w:cs="Times New Roman"/>
        </w:rPr>
      </w:pPr>
      <w:r w:rsidRPr="00297088">
        <w:rPr>
          <w:rFonts w:ascii="Times New Roman" w:hAnsi="Times New Roman" w:cs="Times New Roman"/>
        </w:rPr>
        <w:t>РЕПУБЛИКА СРБИЈА</w:t>
      </w:r>
    </w:p>
    <w:p w14:paraId="49F72DA4" w14:textId="46FBDF1A" w:rsidR="00447717" w:rsidRPr="00297088" w:rsidRDefault="00DF7DF7" w:rsidP="00447717">
      <w:pPr>
        <w:spacing w:after="0" w:line="240" w:lineRule="auto"/>
        <w:rPr>
          <w:rFonts w:ascii="Times New Roman" w:hAnsi="Times New Roman" w:cs="Times New Roman"/>
        </w:rPr>
      </w:pPr>
      <w:r w:rsidRPr="00297088">
        <w:rPr>
          <w:rFonts w:ascii="Times New Roman" w:hAnsi="Times New Roman" w:cs="Times New Roman"/>
          <w:lang w:val="sr-Cyrl-CS"/>
        </w:rPr>
        <w:t>НАРОДНА БИБЛИОТЕКА</w:t>
      </w:r>
    </w:p>
    <w:p w14:paraId="2A9ECD03" w14:textId="65FF2D1C" w:rsidR="00447717" w:rsidRPr="00297088" w:rsidRDefault="00DF7DF7" w:rsidP="00447717">
      <w:pPr>
        <w:spacing w:after="0" w:line="240" w:lineRule="auto"/>
        <w:rPr>
          <w:rFonts w:ascii="Times New Roman" w:hAnsi="Times New Roman" w:cs="Times New Roman"/>
          <w:lang w:val="sr-Cyrl-RS"/>
        </w:rPr>
      </w:pPr>
      <w:r w:rsidRPr="00297088">
        <w:rPr>
          <w:rFonts w:ascii="Times New Roman" w:hAnsi="Times New Roman" w:cs="Times New Roman"/>
          <w:lang w:val="sr-Cyrl-RS"/>
        </w:rPr>
        <w:t>„Радоје Домановић“</w:t>
      </w:r>
    </w:p>
    <w:p w14:paraId="292BBD2A" w14:textId="78D026BC" w:rsidR="00447717" w:rsidRPr="00297088" w:rsidRDefault="00DF7DF7" w:rsidP="00447717">
      <w:pPr>
        <w:spacing w:after="0" w:line="240" w:lineRule="auto"/>
        <w:rPr>
          <w:rFonts w:ascii="Times New Roman" w:hAnsi="Times New Roman" w:cs="Times New Roman"/>
          <w:lang w:val="sr-Cyrl-RS"/>
        </w:rPr>
      </w:pPr>
      <w:r w:rsidRPr="00297088">
        <w:rPr>
          <w:rFonts w:ascii="Times New Roman" w:hAnsi="Times New Roman" w:cs="Times New Roman"/>
          <w:lang w:val="sr-Cyrl-RS"/>
        </w:rPr>
        <w:t>Булевар ослобођења 61.</w:t>
      </w:r>
    </w:p>
    <w:p w14:paraId="0E04BC44" w14:textId="130126A7" w:rsidR="00447717" w:rsidRPr="00297088" w:rsidRDefault="00447717" w:rsidP="00447717">
      <w:pPr>
        <w:spacing w:after="0" w:line="240" w:lineRule="auto"/>
        <w:rPr>
          <w:rFonts w:ascii="Times New Roman" w:hAnsi="Times New Roman" w:cs="Times New Roman"/>
          <w:lang w:val="sr-Cyrl-CS"/>
        </w:rPr>
      </w:pPr>
      <w:r w:rsidRPr="00297088">
        <w:rPr>
          <w:rFonts w:ascii="Times New Roman" w:hAnsi="Times New Roman" w:cs="Times New Roman"/>
        </w:rPr>
        <w:t>Б</w:t>
      </w:r>
      <w:r w:rsidRPr="00297088">
        <w:rPr>
          <w:rFonts w:ascii="Times New Roman" w:hAnsi="Times New Roman" w:cs="Times New Roman"/>
          <w:lang w:val="sr-Cyrl-CS"/>
        </w:rPr>
        <w:t>р</w:t>
      </w:r>
      <w:r w:rsidRPr="00297088">
        <w:rPr>
          <w:rFonts w:ascii="Times New Roman" w:hAnsi="Times New Roman" w:cs="Times New Roman"/>
        </w:rPr>
        <w:t xml:space="preserve">. </w:t>
      </w:r>
      <w:r w:rsidR="000E1330">
        <w:rPr>
          <w:rFonts w:ascii="Times New Roman" w:hAnsi="Times New Roman" w:cs="Times New Roman"/>
          <w:lang w:val="sr-Latn-RS"/>
        </w:rPr>
        <w:t>242</w:t>
      </w:r>
      <w:r w:rsidR="000313DB" w:rsidRPr="00297088">
        <w:rPr>
          <w:rFonts w:ascii="Times New Roman" w:hAnsi="Times New Roman" w:cs="Times New Roman"/>
          <w:lang w:val="sr-Cyrl-RS"/>
        </w:rPr>
        <w:t>.</w:t>
      </w:r>
      <w:r w:rsidRPr="00297088">
        <w:rPr>
          <w:rFonts w:ascii="Times New Roman" w:hAnsi="Times New Roman" w:cs="Times New Roman"/>
          <w:lang w:val="sr-Latn-CS"/>
        </w:rPr>
        <w:t xml:space="preserve"> </w:t>
      </w:r>
    </w:p>
    <w:p w14:paraId="66B74588" w14:textId="71ED5CC8" w:rsidR="00447717" w:rsidRPr="00297088" w:rsidRDefault="000E1330" w:rsidP="0044771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Latn-RS"/>
        </w:rPr>
        <w:t>22</w:t>
      </w:r>
      <w:r w:rsidR="00BD658E" w:rsidRPr="00297088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lang w:val="sr-Latn-RS"/>
        </w:rPr>
        <w:t>11</w:t>
      </w:r>
      <w:r w:rsidR="00BD658E" w:rsidRPr="00297088">
        <w:rPr>
          <w:rFonts w:ascii="Times New Roman" w:hAnsi="Times New Roman" w:cs="Times New Roman"/>
        </w:rPr>
        <w:t xml:space="preserve">. </w:t>
      </w:r>
      <w:r w:rsidR="00447717" w:rsidRPr="00297088">
        <w:rPr>
          <w:rFonts w:ascii="Times New Roman" w:hAnsi="Times New Roman" w:cs="Times New Roman"/>
        </w:rPr>
        <w:t>20</w:t>
      </w:r>
      <w:r w:rsidR="00447717" w:rsidRPr="00297088">
        <w:rPr>
          <w:rFonts w:ascii="Times New Roman" w:hAnsi="Times New Roman" w:cs="Times New Roman"/>
          <w:lang w:val="sr-Cyrl-CS"/>
        </w:rPr>
        <w:t>2</w:t>
      </w:r>
      <w:r w:rsidR="00C40E4E">
        <w:rPr>
          <w:rFonts w:ascii="Times New Roman" w:hAnsi="Times New Roman" w:cs="Times New Roman"/>
          <w:lang w:val="sr-Cyrl-RS"/>
        </w:rPr>
        <w:t>4</w:t>
      </w:r>
      <w:r w:rsidR="00447717" w:rsidRPr="00297088">
        <w:rPr>
          <w:rFonts w:ascii="Times New Roman" w:hAnsi="Times New Roman" w:cs="Times New Roman"/>
        </w:rPr>
        <w:t>. год.</w:t>
      </w:r>
    </w:p>
    <w:p w14:paraId="1FF36187" w14:textId="77777777" w:rsidR="00447717" w:rsidRPr="00297088" w:rsidRDefault="00447717" w:rsidP="00447717">
      <w:pPr>
        <w:spacing w:after="0" w:line="240" w:lineRule="auto"/>
        <w:rPr>
          <w:rFonts w:ascii="Times New Roman" w:hAnsi="Times New Roman" w:cs="Times New Roman"/>
        </w:rPr>
      </w:pPr>
      <w:r w:rsidRPr="00297088">
        <w:rPr>
          <w:rFonts w:ascii="Times New Roman" w:hAnsi="Times New Roman" w:cs="Times New Roman"/>
        </w:rPr>
        <w:t>Л Е С К О В А Ц</w:t>
      </w:r>
    </w:p>
    <w:p w14:paraId="46551D08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A4793B9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6FB0C8E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81D7016" w14:textId="2E145B74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E0542E3" w14:textId="0AE3DED4" w:rsidR="00B74F49" w:rsidRPr="0029708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2E80EC1" w14:textId="7B8AF49A" w:rsidR="00B74F49" w:rsidRPr="0029708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CD6A6C4" w14:textId="71C8798D" w:rsidR="00B74F49" w:rsidRPr="0029708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2EC19F3" w14:textId="77777777" w:rsidR="00B74F49" w:rsidRPr="0029708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C61E749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2F2DFEB" w14:textId="5C7FA4DA" w:rsidR="002D0FEB" w:rsidRPr="00297088" w:rsidRDefault="007A01C7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297088">
        <w:rPr>
          <w:rFonts w:ascii="Times New Roman" w:hAnsi="Times New Roman" w:cs="Times New Roman"/>
          <w:sz w:val="28"/>
          <w:szCs w:val="28"/>
        </w:rPr>
        <w:t xml:space="preserve">ПОЗИВ </w:t>
      </w:r>
      <w:r w:rsidRPr="00297088">
        <w:rPr>
          <w:rFonts w:ascii="Times New Roman" w:hAnsi="Times New Roman" w:cs="Times New Roman"/>
          <w:sz w:val="28"/>
          <w:szCs w:val="28"/>
          <w:lang w:val="sr-Cyrl-RS"/>
        </w:rPr>
        <w:t xml:space="preserve">И </w:t>
      </w:r>
      <w:r w:rsidR="002D0FEB" w:rsidRPr="00297088">
        <w:rPr>
          <w:rFonts w:ascii="Times New Roman" w:hAnsi="Times New Roman" w:cs="Times New Roman"/>
          <w:sz w:val="28"/>
          <w:szCs w:val="28"/>
        </w:rPr>
        <w:t>КОНКУРСНА ДОКУМЕНТАЦИЈА</w:t>
      </w:r>
      <w:r w:rsidRPr="00297088">
        <w:rPr>
          <w:rFonts w:ascii="Times New Roman" w:hAnsi="Times New Roman" w:cs="Times New Roman"/>
          <w:sz w:val="28"/>
          <w:szCs w:val="28"/>
        </w:rPr>
        <w:t xml:space="preserve"> ЗА ПОДНОШЕЊЕ ПОНУДА</w:t>
      </w:r>
    </w:p>
    <w:p w14:paraId="4A8512B6" w14:textId="77777777" w:rsidR="002D0FEB" w:rsidRPr="00297088" w:rsidRDefault="002D0FEB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297088">
        <w:rPr>
          <w:rFonts w:ascii="Times New Roman" w:hAnsi="Times New Roman" w:cs="Times New Roman"/>
          <w:sz w:val="28"/>
          <w:szCs w:val="28"/>
        </w:rPr>
        <w:t>У ПОСТУПКУ НАБАВКЕ НА КОЈЕ СЕ ЗАКОН НЕ ПРИМЕЊУЈЕ</w:t>
      </w:r>
    </w:p>
    <w:p w14:paraId="6E2BAFE0" w14:textId="54133ED1" w:rsidR="002D0FEB" w:rsidRPr="00297088" w:rsidRDefault="001B212A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297088">
        <w:rPr>
          <w:rFonts w:ascii="Times New Roman" w:hAnsi="Times New Roman" w:cs="Times New Roman"/>
          <w:sz w:val="28"/>
          <w:szCs w:val="28"/>
        </w:rPr>
        <w:t xml:space="preserve">(члан 27. став </w:t>
      </w:r>
      <w:r w:rsidR="00E27AE3" w:rsidRPr="00297088">
        <w:rPr>
          <w:rFonts w:ascii="Times New Roman" w:hAnsi="Times New Roman" w:cs="Times New Roman"/>
          <w:sz w:val="28"/>
          <w:szCs w:val="28"/>
          <w:lang w:val="sr-Cyrl-RS"/>
        </w:rPr>
        <w:t>1 тачка 1</w:t>
      </w:r>
      <w:r w:rsidR="002D0FEB" w:rsidRPr="00297088">
        <w:rPr>
          <w:rFonts w:ascii="Times New Roman" w:hAnsi="Times New Roman" w:cs="Times New Roman"/>
          <w:sz w:val="28"/>
          <w:szCs w:val="28"/>
        </w:rPr>
        <w:t>. Закон</w:t>
      </w:r>
      <w:r w:rsidR="00E27AE3" w:rsidRPr="00297088">
        <w:rPr>
          <w:rFonts w:ascii="Times New Roman" w:hAnsi="Times New Roman" w:cs="Times New Roman"/>
          <w:sz w:val="28"/>
          <w:szCs w:val="28"/>
          <w:lang w:val="sr-Cyrl-RS"/>
        </w:rPr>
        <w:t>а</w:t>
      </w:r>
      <w:r w:rsidR="002D0FEB" w:rsidRPr="00297088">
        <w:rPr>
          <w:rFonts w:ascii="Times New Roman" w:hAnsi="Times New Roman" w:cs="Times New Roman"/>
          <w:sz w:val="28"/>
          <w:szCs w:val="28"/>
        </w:rPr>
        <w:t xml:space="preserve"> о јавним набавкама, „Службени гласник РС“ бр. </w:t>
      </w:r>
      <w:r w:rsidRPr="00297088">
        <w:rPr>
          <w:rFonts w:ascii="Times New Roman" w:hAnsi="Times New Roman" w:cs="Times New Roman"/>
          <w:sz w:val="28"/>
          <w:szCs w:val="28"/>
        </w:rPr>
        <w:t>91/2019</w:t>
      </w:r>
      <w:r w:rsidR="002D0FEB" w:rsidRPr="00297088">
        <w:rPr>
          <w:rFonts w:ascii="Times New Roman" w:hAnsi="Times New Roman" w:cs="Times New Roman"/>
          <w:sz w:val="28"/>
          <w:szCs w:val="28"/>
        </w:rPr>
        <w:t>)</w:t>
      </w:r>
    </w:p>
    <w:p w14:paraId="1D070376" w14:textId="77777777" w:rsidR="0091233A" w:rsidRDefault="0091233A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</w:p>
    <w:p w14:paraId="379127C8" w14:textId="77777777" w:rsidR="00297088" w:rsidRDefault="00297088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</w:p>
    <w:p w14:paraId="56AFE54B" w14:textId="77777777" w:rsidR="00297088" w:rsidRPr="00297088" w:rsidRDefault="00297088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</w:p>
    <w:p w14:paraId="0EB66538" w14:textId="0655CDB2" w:rsidR="000E1330" w:rsidRPr="000E1330" w:rsidRDefault="000E1330" w:rsidP="000E1330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0E1330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Набавка стручног надзора над извођењем радова за реализацију адаптације стационарног огранка у Грделици Народне библиотеке „Радоје Домановић“</w:t>
      </w:r>
    </w:p>
    <w:p w14:paraId="00F92EA3" w14:textId="1476054F" w:rsidR="002D0FEB" w:rsidRPr="00297088" w:rsidRDefault="002D0FEB" w:rsidP="000E133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727ED4BD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6B45957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FD4153A" w14:textId="374FB7D8" w:rsidR="002D0FEB" w:rsidRPr="00297088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  <w:u w:val="single"/>
        </w:rPr>
        <w:t>Рок за подношење понуда:</w:t>
      </w:r>
      <w:r w:rsidR="0052640C" w:rsidRPr="00297088">
        <w:rPr>
          <w:rFonts w:ascii="Times New Roman" w:hAnsi="Times New Roman" w:cs="Times New Roman"/>
          <w:sz w:val="24"/>
          <w:szCs w:val="24"/>
        </w:rPr>
        <w:tab/>
      </w:r>
      <w:r w:rsidR="004B4FEF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0E1330">
        <w:rPr>
          <w:rFonts w:ascii="Times New Roman" w:hAnsi="Times New Roman" w:cs="Times New Roman"/>
          <w:sz w:val="24"/>
          <w:szCs w:val="24"/>
          <w:lang w:val="sr-Latn-RS"/>
        </w:rPr>
        <w:t>9</w:t>
      </w:r>
      <w:r w:rsidR="00447717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0E1330">
        <w:rPr>
          <w:rFonts w:ascii="Times New Roman" w:hAnsi="Times New Roman" w:cs="Times New Roman"/>
          <w:sz w:val="24"/>
          <w:szCs w:val="24"/>
          <w:lang w:val="sr-Latn-RS"/>
        </w:rPr>
        <w:t>11</w:t>
      </w:r>
      <w:r w:rsidR="001B212A" w:rsidRPr="00297088">
        <w:rPr>
          <w:rFonts w:ascii="Times New Roman" w:hAnsi="Times New Roman" w:cs="Times New Roman"/>
          <w:sz w:val="24"/>
          <w:szCs w:val="24"/>
          <w:lang w:val="sr-Cyrl-RS"/>
        </w:rPr>
        <w:t>.202</w:t>
      </w:r>
      <w:r w:rsidR="004B4FEF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1B212A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47717" w:rsidRPr="00297088">
        <w:rPr>
          <w:rFonts w:ascii="Times New Roman" w:hAnsi="Times New Roman" w:cs="Times New Roman"/>
          <w:sz w:val="24"/>
          <w:szCs w:val="24"/>
        </w:rPr>
        <w:t xml:space="preserve"> године до 11</w:t>
      </w:r>
      <w:r w:rsidRPr="00297088">
        <w:rPr>
          <w:rFonts w:ascii="Times New Roman" w:hAnsi="Times New Roman" w:cs="Times New Roman"/>
          <w:sz w:val="24"/>
          <w:szCs w:val="24"/>
        </w:rPr>
        <w:t>:00 сати, без обзира на начин достављања</w:t>
      </w:r>
    </w:p>
    <w:p w14:paraId="163F3BDF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2E89FC6" w14:textId="799C71F8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  <w:u w:val="single"/>
        </w:rPr>
        <w:t>Понуде доставити на адресу:</w:t>
      </w:r>
      <w:r w:rsidRPr="00297088">
        <w:rPr>
          <w:rFonts w:ascii="Times New Roman" w:hAnsi="Times New Roman" w:cs="Times New Roman"/>
          <w:sz w:val="24"/>
          <w:szCs w:val="24"/>
        </w:rPr>
        <w:tab/>
      </w:r>
      <w:r w:rsidR="001E13D0" w:rsidRPr="00297088">
        <w:rPr>
          <w:rFonts w:ascii="Times New Roman" w:hAnsi="Times New Roman" w:cs="Times New Roman"/>
          <w:sz w:val="24"/>
          <w:szCs w:val="24"/>
        </w:rPr>
        <w:tab/>
      </w:r>
      <w:r w:rsidR="00DF7DF7" w:rsidRPr="00297088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297088" w:rsidRDefault="00447717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Мејл:  </w:t>
      </w:r>
      <w:r w:rsidR="00DF7DF7" w:rsidRPr="00297088">
        <w:rPr>
          <w:rFonts w:ascii="Times New Roman" w:hAnsi="Times New Roman" w:cs="Times New Roman"/>
          <w:sz w:val="24"/>
          <w:szCs w:val="24"/>
          <w:lang w:val="sr-Latn-RS"/>
        </w:rPr>
        <w:t>n</w:t>
      </w:r>
      <w:r w:rsidR="00DF7DF7" w:rsidRPr="00297088">
        <w:rPr>
          <w:rFonts w:ascii="Times New Roman" w:hAnsi="Times New Roman" w:cs="Times New Roman"/>
          <w:sz w:val="24"/>
          <w:szCs w:val="24"/>
          <w:lang w:val="sr-Cyrl-RS"/>
        </w:rPr>
        <w:t>bleskovac</w:t>
      </w:r>
      <w:r w:rsidR="00C00EEA" w:rsidRPr="00297088">
        <w:rPr>
          <w:rFonts w:ascii="Times New Roman" w:hAnsi="Times New Roman" w:cs="Times New Roman"/>
          <w:sz w:val="24"/>
          <w:szCs w:val="24"/>
        </w:rPr>
        <w:t>@gmail.com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1462688" w14:textId="3EA7BEA0" w:rsidR="002D0FEB" w:rsidRPr="00297088" w:rsidRDefault="009E7A36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</w:rPr>
        <w:tab/>
      </w:r>
      <w:r w:rsidR="001E13D0" w:rsidRPr="00297088">
        <w:rPr>
          <w:rFonts w:ascii="Times New Roman" w:hAnsi="Times New Roman" w:cs="Times New Roman"/>
          <w:sz w:val="24"/>
          <w:szCs w:val="24"/>
        </w:rPr>
        <w:tab/>
      </w:r>
      <w:r w:rsidR="001E13D0" w:rsidRPr="00297088">
        <w:rPr>
          <w:rFonts w:ascii="Times New Roman" w:hAnsi="Times New Roman" w:cs="Times New Roman"/>
          <w:sz w:val="24"/>
          <w:szCs w:val="24"/>
        </w:rPr>
        <w:tab/>
      </w:r>
      <w:r w:rsidR="001E13D0" w:rsidRPr="00297088">
        <w:rPr>
          <w:rFonts w:ascii="Times New Roman" w:hAnsi="Times New Roman" w:cs="Times New Roman"/>
          <w:sz w:val="24"/>
          <w:szCs w:val="24"/>
        </w:rPr>
        <w:tab/>
      </w:r>
      <w:r w:rsidR="001E13D0" w:rsidRPr="00297088">
        <w:rPr>
          <w:rFonts w:ascii="Times New Roman" w:hAnsi="Times New Roman" w:cs="Times New Roman"/>
          <w:sz w:val="24"/>
          <w:szCs w:val="24"/>
        </w:rPr>
        <w:tab/>
      </w:r>
      <w:r w:rsidR="001E13D0" w:rsidRPr="00297088">
        <w:rPr>
          <w:rFonts w:ascii="Times New Roman" w:hAnsi="Times New Roman" w:cs="Times New Roman"/>
          <w:sz w:val="24"/>
          <w:szCs w:val="24"/>
        </w:rPr>
        <w:tab/>
      </w:r>
      <w:r w:rsidR="00DF7DF7" w:rsidRPr="00297088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  <w:r w:rsidR="00447717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, 16000 Лесковац</w:t>
      </w:r>
    </w:p>
    <w:p w14:paraId="7B40DA56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051886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88A6E53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1B72EFD" w14:textId="77777777" w:rsidR="001E13D0" w:rsidRPr="00297088" w:rsidRDefault="001E13D0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266941F0" w14:textId="77777777" w:rsidR="00565334" w:rsidRPr="00297088" w:rsidRDefault="00565334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1F0A50B5" w14:textId="77777777" w:rsidR="00BA69D9" w:rsidRDefault="00BA69D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5B427BF4" w14:textId="77777777" w:rsidR="00297088" w:rsidRDefault="0029708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209A30C9" w14:textId="77777777" w:rsidR="00297088" w:rsidRDefault="0029708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564E4D22" w14:textId="77777777" w:rsidR="00297088" w:rsidRDefault="0029708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14F20172" w14:textId="77777777" w:rsidR="00297088" w:rsidRDefault="0029708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232E4211" w14:textId="77777777" w:rsidR="00297088" w:rsidRDefault="0029708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40A93CE0" w14:textId="77777777" w:rsidR="00297088" w:rsidRPr="00297088" w:rsidRDefault="0029708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0A946414" w14:textId="77777777" w:rsidR="00F73BC8" w:rsidRPr="00297088" w:rsidRDefault="00F73BC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BB79D2D" w14:textId="5B5C7759" w:rsidR="00F73BC8" w:rsidRPr="00297088" w:rsidRDefault="00CC4B53" w:rsidP="00F73BC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lastRenderedPageBreak/>
        <w:t>Септембар</w:t>
      </w:r>
      <w:r w:rsidR="00F73BC8" w:rsidRPr="00297088">
        <w:rPr>
          <w:rFonts w:ascii="Times New Roman" w:hAnsi="Times New Roman" w:cs="Times New Roman"/>
          <w:sz w:val="24"/>
          <w:szCs w:val="24"/>
        </w:rPr>
        <w:t>, 202</w:t>
      </w:r>
      <w:r w:rsidR="00C40E4E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F73BC8" w:rsidRPr="00297088">
        <w:rPr>
          <w:rFonts w:ascii="Times New Roman" w:hAnsi="Times New Roman" w:cs="Times New Roman"/>
          <w:sz w:val="24"/>
          <w:szCs w:val="24"/>
        </w:rPr>
        <w:t>. године</w:t>
      </w:r>
    </w:p>
    <w:p w14:paraId="6168ED92" w14:textId="4DB484C3" w:rsidR="0091233A" w:rsidRPr="00297088" w:rsidRDefault="00F73BC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 xml:space="preserve"> </w:t>
      </w:r>
      <w:r w:rsidR="001B212A" w:rsidRPr="00297088">
        <w:rPr>
          <w:rFonts w:ascii="Times New Roman" w:hAnsi="Times New Roman" w:cs="Times New Roman"/>
          <w:sz w:val="24"/>
          <w:szCs w:val="24"/>
        </w:rPr>
        <w:t>На основу члана 27</w:t>
      </w:r>
      <w:r w:rsidR="00477DEE" w:rsidRPr="00297088">
        <w:rPr>
          <w:rFonts w:ascii="Times New Roman" w:hAnsi="Times New Roman" w:cs="Times New Roman"/>
          <w:sz w:val="24"/>
          <w:szCs w:val="24"/>
        </w:rPr>
        <w:t xml:space="preserve">. став </w:t>
      </w:r>
      <w:r w:rsidR="001B212A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="00477DEE" w:rsidRPr="00297088">
        <w:rPr>
          <w:rFonts w:ascii="Times New Roman" w:hAnsi="Times New Roman" w:cs="Times New Roman"/>
          <w:sz w:val="24"/>
          <w:szCs w:val="24"/>
        </w:rPr>
        <w:t>. Закона о јавним набавкама („Службени гласник РС“</w:t>
      </w:r>
      <w:r w:rsidR="001B212A" w:rsidRPr="00297088">
        <w:rPr>
          <w:rFonts w:ascii="Times New Roman" w:hAnsi="Times New Roman" w:cs="Times New Roman"/>
          <w:sz w:val="24"/>
          <w:szCs w:val="24"/>
        </w:rPr>
        <w:t xml:space="preserve"> бр. 91/2019</w:t>
      </w:r>
      <w:r w:rsidR="00477DEE" w:rsidRPr="00297088">
        <w:rPr>
          <w:rFonts w:ascii="Times New Roman" w:hAnsi="Times New Roman" w:cs="Times New Roman"/>
          <w:sz w:val="24"/>
          <w:szCs w:val="24"/>
        </w:rPr>
        <w:t>, у даљем тексту: Закон),</w:t>
      </w:r>
      <w:r w:rsidR="00CE1635" w:rsidRPr="00297088">
        <w:rPr>
          <w:rFonts w:ascii="Times New Roman" w:hAnsi="Times New Roman" w:cs="Times New Roman"/>
          <w:sz w:val="24"/>
          <w:szCs w:val="24"/>
        </w:rPr>
        <w:t xml:space="preserve"> </w:t>
      </w:r>
      <w:r w:rsidR="00E27AE3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47717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и чл. </w:t>
      </w:r>
      <w:r w:rsidR="00BA69D9" w:rsidRPr="00297088">
        <w:rPr>
          <w:rFonts w:ascii="Times New Roman" w:hAnsi="Times New Roman" w:cs="Times New Roman"/>
          <w:sz w:val="24"/>
          <w:szCs w:val="24"/>
          <w:lang w:val="sr-Latn-RS"/>
        </w:rPr>
        <w:t>3</w:t>
      </w:r>
      <w:r w:rsidR="00B47D00" w:rsidRPr="00297088">
        <w:rPr>
          <w:rFonts w:ascii="Times New Roman" w:hAnsi="Times New Roman" w:cs="Times New Roman"/>
          <w:sz w:val="24"/>
          <w:szCs w:val="24"/>
          <w:lang w:val="sr-Latn-RS"/>
        </w:rPr>
        <w:t>1</w:t>
      </w:r>
      <w:r w:rsidR="00447717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B47D00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И </w:t>
      </w:r>
      <w:r w:rsidR="00BA69D9" w:rsidRPr="00297088">
        <w:rPr>
          <w:rFonts w:ascii="Times New Roman" w:hAnsi="Times New Roman" w:cs="Times New Roman"/>
          <w:sz w:val="24"/>
          <w:szCs w:val="24"/>
          <w:lang w:val="sr-Latn-RS"/>
        </w:rPr>
        <w:t>3</w:t>
      </w:r>
      <w:r w:rsidR="00B47D00" w:rsidRPr="00297088">
        <w:rPr>
          <w:rFonts w:ascii="Times New Roman" w:hAnsi="Times New Roman" w:cs="Times New Roman"/>
          <w:sz w:val="24"/>
          <w:szCs w:val="24"/>
          <w:lang w:val="sr-Cyrl-RS"/>
        </w:rPr>
        <w:t>2. Павилника о ближем уређењу поступка јавних набавки Народне библиотеке „Радоје Домановић“ у</w:t>
      </w:r>
      <w:r w:rsidR="00447717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Лесковц</w:t>
      </w:r>
      <w:r w:rsidR="00B47D00" w:rsidRPr="00297088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447717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бр. </w:t>
      </w:r>
      <w:r w:rsidR="00B47D00" w:rsidRPr="00297088">
        <w:rPr>
          <w:rFonts w:ascii="Times New Roman" w:hAnsi="Times New Roman" w:cs="Times New Roman"/>
          <w:sz w:val="24"/>
          <w:szCs w:val="24"/>
          <w:lang w:val="sr-Cyrl-RS"/>
        </w:rPr>
        <w:t>518/2020</w:t>
      </w:r>
      <w:r w:rsidR="00447717" w:rsidRPr="00297088">
        <w:rPr>
          <w:rFonts w:ascii="Times New Roman" w:hAnsi="Times New Roman" w:cs="Times New Roman"/>
          <w:sz w:val="24"/>
          <w:szCs w:val="24"/>
        </w:rPr>
        <w:t xml:space="preserve"> </w:t>
      </w:r>
      <w:r w:rsidR="00447717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 w:rsidR="00B47D00" w:rsidRPr="00297088">
        <w:rPr>
          <w:rFonts w:ascii="Times New Roman" w:hAnsi="Times New Roman" w:cs="Times New Roman"/>
          <w:sz w:val="24"/>
          <w:szCs w:val="24"/>
          <w:lang w:val="sr-Cyrl-RS"/>
        </w:rPr>
        <w:t>11</w:t>
      </w:r>
      <w:r w:rsidR="00447717" w:rsidRPr="00297088">
        <w:rPr>
          <w:rFonts w:ascii="Times New Roman" w:hAnsi="Times New Roman" w:cs="Times New Roman"/>
          <w:sz w:val="24"/>
          <w:szCs w:val="24"/>
          <w:lang w:val="sr-Cyrl-RS"/>
        </w:rPr>
        <w:t>.09.2020. године</w:t>
      </w:r>
      <w:r w:rsidR="00E27AE3" w:rsidRPr="00297088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B23C3F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Одлуком о спровођењу поступка набавке на које се Закон о ја</w:t>
      </w:r>
      <w:r w:rsidR="004D6B67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вним набавкама не примењује бр. </w:t>
      </w:r>
      <w:r w:rsidR="00C40E4E">
        <w:rPr>
          <w:rFonts w:ascii="Times New Roman" w:hAnsi="Times New Roman" w:cs="Times New Roman"/>
          <w:sz w:val="24"/>
          <w:szCs w:val="24"/>
          <w:lang w:val="sr-Cyrl-RS"/>
        </w:rPr>
        <w:t>44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3356C5" w:rsidRPr="00297088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B23C3F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 w:rsidR="00C40E4E">
        <w:rPr>
          <w:rFonts w:ascii="Times New Roman" w:hAnsi="Times New Roman" w:cs="Times New Roman"/>
          <w:sz w:val="24"/>
          <w:szCs w:val="24"/>
          <w:lang w:val="sr-Cyrl-RS"/>
        </w:rPr>
        <w:t>12</w:t>
      </w:r>
      <w:r w:rsidR="004D6B67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040C3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40E4E">
        <w:rPr>
          <w:rFonts w:ascii="Times New Roman" w:hAnsi="Times New Roman" w:cs="Times New Roman"/>
          <w:sz w:val="24"/>
          <w:szCs w:val="24"/>
          <w:lang w:val="sr-Cyrl-RS"/>
        </w:rPr>
        <w:t>3</w:t>
      </w:r>
      <w:r w:rsidR="004D6B67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040C3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23C3F" w:rsidRPr="00297088">
        <w:rPr>
          <w:rFonts w:ascii="Times New Roman" w:hAnsi="Times New Roman" w:cs="Times New Roman"/>
          <w:sz w:val="24"/>
          <w:szCs w:val="24"/>
          <w:lang w:val="sr-Cyrl-RS"/>
        </w:rPr>
        <w:t>20</w:t>
      </w:r>
      <w:r w:rsidR="00565334" w:rsidRPr="00297088">
        <w:rPr>
          <w:rFonts w:ascii="Times New Roman" w:hAnsi="Times New Roman" w:cs="Times New Roman"/>
          <w:sz w:val="24"/>
          <w:szCs w:val="24"/>
          <w:lang w:val="sr-Latn-RS"/>
        </w:rPr>
        <w:t>2</w:t>
      </w:r>
      <w:r w:rsidR="00C40E4E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B23C3F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. године </w:t>
      </w:r>
      <w:r w:rsidR="00181868" w:rsidRPr="00297088">
        <w:rPr>
          <w:rFonts w:ascii="Times New Roman" w:hAnsi="Times New Roman" w:cs="Times New Roman"/>
          <w:sz w:val="24"/>
          <w:szCs w:val="24"/>
        </w:rPr>
        <w:t>припремљена је:</w:t>
      </w:r>
    </w:p>
    <w:p w14:paraId="116EEEEE" w14:textId="77777777" w:rsidR="00181868" w:rsidRPr="00297088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7D0E1B9" w14:textId="77777777" w:rsidR="00181868" w:rsidRPr="00297088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3705810" w14:textId="77777777" w:rsidR="00181868" w:rsidRPr="00297088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КОНКУРСНА ДОКУМЕНТАЦИЈА И ПОЗИВ ЗА ПОДНОШЕЊЕ ПОНУДЕ</w:t>
      </w:r>
    </w:p>
    <w:p w14:paraId="17EF4032" w14:textId="77777777" w:rsidR="00181868" w:rsidRPr="00297088" w:rsidRDefault="008E03C2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У ПОСТУПКУ НАБАВКЕ НА КОЈЕ</w:t>
      </w:r>
      <w:r w:rsidR="00181868" w:rsidRPr="00297088">
        <w:rPr>
          <w:rFonts w:ascii="Times New Roman" w:hAnsi="Times New Roman" w:cs="Times New Roman"/>
          <w:b/>
          <w:sz w:val="24"/>
          <w:szCs w:val="24"/>
        </w:rPr>
        <w:t xml:space="preserve"> СЕ ЗАКОН НЕ ПРИМЕЊУЈЕ</w:t>
      </w:r>
    </w:p>
    <w:p w14:paraId="507E8499" w14:textId="77777777" w:rsidR="00181868" w:rsidRPr="00297088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2EC3221" w14:textId="77777777" w:rsidR="000E1330" w:rsidRPr="000E1330" w:rsidRDefault="000E1330" w:rsidP="000E13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E1330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Набавка стручног надзора над извођењем радова за реализацију адаптације стационарног огранка у Грделици Народне библиотеке „Радоје Домановић“</w:t>
      </w:r>
    </w:p>
    <w:p w14:paraId="2A4BE319" w14:textId="77777777" w:rsidR="000E1330" w:rsidRPr="000E1330" w:rsidRDefault="000E1330" w:rsidP="000E1330">
      <w:pPr>
        <w:jc w:val="center"/>
        <w:rPr>
          <w:rFonts w:ascii="Times New Roman" w:eastAsia="Calibri" w:hAnsi="Times New Roman" w:cs="Times New Roman"/>
          <w:noProof w:val="0"/>
          <w:color w:val="000000" w:themeColor="text1"/>
          <w:sz w:val="24"/>
          <w:szCs w:val="24"/>
          <w:lang w:val="sr-Cyrl-RS"/>
        </w:rPr>
      </w:pPr>
    </w:p>
    <w:p w14:paraId="0D21B88E" w14:textId="77777777" w:rsidR="00CC4B53" w:rsidRPr="00297088" w:rsidRDefault="00CC4B53" w:rsidP="00CC4B5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E04D71A" w14:textId="075CD786" w:rsidR="001E13D0" w:rsidRPr="00297088" w:rsidRDefault="00F10AD8" w:rsidP="00E476D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1"/>
        <w:gridCol w:w="6640"/>
        <w:gridCol w:w="1362"/>
      </w:tblGrid>
      <w:tr w:rsidR="00365DDC" w:rsidRPr="00297088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29708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29708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29708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</w:p>
        </w:tc>
      </w:tr>
      <w:tr w:rsidR="00365DDC" w:rsidRPr="00297088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29708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29708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77777777" w:rsidR="00F10AD8" w:rsidRPr="00297088" w:rsidRDefault="007C0EB2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C0D5D" w:rsidRPr="00297088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</w:tr>
      <w:tr w:rsidR="00365DDC" w:rsidRPr="00297088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29708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297088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77777777" w:rsidR="00F10AD8" w:rsidRPr="0029708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C0D5D" w:rsidRPr="00297088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</w:tr>
      <w:tr w:rsidR="00365DDC" w:rsidRPr="00297088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29708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297088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77777777" w:rsidR="00F10AD8" w:rsidRPr="0029708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65DDC" w:rsidRPr="00297088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29708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77777777" w:rsidR="00F10AD8" w:rsidRPr="0029708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Критеријум за избор понуде</w:t>
            </w:r>
          </w:p>
        </w:tc>
        <w:tc>
          <w:tcPr>
            <w:tcW w:w="1388" w:type="dxa"/>
            <w:vAlign w:val="center"/>
          </w:tcPr>
          <w:p w14:paraId="3C638933" w14:textId="23145566" w:rsidR="00F10AD8" w:rsidRPr="00297088" w:rsidRDefault="00A245F4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</w:p>
        </w:tc>
      </w:tr>
      <w:tr w:rsidR="00365DDC" w:rsidRPr="00297088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29708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29708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40D1D017" w:rsidR="00F10AD8" w:rsidRPr="00297088" w:rsidRDefault="00F11D0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6-7</w:t>
            </w:r>
          </w:p>
        </w:tc>
      </w:tr>
      <w:tr w:rsidR="00365DDC" w:rsidRPr="00297088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29708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297088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 xml:space="preserve">Услови за </w:t>
            </w:r>
            <w:r w:rsidR="000F7705" w:rsidRPr="0029708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2CD778D5" w:rsidR="00F10AD8" w:rsidRPr="00297088" w:rsidRDefault="00A245F4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8</w:t>
            </w:r>
          </w:p>
        </w:tc>
      </w:tr>
      <w:tr w:rsidR="00365DDC" w:rsidRPr="00297088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29708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297088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23028" w:rsidRPr="00297088">
              <w:rPr>
                <w:rFonts w:ascii="Times New Roman" w:hAnsi="Times New Roman" w:cs="Times New Roman"/>
                <w:sz w:val="24"/>
                <w:szCs w:val="24"/>
              </w:rPr>
              <w:t>пецификација</w:t>
            </w: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44038F91" w:rsidR="00223028" w:rsidRPr="00297088" w:rsidRDefault="000F7705" w:rsidP="0029708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2970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3028" w:rsidRPr="00297088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29708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29708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6A8082CC" w:rsidR="00223028" w:rsidRPr="00297088" w:rsidRDefault="0031482C" w:rsidP="0029708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2970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E6AA0" w:rsidRPr="00297088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29708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14:paraId="2B70A158" w14:textId="77777777" w:rsidR="00F10AD8" w:rsidRPr="00297088" w:rsidRDefault="00F10AD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AEA738E" w14:textId="4F1083F1" w:rsidR="00316BBF" w:rsidRPr="00297088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>Укупан број страна:</w:t>
      </w:r>
      <w:r w:rsidR="0078590C" w:rsidRPr="00297088">
        <w:rPr>
          <w:rFonts w:ascii="Times New Roman" w:hAnsi="Times New Roman" w:cs="Times New Roman"/>
          <w:sz w:val="24"/>
          <w:szCs w:val="24"/>
        </w:rPr>
        <w:t xml:space="preserve"> 1</w:t>
      </w:r>
      <w:r w:rsidR="00297088">
        <w:rPr>
          <w:rFonts w:ascii="Times New Roman" w:hAnsi="Times New Roman" w:cs="Times New Roman"/>
          <w:sz w:val="24"/>
          <w:szCs w:val="24"/>
        </w:rPr>
        <w:t>4</w:t>
      </w:r>
      <w:r w:rsidR="004D6B67" w:rsidRPr="00297088">
        <w:rPr>
          <w:rFonts w:ascii="Times New Roman" w:hAnsi="Times New Roman" w:cs="Times New Roman"/>
          <w:sz w:val="24"/>
          <w:szCs w:val="24"/>
          <w:lang w:val="sr-Cyrl-RS"/>
        </w:rPr>
        <w:t>/1</w:t>
      </w:r>
      <w:r w:rsidR="00297088">
        <w:rPr>
          <w:rFonts w:ascii="Times New Roman" w:hAnsi="Times New Roman" w:cs="Times New Roman"/>
          <w:sz w:val="24"/>
          <w:szCs w:val="24"/>
        </w:rPr>
        <w:t>4</w:t>
      </w:r>
    </w:p>
    <w:p w14:paraId="2F5FC61C" w14:textId="7588C8DD" w:rsidR="00316BBF" w:rsidRPr="00297088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B8EAD3D" w14:textId="4B98C6D0" w:rsidR="00B74F49" w:rsidRPr="0029708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F10089B" w14:textId="77777777" w:rsidR="00B74F49" w:rsidRPr="0029708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1758D57" w14:textId="13F40D53" w:rsidR="00AA3AE0" w:rsidRPr="00297088" w:rsidRDefault="00D904F6" w:rsidP="00AA3AE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  <w:lang w:val="sr-Cyrl-RS"/>
        </w:rPr>
        <w:t>Реализатор</w:t>
      </w:r>
      <w:r w:rsidR="00B74F49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297088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  <w:lang w:val="sr-Cyrl-RS"/>
        </w:rPr>
        <w:t>__________________</w:t>
      </w:r>
    </w:p>
    <w:p w14:paraId="0EE4E48E" w14:textId="294114FB" w:rsidR="00B74F49" w:rsidRPr="00297088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="005A0846" w:rsidRPr="00297088">
        <w:rPr>
          <w:rFonts w:ascii="Times New Roman" w:hAnsi="Times New Roman" w:cs="Times New Roman"/>
          <w:sz w:val="24"/>
          <w:szCs w:val="24"/>
          <w:lang w:val="sr-Cyrl-RS"/>
        </w:rPr>
        <w:t>Небојша Крстић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</w:t>
      </w:r>
      <w:r w:rsidR="005A0846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   </w:t>
      </w:r>
      <w:r w:rsidR="00B23C3F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297088">
        <w:rPr>
          <w:rFonts w:ascii="Times New Roman" w:hAnsi="Times New Roman" w:cs="Times New Roman"/>
          <w:sz w:val="24"/>
          <w:szCs w:val="24"/>
          <w:lang w:val="sr-Cyrl-RS"/>
        </w:rPr>
        <w:t>Директор</w:t>
      </w:r>
    </w:p>
    <w:p w14:paraId="783A035E" w14:textId="3539238C" w:rsidR="00B74F49" w:rsidRPr="00297088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            __________________</w:t>
      </w:r>
    </w:p>
    <w:p w14:paraId="228D6406" w14:textId="3CC687C2" w:rsidR="00F3578B" w:rsidRPr="00297088" w:rsidRDefault="005A0846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97088">
        <w:rPr>
          <w:rFonts w:ascii="Times New Roman" w:hAnsi="Times New Roman" w:cs="Times New Roman"/>
          <w:sz w:val="24"/>
          <w:szCs w:val="24"/>
        </w:rPr>
        <w:t xml:space="preserve"> 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>Весна Илић</w:t>
      </w:r>
    </w:p>
    <w:p w14:paraId="1AC9B56C" w14:textId="542E3654" w:rsidR="00B272E5" w:rsidRPr="00297088" w:rsidRDefault="00B272E5" w:rsidP="00AA3AE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14:paraId="11910A43" w14:textId="4AACD51D" w:rsidR="00B74F49" w:rsidRPr="00297088" w:rsidRDefault="00B74F49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7794D6A5" w14:textId="77777777" w:rsidR="00B47D00" w:rsidRPr="00297088" w:rsidRDefault="00B47D0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23FB7440" w14:textId="77777777" w:rsidR="00B47D00" w:rsidRPr="00297088" w:rsidRDefault="00B47D0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00A77BEB" w14:textId="77777777" w:rsidR="00B47D00" w:rsidRPr="00297088" w:rsidRDefault="00B47D0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352EB89F" w14:textId="77777777" w:rsidR="0092253B" w:rsidRDefault="0092253B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5F26C86A" w14:textId="77777777" w:rsidR="00297088" w:rsidRDefault="00297088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6DE37175" w14:textId="77777777" w:rsidR="00297088" w:rsidRDefault="00297088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4F44DAD8" w14:textId="77777777" w:rsidR="00985AB1" w:rsidRDefault="00985AB1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3A4C9DB7" w14:textId="3776E9D3" w:rsidR="00456758" w:rsidRPr="00297088" w:rsidRDefault="00C93E55" w:rsidP="00D904F6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 w:rsidRPr="0029708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AA3AE0" w:rsidRPr="00297088">
        <w:rPr>
          <w:rFonts w:ascii="Times New Roman" w:hAnsi="Times New Roman" w:cs="Times New Roman"/>
          <w:b/>
          <w:sz w:val="28"/>
          <w:szCs w:val="28"/>
        </w:rPr>
        <w:t>ПОЗИВ ЗА ПОДНОШЕЊЕ ПОНУД</w:t>
      </w:r>
      <w:r w:rsidR="00AA3AE0" w:rsidRPr="00297088">
        <w:rPr>
          <w:rFonts w:ascii="Times New Roman" w:hAnsi="Times New Roman" w:cs="Times New Roman"/>
          <w:b/>
          <w:sz w:val="28"/>
          <w:szCs w:val="28"/>
          <w:lang w:val="sr-Cyrl-RS"/>
        </w:rPr>
        <w:t>А</w:t>
      </w:r>
    </w:p>
    <w:p w14:paraId="39C0CDC6" w14:textId="5F76AC36" w:rsidR="00B23C3F" w:rsidRPr="0029708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1. Подаци о наручиоцу:</w:t>
      </w:r>
      <w:r w:rsidRPr="00297088">
        <w:rPr>
          <w:rFonts w:ascii="Times New Roman" w:hAnsi="Times New Roman" w:cs="Times New Roman"/>
          <w:sz w:val="24"/>
          <w:szCs w:val="24"/>
        </w:rPr>
        <w:t xml:space="preserve"> 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„Радоје Домановић“</w:t>
      </w:r>
      <w:r w:rsidRPr="00297088">
        <w:rPr>
          <w:rFonts w:ascii="Times New Roman" w:hAnsi="Times New Roman" w:cs="Times New Roman"/>
          <w:sz w:val="24"/>
          <w:szCs w:val="24"/>
        </w:rPr>
        <w:t xml:space="preserve">, 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Булевар </w:t>
      </w:r>
      <w:r w:rsidR="00297088">
        <w:rPr>
          <w:rFonts w:ascii="Times New Roman" w:hAnsi="Times New Roman" w:cs="Times New Roman"/>
          <w:sz w:val="24"/>
          <w:szCs w:val="24"/>
          <w:lang w:val="sr-Cyrl-RS"/>
        </w:rPr>
        <w:t>ослобођења 61</w:t>
      </w:r>
      <w:r w:rsidRPr="00297088">
        <w:rPr>
          <w:rFonts w:ascii="Times New Roman" w:hAnsi="Times New Roman" w:cs="Times New Roman"/>
          <w:sz w:val="24"/>
          <w:szCs w:val="24"/>
        </w:rPr>
        <w:t>, 16000 Лесковац</w:t>
      </w:r>
    </w:p>
    <w:p w14:paraId="34A2F302" w14:textId="4D3D5044" w:rsidR="00B23C3F" w:rsidRPr="0029708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2. Врста наручиоца</w:t>
      </w:r>
      <w:r w:rsidRPr="00297088">
        <w:rPr>
          <w:rFonts w:ascii="Times New Roman" w:hAnsi="Times New Roman" w:cs="Times New Roman"/>
          <w:sz w:val="24"/>
          <w:szCs w:val="24"/>
        </w:rPr>
        <w:t xml:space="preserve">: </w:t>
      </w:r>
      <w:r w:rsidR="00B47D00" w:rsidRPr="00297088">
        <w:rPr>
          <w:rFonts w:ascii="Times New Roman" w:hAnsi="Times New Roman" w:cs="Times New Roman"/>
          <w:sz w:val="24"/>
          <w:szCs w:val="24"/>
          <w:lang w:val="sr-Cyrl-RS"/>
        </w:rPr>
        <w:t>Установа културе</w:t>
      </w:r>
    </w:p>
    <w:p w14:paraId="635C8967" w14:textId="23ACA0ED" w:rsidR="005A0846" w:rsidRPr="0029708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3. Врста поступка</w:t>
      </w:r>
      <w:r w:rsidRPr="00297088">
        <w:rPr>
          <w:rFonts w:ascii="Times New Roman" w:hAnsi="Times New Roman" w:cs="Times New Roman"/>
          <w:sz w:val="24"/>
          <w:szCs w:val="24"/>
        </w:rPr>
        <w:t>: предмет набавке спроводи се у поступку набавке на које се Закон не примењује сходно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члану</w:t>
      </w:r>
      <w:r w:rsidRPr="00297088">
        <w:rPr>
          <w:rFonts w:ascii="Times New Roman" w:hAnsi="Times New Roman" w:cs="Times New Roman"/>
          <w:sz w:val="24"/>
          <w:szCs w:val="24"/>
        </w:rPr>
        <w:t xml:space="preserve"> 27. став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Pr="00297088">
        <w:rPr>
          <w:rFonts w:ascii="Times New Roman" w:hAnsi="Times New Roman" w:cs="Times New Roman"/>
          <w:sz w:val="24"/>
          <w:szCs w:val="24"/>
        </w:rPr>
        <w:t xml:space="preserve">. Закона о јавним набавкама („Службени гласник РС“ бр. 91/2019, у даљем тексту: Закон),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и Павилника о ближем уређењу поступка јавних набавки Народне библиотеке „Радоје Домановић“ у Лесковцу бр. </w:t>
      </w:r>
      <w:r w:rsidR="005A0846" w:rsidRPr="00297088">
        <w:rPr>
          <w:rFonts w:ascii="Times New Roman" w:hAnsi="Times New Roman" w:cs="Times New Roman"/>
          <w:sz w:val="24"/>
          <w:szCs w:val="24"/>
          <w:lang w:val="sr-Cyrl-RS"/>
        </w:rPr>
        <w:t>518/2020</w:t>
      </w:r>
      <w:r w:rsidR="005A0846" w:rsidRPr="00297088">
        <w:rPr>
          <w:rFonts w:ascii="Times New Roman" w:hAnsi="Times New Roman" w:cs="Times New Roman"/>
          <w:sz w:val="24"/>
          <w:szCs w:val="24"/>
        </w:rPr>
        <w:t xml:space="preserve"> </w:t>
      </w:r>
      <w:r w:rsidR="005A0846" w:rsidRPr="00297088">
        <w:rPr>
          <w:rFonts w:ascii="Times New Roman" w:hAnsi="Times New Roman" w:cs="Times New Roman"/>
          <w:sz w:val="24"/>
          <w:szCs w:val="24"/>
          <w:lang w:val="sr-Cyrl-RS"/>
        </w:rPr>
        <w:t>од 11.</w:t>
      </w:r>
      <w:r w:rsidR="00040C3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5A0846" w:rsidRPr="00297088">
        <w:rPr>
          <w:rFonts w:ascii="Times New Roman" w:hAnsi="Times New Roman" w:cs="Times New Roman"/>
          <w:sz w:val="24"/>
          <w:szCs w:val="24"/>
          <w:lang w:val="sr-Cyrl-RS"/>
        </w:rPr>
        <w:t>09.</w:t>
      </w:r>
      <w:r w:rsidR="00040C3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5A0846" w:rsidRPr="00297088">
        <w:rPr>
          <w:rFonts w:ascii="Times New Roman" w:hAnsi="Times New Roman" w:cs="Times New Roman"/>
          <w:sz w:val="24"/>
          <w:szCs w:val="24"/>
          <w:lang w:val="sr-Cyrl-RS"/>
        </w:rPr>
        <w:t>2020. године</w:t>
      </w:r>
      <w:r w:rsidR="005A0846" w:rsidRPr="0029708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CB215B7" w14:textId="70102196" w:rsidR="00B23C3F" w:rsidRPr="0029708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4. Врста предмета</w:t>
      </w:r>
      <w:r w:rsidRPr="00297088">
        <w:rPr>
          <w:rFonts w:ascii="Times New Roman" w:hAnsi="Times New Roman" w:cs="Times New Roman"/>
          <w:sz w:val="24"/>
          <w:szCs w:val="24"/>
        </w:rPr>
        <w:t xml:space="preserve">: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>услуге</w:t>
      </w:r>
    </w:p>
    <w:p w14:paraId="71B6D70E" w14:textId="77777777" w:rsidR="000E1330" w:rsidRPr="000E1330" w:rsidRDefault="00B23C3F" w:rsidP="000E1330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0E1330" w:rsidRPr="000E1330">
        <w:rPr>
          <w:rFonts w:ascii="Times New Roman" w:hAnsi="Times New Roman" w:cs="Times New Roman"/>
          <w:b/>
          <w:sz w:val="24"/>
          <w:szCs w:val="24"/>
        </w:rPr>
        <w:t xml:space="preserve">Предемет набавке: </w:t>
      </w:r>
      <w:r w:rsidR="000E1330" w:rsidRPr="000E1330">
        <w:rPr>
          <w:rFonts w:ascii="Times New Roman" w:hAnsi="Times New Roman" w:cs="Times New Roman"/>
          <w:sz w:val="24"/>
          <w:szCs w:val="24"/>
        </w:rPr>
        <w:t>Разне пословне услуге и услуге повезане са пословањем а у вези са реализацијом пројекта.</w:t>
      </w:r>
    </w:p>
    <w:p w14:paraId="57F07688" w14:textId="77777777" w:rsidR="000E1330" w:rsidRPr="000E1330" w:rsidRDefault="000E1330" w:rsidP="000E1330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E1330">
        <w:rPr>
          <w:rFonts w:ascii="Times New Roman" w:hAnsi="Times New Roman" w:cs="Times New Roman"/>
          <w:b/>
          <w:sz w:val="24"/>
          <w:szCs w:val="24"/>
        </w:rPr>
        <w:t xml:space="preserve">Назив набавке : </w:t>
      </w:r>
      <w:r w:rsidRPr="000E1330">
        <w:rPr>
          <w:rFonts w:ascii="Times New Roman" w:hAnsi="Times New Roman" w:cs="Times New Roman"/>
          <w:sz w:val="24"/>
          <w:szCs w:val="24"/>
        </w:rPr>
        <w:t>Надзор над реализацијом пројекта адаптације стационарног огранка у Грделици.</w:t>
      </w:r>
    </w:p>
    <w:p w14:paraId="13897513" w14:textId="3F001846" w:rsidR="00B23C3F" w:rsidRPr="00297088" w:rsidRDefault="00B23C3F" w:rsidP="000E1330">
      <w:pPr>
        <w:pStyle w:val="NoSpacing"/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7. Ознака из општег речника набавке</w:t>
      </w:r>
      <w:r w:rsidRPr="00297088">
        <w:rPr>
          <w:rFonts w:ascii="Times New Roman" w:hAnsi="Times New Roman" w:cs="Times New Roman"/>
          <w:sz w:val="24"/>
          <w:szCs w:val="24"/>
        </w:rPr>
        <w:t xml:space="preserve">: </w:t>
      </w:r>
      <w:r w:rsidR="00C94691" w:rsidRPr="00297088">
        <w:rPr>
          <w:rFonts w:ascii="Times New Roman" w:hAnsi="Times New Roman" w:cs="Times New Roman"/>
          <w:sz w:val="24"/>
          <w:szCs w:val="24"/>
          <w:lang w:val="sr-Cyrl-RS"/>
        </w:rPr>
        <w:t>ЦПВ</w:t>
      </w:r>
      <w:r w:rsidRPr="00297088">
        <w:rPr>
          <w:rFonts w:ascii="Times New Roman" w:hAnsi="Times New Roman" w:cs="Times New Roman"/>
          <w:sz w:val="24"/>
          <w:szCs w:val="24"/>
        </w:rPr>
        <w:t>:</w:t>
      </w:r>
      <w:r w:rsidR="00C94691" w:rsidRPr="00297088">
        <w:rPr>
          <w:rFonts w:ascii="Times New Roman" w:hAnsi="Times New Roman" w:cs="Times New Roman"/>
          <w:sz w:val="24"/>
          <w:szCs w:val="24"/>
        </w:rPr>
        <w:t xml:space="preserve">  </w:t>
      </w:r>
      <w:r w:rsidR="00CC4B53" w:rsidRPr="00CC4B53">
        <w:rPr>
          <w:rFonts w:ascii="Times New Roman" w:hAnsi="Times New Roman" w:cs="Times New Roman"/>
          <w:sz w:val="24"/>
          <w:szCs w:val="24"/>
          <w:shd w:val="clear" w:color="auto" w:fill="FFFFFF"/>
        </w:rPr>
        <w:t>71520000 - Услуге грађевинског надзора.</w:t>
      </w:r>
    </w:p>
    <w:p w14:paraId="1B5D213D" w14:textId="2188A1F6" w:rsidR="00B23C3F" w:rsidRPr="00297088" w:rsidRDefault="00B23C3F" w:rsidP="00B23C3F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 xml:space="preserve">8. Критеријум за доделу </w:t>
      </w:r>
      <w:r w:rsidR="00C94691" w:rsidRPr="00297088">
        <w:rPr>
          <w:rFonts w:ascii="Times New Roman" w:hAnsi="Times New Roman" w:cs="Times New Roman"/>
          <w:b/>
          <w:sz w:val="24"/>
          <w:szCs w:val="24"/>
        </w:rPr>
        <w:t xml:space="preserve">уговора: </w:t>
      </w:r>
      <w:r w:rsidR="00C94691" w:rsidRPr="00297088">
        <w:rPr>
          <w:rFonts w:ascii="Times New Roman" w:hAnsi="Times New Roman" w:cs="Times New Roman"/>
          <w:sz w:val="24"/>
          <w:szCs w:val="24"/>
        </w:rPr>
        <w:t>ЦЕНА</w:t>
      </w:r>
    </w:p>
    <w:p w14:paraId="5ED0D1A3" w14:textId="24CC9C15" w:rsidR="00B23C3F" w:rsidRPr="00297088" w:rsidRDefault="00B23C3F" w:rsidP="00985AB1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9. Начин, место и рок за подношење понуда</w:t>
      </w:r>
      <w:r w:rsidRPr="00297088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C40E4E">
        <w:rPr>
          <w:rFonts w:ascii="Times New Roman" w:hAnsi="Times New Roman" w:cs="Times New Roman"/>
          <w:b/>
          <w:sz w:val="24"/>
          <w:szCs w:val="24"/>
          <w:lang w:val="sr-Cyrl-RS"/>
        </w:rPr>
        <w:t>2</w:t>
      </w:r>
      <w:r w:rsidR="000E1330">
        <w:rPr>
          <w:rFonts w:ascii="Times New Roman" w:hAnsi="Times New Roman" w:cs="Times New Roman"/>
          <w:b/>
          <w:sz w:val="24"/>
          <w:szCs w:val="24"/>
          <w:lang w:val="sr-Latn-RS"/>
        </w:rPr>
        <w:t>9</w:t>
      </w:r>
      <w:r w:rsidR="00C94691"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2970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E1330">
        <w:rPr>
          <w:rFonts w:ascii="Times New Roman" w:hAnsi="Times New Roman" w:cs="Times New Roman"/>
          <w:b/>
          <w:sz w:val="24"/>
          <w:szCs w:val="24"/>
          <w:lang w:val="sr-Latn-RS"/>
        </w:rPr>
        <w:t>11</w:t>
      </w: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2970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202</w:t>
      </w:r>
      <w:r w:rsidR="00C40E4E">
        <w:rPr>
          <w:rFonts w:ascii="Times New Roman" w:hAnsi="Times New Roman" w:cs="Times New Roman"/>
          <w:b/>
          <w:sz w:val="24"/>
          <w:szCs w:val="24"/>
          <w:lang w:val="sr-Cyrl-RS"/>
        </w:rPr>
        <w:t>4</w:t>
      </w:r>
      <w:r w:rsidRPr="00297088">
        <w:rPr>
          <w:rFonts w:ascii="Times New Roman" w:hAnsi="Times New Roman" w:cs="Times New Roman"/>
          <w:b/>
          <w:sz w:val="24"/>
          <w:szCs w:val="24"/>
        </w:rPr>
        <w:t>. године</w:t>
      </w:r>
      <w:r w:rsidRPr="00297088">
        <w:rPr>
          <w:rFonts w:ascii="Times New Roman" w:hAnsi="Times New Roman" w:cs="Times New Roman"/>
          <w:sz w:val="24"/>
          <w:szCs w:val="24"/>
        </w:rPr>
        <w:t xml:space="preserve"> до </w:t>
      </w:r>
      <w:r w:rsidR="00C94691" w:rsidRPr="00297088">
        <w:rPr>
          <w:rFonts w:ascii="Times New Roman" w:hAnsi="Times New Roman" w:cs="Times New Roman"/>
          <w:b/>
          <w:sz w:val="24"/>
          <w:szCs w:val="24"/>
        </w:rPr>
        <w:t>11</w:t>
      </w:r>
      <w:r w:rsidRPr="00297088">
        <w:rPr>
          <w:rFonts w:ascii="Times New Roman" w:hAnsi="Times New Roman" w:cs="Times New Roman"/>
          <w:b/>
          <w:sz w:val="24"/>
          <w:szCs w:val="24"/>
        </w:rPr>
        <w:t>:00 часова</w:t>
      </w:r>
      <w:r w:rsidRPr="00297088">
        <w:rPr>
          <w:rFonts w:ascii="Times New Roman" w:hAnsi="Times New Roman" w:cs="Times New Roman"/>
          <w:sz w:val="24"/>
          <w:szCs w:val="24"/>
        </w:rPr>
        <w:t xml:space="preserve">, без обзира на начин достављања, у запечаћеном омоту на адресу: 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Народна библиотека „Радоје Домановић“ </w:t>
      </w:r>
      <w:r w:rsidR="00565334" w:rsidRPr="00297088">
        <w:rPr>
          <w:rFonts w:ascii="Times New Roman" w:hAnsi="Times New Roman" w:cs="Times New Roman"/>
          <w:sz w:val="24"/>
          <w:szCs w:val="24"/>
          <w:lang w:val="sr-Cyrl-RS"/>
        </w:rPr>
        <w:t>Булевар слобођења 61</w:t>
      </w:r>
      <w:r w:rsidRPr="00297088">
        <w:rPr>
          <w:rFonts w:ascii="Times New Roman" w:hAnsi="Times New Roman" w:cs="Times New Roman"/>
          <w:sz w:val="24"/>
          <w:szCs w:val="24"/>
        </w:rPr>
        <w:t>, 16000 Лесковац, са назнаком: „Понуда</w:t>
      </w:r>
      <w:r w:rsidR="00C94691" w:rsidRPr="00297088">
        <w:rPr>
          <w:rFonts w:ascii="Times New Roman" w:hAnsi="Times New Roman" w:cs="Times New Roman"/>
          <w:sz w:val="24"/>
          <w:szCs w:val="24"/>
        </w:rPr>
        <w:t xml:space="preserve"> за набавку </w:t>
      </w:r>
      <w:r w:rsidR="00C94691" w:rsidRPr="00297088">
        <w:rPr>
          <w:rFonts w:ascii="Times New Roman" w:hAnsi="Times New Roman" w:cs="Times New Roman"/>
          <w:sz w:val="24"/>
          <w:szCs w:val="24"/>
          <w:lang w:val="sr-Cyrl-RS"/>
        </w:rPr>
        <w:t>услуга</w:t>
      </w:r>
      <w:r w:rsidRPr="00297088">
        <w:rPr>
          <w:rFonts w:ascii="Times New Roman" w:hAnsi="Times New Roman" w:cs="Times New Roman"/>
          <w:sz w:val="24"/>
          <w:szCs w:val="24"/>
        </w:rPr>
        <w:t xml:space="preserve"> – </w:t>
      </w:r>
      <w:r w:rsidR="00985AB1">
        <w:rPr>
          <w:rFonts w:ascii="Times New Roman" w:hAnsi="Times New Roman" w:cs="Times New Roman"/>
          <w:sz w:val="24"/>
          <w:szCs w:val="24"/>
          <w:lang w:val="sr-Cyrl-RS"/>
        </w:rPr>
        <w:t>С</w:t>
      </w:r>
      <w:r w:rsidR="00985AB1" w:rsidRPr="00985AB1">
        <w:rPr>
          <w:rFonts w:ascii="Times New Roman" w:hAnsi="Times New Roman" w:cs="Times New Roman"/>
          <w:sz w:val="24"/>
          <w:szCs w:val="24"/>
        </w:rPr>
        <w:t xml:space="preserve">тручног надзора </w:t>
      </w:r>
      <w:r w:rsidR="000E1330" w:rsidRPr="000E1330">
        <w:rPr>
          <w:rFonts w:ascii="Times New Roman" w:hAnsi="Times New Roman" w:cs="Times New Roman"/>
          <w:sz w:val="24"/>
          <w:szCs w:val="24"/>
        </w:rPr>
        <w:t>над извођењем радова за реализацију адаптације стационарног огранка у Грделици Народне библиотеке „Радоје Домановић“</w:t>
      </w:r>
      <w:r w:rsidR="00C00EEA" w:rsidRPr="00297088">
        <w:rPr>
          <w:rFonts w:ascii="Times New Roman" w:hAnsi="Times New Roman" w:cs="Times New Roman"/>
          <w:sz w:val="24"/>
          <w:szCs w:val="24"/>
        </w:rPr>
        <w:t xml:space="preserve"> </w:t>
      </w:r>
      <w:r w:rsidRPr="00297088">
        <w:rPr>
          <w:rFonts w:ascii="Times New Roman" w:hAnsi="Times New Roman" w:cs="Times New Roman"/>
          <w:sz w:val="24"/>
          <w:szCs w:val="24"/>
        </w:rPr>
        <w:t>– НЕ ОТВАРАТИ“.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97088">
        <w:rPr>
          <w:rFonts w:ascii="Times New Roman" w:hAnsi="Times New Roman" w:cs="Times New Roman"/>
          <w:sz w:val="24"/>
          <w:szCs w:val="24"/>
        </w:rPr>
        <w:t xml:space="preserve">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C074810" w14:textId="77777777" w:rsidR="00B23C3F" w:rsidRPr="00297088" w:rsidRDefault="00B23C3F" w:rsidP="00B23C3F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10. Лице за контакт</w:t>
      </w:r>
    </w:p>
    <w:p w14:paraId="0E644C3B" w14:textId="0AC477E6" w:rsidR="00B23C3F" w:rsidRPr="0029708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 xml:space="preserve">Контакт особа за све информације везане за набавку је 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>Небојша Крстић</w:t>
      </w:r>
      <w:r w:rsidRPr="00297088">
        <w:rPr>
          <w:rFonts w:ascii="Times New Roman" w:hAnsi="Times New Roman" w:cs="Times New Roman"/>
          <w:sz w:val="24"/>
          <w:szCs w:val="24"/>
        </w:rPr>
        <w:t xml:space="preserve">, дипл. 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>библиотекар</w:t>
      </w:r>
      <w:r w:rsidRPr="00297088">
        <w:rPr>
          <w:rFonts w:ascii="Times New Roman" w:hAnsi="Times New Roman" w:cs="Times New Roman"/>
          <w:sz w:val="24"/>
          <w:szCs w:val="24"/>
        </w:rPr>
        <w:t>, број телефона 016/</w:t>
      </w:r>
      <w:r w:rsidR="00CC0514" w:rsidRPr="00297088">
        <w:rPr>
          <w:rFonts w:ascii="Times New Roman" w:hAnsi="Times New Roman" w:cs="Times New Roman"/>
          <w:sz w:val="24"/>
          <w:szCs w:val="24"/>
          <w:lang w:val="sr-Cyrl-RS"/>
        </w:rPr>
        <w:t>31500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>83</w:t>
      </w:r>
      <w:r w:rsidRPr="00297088">
        <w:rPr>
          <w:rFonts w:ascii="Times New Roman" w:hAnsi="Times New Roman" w:cs="Times New Roman"/>
          <w:sz w:val="24"/>
          <w:szCs w:val="24"/>
        </w:rPr>
        <w:t xml:space="preserve">,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електронска пошта </w:t>
      </w:r>
      <w:hyperlink r:id="rId9" w:history="1">
        <w:r w:rsidR="00CC0514" w:rsidRPr="00297088">
          <w:rPr>
            <w:rStyle w:val="Hyperlink"/>
            <w:rFonts w:ascii="Times New Roman" w:hAnsi="Times New Roman" w:cs="Times New Roman"/>
            <w:color w:val="auto"/>
            <w:sz w:val="24"/>
            <w:szCs w:val="24"/>
            <w:lang w:val="sr-Latn-RS"/>
          </w:rPr>
          <w:t>nebojsakrstic</w:t>
        </w:r>
        <w:r w:rsidR="00CC0514" w:rsidRPr="00297088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@nbleskovac.rs</w:t>
        </w:r>
      </w:hyperlink>
      <w:r w:rsidRPr="00297088"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79B43BDB" w14:textId="41838CD1" w:rsidR="00B272E5" w:rsidRPr="00297088" w:rsidRDefault="00B272E5" w:rsidP="00A21618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CED96C" w14:textId="28E43A11" w:rsidR="00C911B2" w:rsidRPr="00297088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="00B47D00"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. </w:t>
      </w:r>
      <w:r w:rsidR="009A7D6C"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Подаци о к</w:t>
      </w: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орисник</w:t>
      </w:r>
      <w:r w:rsidR="009A7D6C"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у</w:t>
      </w: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услуге :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C0514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Народна библиотека „Радоје Домановић“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C0514" w:rsidRPr="00297088">
        <w:rPr>
          <w:rFonts w:ascii="Times New Roman" w:hAnsi="Times New Roman" w:cs="Times New Roman"/>
          <w:sz w:val="24"/>
          <w:szCs w:val="24"/>
          <w:lang w:val="sr-Cyrl-RS"/>
        </w:rPr>
        <w:t>Булевар слобођења 61.</w:t>
      </w:r>
      <w:r w:rsidR="00CC0514" w:rsidRPr="00297088">
        <w:rPr>
          <w:rFonts w:ascii="Times New Roman" w:hAnsi="Times New Roman" w:cs="Times New Roman"/>
          <w:sz w:val="24"/>
          <w:szCs w:val="24"/>
        </w:rPr>
        <w:t>, 16000 Лесковац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, контакт особа </w:t>
      </w:r>
      <w:r w:rsidR="00CC0514" w:rsidRPr="00297088">
        <w:rPr>
          <w:rFonts w:ascii="Times New Roman" w:hAnsi="Times New Roman" w:cs="Times New Roman"/>
          <w:sz w:val="24"/>
          <w:szCs w:val="24"/>
          <w:lang w:val="sr-Cyrl-RS"/>
        </w:rPr>
        <w:t>Небојша Крстић, телефон 063 658 508</w:t>
      </w:r>
    </w:p>
    <w:p w14:paraId="768088DA" w14:textId="77777777" w:rsidR="00C94691" w:rsidRPr="00297088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EF8616C" w14:textId="77777777" w:rsidR="009A7D6C" w:rsidRPr="00297088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7088">
        <w:rPr>
          <w:rFonts w:ascii="Times New Roman" w:hAnsi="Times New Roman" w:cs="Times New Roman"/>
          <w:b/>
          <w:sz w:val="28"/>
          <w:szCs w:val="28"/>
        </w:rPr>
        <w:t>2. ЗАХТЕВИ У ПОГЛЕДУ НАЧИНА И УСЛОВА ПЛАЋАЊА, РОКА КАО И ОСТАЛИХ УСЛОВА ОД КОЈИХ ЗАВИСИ ПРИХВАТЉИВОСТ ПОНУДЕ</w:t>
      </w:r>
    </w:p>
    <w:p w14:paraId="59BE446C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353DB6B" w14:textId="264C21DD" w:rsidR="009A7D6C" w:rsidRPr="00F031DC" w:rsidRDefault="009A7D6C" w:rsidP="00F031D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услуга </w:t>
      </w:r>
      <w:r w:rsidR="000E1330" w:rsidRPr="000E1330">
        <w:rPr>
          <w:rFonts w:ascii="Times New Roman" w:hAnsi="Times New Roman" w:cs="Times New Roman"/>
          <w:sz w:val="24"/>
          <w:szCs w:val="24"/>
        </w:rPr>
        <w:t>Стручног надзора над извођењем радова за реализацију адаптације стационарног огранка у Грделици Народне библиотеке „Радоје Домановић“</w:t>
      </w:r>
      <w:r w:rsidR="00985AB1" w:rsidRPr="00985AB1">
        <w:rPr>
          <w:rFonts w:ascii="Times New Roman" w:hAnsi="Times New Roman" w:cs="Times New Roman"/>
          <w:sz w:val="24"/>
          <w:szCs w:val="24"/>
        </w:rPr>
        <w:t xml:space="preserve"> Лесковац</w:t>
      </w:r>
      <w:r w:rsidR="00F031DC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97088">
        <w:rPr>
          <w:rFonts w:ascii="Times New Roman" w:hAnsi="Times New Roman" w:cs="Times New Roman"/>
          <w:sz w:val="24"/>
          <w:szCs w:val="24"/>
        </w:rPr>
        <w:t>од дана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достављања исправног рачуна и његовог уноса у ЦРФ</w:t>
      </w:r>
      <w:r w:rsidRPr="00297088">
        <w:rPr>
          <w:rFonts w:ascii="Times New Roman" w:hAnsi="Times New Roman" w:cs="Times New Roman"/>
          <w:sz w:val="24"/>
          <w:szCs w:val="24"/>
        </w:rPr>
        <w:t xml:space="preserve">, уплатом на рачун понуђача коме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>је додељен</w:t>
      </w:r>
      <w:r w:rsidRPr="00297088">
        <w:rPr>
          <w:rFonts w:ascii="Times New Roman" w:hAnsi="Times New Roman" w:cs="Times New Roman"/>
          <w:sz w:val="24"/>
          <w:szCs w:val="24"/>
        </w:rPr>
        <w:t xml:space="preserve"> уговор. </w:t>
      </w:r>
    </w:p>
    <w:p w14:paraId="1ABD8D97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Захтеви у погледу рока извршења предметне услуге</w:t>
      </w:r>
    </w:p>
    <w:p w14:paraId="74ED8709" w14:textId="6204ADAB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297088"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услуга </w:t>
      </w:r>
      <w:r w:rsidR="00866E74" w:rsidRPr="00297088">
        <w:rPr>
          <w:rFonts w:ascii="Times New Roman" w:hAnsi="Times New Roman" w:cs="Times New Roman"/>
          <w:sz w:val="24"/>
          <w:szCs w:val="24"/>
        </w:rPr>
        <w:t xml:space="preserve">Консултантске услуге у вези са пословањем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одређује се у складу са динамиком пројекта а по захтеву за извршење предметне услуге од стране  </w:t>
      </w:r>
      <w:r w:rsidR="00B47D00" w:rsidRPr="00297088">
        <w:rPr>
          <w:rFonts w:ascii="Times New Roman" w:hAnsi="Times New Roman" w:cs="Times New Roman"/>
          <w:sz w:val="24"/>
          <w:szCs w:val="24"/>
          <w:lang w:val="ru-RU"/>
        </w:rPr>
        <w:t>овлашћеног лица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за реализацију и праћење извршењ</w:t>
      </w:r>
      <w:r w:rsidR="004806F2" w:rsidRPr="00297088">
        <w:rPr>
          <w:rFonts w:ascii="Times New Roman" w:hAnsi="Times New Roman" w:cs="Times New Roman"/>
          <w:sz w:val="24"/>
          <w:szCs w:val="24"/>
          <w:lang w:val="ru-RU"/>
        </w:rPr>
        <w:t>а уговорних обаве</w:t>
      </w:r>
      <w:r w:rsidR="00CB7C5B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за и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услуга - </w:t>
      </w:r>
      <w:r w:rsidR="00AB6D22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библиотекје </w:t>
      </w:r>
      <w:r w:rsidR="00AB6D22" w:rsidRPr="0029708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</w:p>
    <w:p w14:paraId="5762526A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20086F2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Захтеви у погледу места извршења предметне услуге</w:t>
      </w:r>
    </w:p>
    <w:p w14:paraId="1945D4F9" w14:textId="5511F5D8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</w:rPr>
        <w:tab/>
        <w:t xml:space="preserve">Место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извршења услуге/испоруке је у </w:t>
      </w:r>
      <w:r w:rsidR="00AB6D22" w:rsidRPr="00297088">
        <w:rPr>
          <w:rFonts w:ascii="Times New Roman" w:hAnsi="Times New Roman" w:cs="Times New Roman"/>
          <w:sz w:val="24"/>
          <w:szCs w:val="24"/>
          <w:lang w:val="ru-RU"/>
        </w:rPr>
        <w:t>Народна</w:t>
      </w:r>
      <w:r w:rsidR="004806F2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библиоте</w:t>
      </w:r>
      <w:r w:rsidR="00AB6D22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ка </w:t>
      </w:r>
      <w:r w:rsidR="00AB6D22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„Радоје Домановић“ у </w:t>
      </w:r>
      <w:r w:rsidR="000E1330">
        <w:rPr>
          <w:rFonts w:ascii="Times New Roman" w:hAnsi="Times New Roman" w:cs="Times New Roman"/>
          <w:sz w:val="24"/>
          <w:szCs w:val="24"/>
          <w:lang w:val="sr-Cyrl-RS"/>
        </w:rPr>
        <w:t>Ггрделици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.  Рок за извршење услуге је по захтеву за извршење услуге од стране надлежног </w:t>
      </w:r>
      <w:r w:rsidR="004806F2" w:rsidRPr="00297088">
        <w:rPr>
          <w:rFonts w:ascii="Times New Roman" w:hAnsi="Times New Roman" w:cs="Times New Roman"/>
          <w:sz w:val="24"/>
          <w:szCs w:val="24"/>
          <w:lang w:val="ru-RU"/>
        </w:rPr>
        <w:t>лица (реализатора)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и биће спроведен  у периоду </w:t>
      </w:r>
      <w:r w:rsidR="004806F2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за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202</w:t>
      </w:r>
      <w:r w:rsidR="00C40E4E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B47D00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годин</w:t>
      </w:r>
      <w:r w:rsidR="004806F2" w:rsidRPr="00297088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7AE8A4B3" w14:textId="77777777" w:rsidR="009A7D6C" w:rsidRPr="000E1330" w:rsidRDefault="009A7D6C" w:rsidP="009A7D6C">
      <w:pPr>
        <w:pStyle w:val="NoSpacing"/>
        <w:jc w:val="both"/>
        <w:rPr>
          <w:rFonts w:ascii="Times New Roman" w:hAnsi="Times New Roman" w:cs="Times New Roman"/>
          <w:sz w:val="16"/>
          <w:szCs w:val="16"/>
          <w:lang w:val="ru-RU"/>
        </w:rPr>
      </w:pPr>
    </w:p>
    <w:p w14:paraId="4A035B17" w14:textId="77777777" w:rsidR="009A7D6C" w:rsidRPr="0029708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29708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29708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8100CC" w14:textId="77777777" w:rsidR="009A7D6C" w:rsidRPr="0029708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29708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F3B6E5" w14:textId="77777777" w:rsidR="009A7D6C" w:rsidRPr="00297088" w:rsidRDefault="009A7D6C" w:rsidP="009A7D6C">
      <w:p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Подаци о језику на коме понуда мора бити састављена</w:t>
      </w:r>
    </w:p>
    <w:p w14:paraId="04BC2CDD" w14:textId="77777777" w:rsidR="009A7D6C" w:rsidRPr="0029708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29708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D214544" w14:textId="77777777" w:rsidR="009A7D6C" w:rsidRPr="00297088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7088">
        <w:rPr>
          <w:rFonts w:ascii="Times New Roman" w:hAnsi="Times New Roman" w:cs="Times New Roman"/>
          <w:b/>
          <w:sz w:val="28"/>
          <w:szCs w:val="28"/>
        </w:rPr>
        <w:t>3. НАЧИН, МЕСТО И РОК ЗА ПОДНОШЕЊЕ ПОНУДА</w:t>
      </w:r>
    </w:p>
    <w:p w14:paraId="406B1C84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A8B2C96" w14:textId="19934F34" w:rsidR="009A7D6C" w:rsidRPr="00297088" w:rsidRDefault="009A7A5F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Начин, место и рок за подношење понуда</w:t>
      </w:r>
      <w:r w:rsidRPr="00297088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C40E4E">
        <w:rPr>
          <w:rFonts w:ascii="Times New Roman" w:hAnsi="Times New Roman" w:cs="Times New Roman"/>
          <w:b/>
          <w:sz w:val="24"/>
          <w:szCs w:val="24"/>
          <w:lang w:val="sr-Cyrl-RS"/>
        </w:rPr>
        <w:t>2</w:t>
      </w:r>
      <w:r w:rsidR="000E1330">
        <w:rPr>
          <w:rFonts w:ascii="Times New Roman" w:hAnsi="Times New Roman" w:cs="Times New Roman"/>
          <w:b/>
          <w:sz w:val="24"/>
          <w:szCs w:val="24"/>
          <w:lang w:val="sr-Cyrl-RS"/>
        </w:rPr>
        <w:t>9</w:t>
      </w: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2970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E1330">
        <w:rPr>
          <w:rFonts w:ascii="Times New Roman" w:hAnsi="Times New Roman" w:cs="Times New Roman"/>
          <w:b/>
          <w:sz w:val="24"/>
          <w:szCs w:val="24"/>
          <w:lang w:val="sr-Cyrl-RS"/>
        </w:rPr>
        <w:t>11</w:t>
      </w: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2970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202</w:t>
      </w:r>
      <w:r w:rsidR="00C40E4E">
        <w:rPr>
          <w:rFonts w:ascii="Times New Roman" w:hAnsi="Times New Roman" w:cs="Times New Roman"/>
          <w:b/>
          <w:sz w:val="24"/>
          <w:szCs w:val="24"/>
          <w:lang w:val="sr-Cyrl-RS"/>
        </w:rPr>
        <w:t>4</w:t>
      </w:r>
      <w:r w:rsidRPr="00297088">
        <w:rPr>
          <w:rFonts w:ascii="Times New Roman" w:hAnsi="Times New Roman" w:cs="Times New Roman"/>
          <w:b/>
          <w:sz w:val="24"/>
          <w:szCs w:val="24"/>
        </w:rPr>
        <w:t>. године</w:t>
      </w:r>
      <w:r w:rsidRPr="00297088">
        <w:rPr>
          <w:rFonts w:ascii="Times New Roman" w:hAnsi="Times New Roman" w:cs="Times New Roman"/>
          <w:sz w:val="24"/>
          <w:szCs w:val="24"/>
        </w:rPr>
        <w:t xml:space="preserve"> до </w:t>
      </w:r>
      <w:r w:rsidRPr="00297088">
        <w:rPr>
          <w:rFonts w:ascii="Times New Roman" w:hAnsi="Times New Roman" w:cs="Times New Roman"/>
          <w:b/>
          <w:sz w:val="24"/>
          <w:szCs w:val="24"/>
        </w:rPr>
        <w:t>11:00 часова</w:t>
      </w:r>
      <w:r w:rsidRPr="00297088">
        <w:rPr>
          <w:rFonts w:ascii="Times New Roman" w:hAnsi="Times New Roman" w:cs="Times New Roman"/>
          <w:sz w:val="24"/>
          <w:szCs w:val="24"/>
        </w:rPr>
        <w:t xml:space="preserve">, без обзира на начин достављања, у запечаћеном омоту на адресу: </w:t>
      </w:r>
      <w:r w:rsidR="00AB6D22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Народна библиотека </w:t>
      </w:r>
      <w:r w:rsidR="00AB6D22" w:rsidRPr="0029708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297088">
        <w:rPr>
          <w:rFonts w:ascii="Times New Roman" w:hAnsi="Times New Roman" w:cs="Times New Roman"/>
          <w:sz w:val="24"/>
          <w:szCs w:val="24"/>
        </w:rPr>
        <w:t xml:space="preserve">, 16000 Лесковац, са назнаком: „Понуда за набавку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>услуга</w:t>
      </w:r>
      <w:r w:rsidRPr="00297088">
        <w:rPr>
          <w:rFonts w:ascii="Times New Roman" w:hAnsi="Times New Roman" w:cs="Times New Roman"/>
          <w:sz w:val="24"/>
          <w:szCs w:val="24"/>
        </w:rPr>
        <w:t xml:space="preserve"> – </w:t>
      </w:r>
      <w:r w:rsidR="000E1330" w:rsidRPr="000E1330">
        <w:rPr>
          <w:rFonts w:ascii="Times New Roman" w:hAnsi="Times New Roman" w:cs="Times New Roman"/>
          <w:sz w:val="24"/>
          <w:szCs w:val="24"/>
          <w:lang w:val="sr-Cyrl-RS"/>
        </w:rPr>
        <w:t>Стручног надзора над извођењем радова за реализацију адаптације стационарног огранка у Грделици Народне библиотеке „Радоје Домановић“</w:t>
      </w:r>
      <w:r w:rsidR="00985AB1" w:rsidRPr="00985AB1">
        <w:rPr>
          <w:rFonts w:ascii="Times New Roman" w:hAnsi="Times New Roman" w:cs="Times New Roman"/>
          <w:sz w:val="24"/>
          <w:szCs w:val="24"/>
          <w:lang w:val="sr-Cyrl-RS"/>
        </w:rPr>
        <w:t xml:space="preserve"> Лесковац</w:t>
      </w:r>
      <w:r w:rsidR="00BA69D9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2D0A8C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97088">
        <w:rPr>
          <w:rFonts w:ascii="Times New Roman" w:hAnsi="Times New Roman" w:cs="Times New Roman"/>
          <w:sz w:val="24"/>
          <w:szCs w:val="24"/>
        </w:rPr>
        <w:t>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F5F3137" w14:textId="77777777" w:rsidR="009A7A5F" w:rsidRPr="00297088" w:rsidRDefault="009A7A5F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283A6FF4" w14:textId="77777777" w:rsidR="009A7D6C" w:rsidRPr="00297088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7088">
        <w:rPr>
          <w:rFonts w:ascii="Times New Roman" w:hAnsi="Times New Roman" w:cs="Times New Roman"/>
          <w:b/>
          <w:sz w:val="28"/>
          <w:szCs w:val="28"/>
        </w:rPr>
        <w:t>4. КРИТЕРИЈУМ ЗА ДОДЕЛУ УГОВОРА</w:t>
      </w:r>
    </w:p>
    <w:p w14:paraId="64E5A7F9" w14:textId="77777777" w:rsidR="009A7D6C" w:rsidRPr="000E1330" w:rsidRDefault="009A7D6C" w:rsidP="009A7D6C">
      <w:pPr>
        <w:pStyle w:val="NoSpacing"/>
        <w:jc w:val="both"/>
        <w:rPr>
          <w:rFonts w:ascii="Times New Roman" w:hAnsi="Times New Roman" w:cs="Times New Roman"/>
          <w:sz w:val="16"/>
          <w:szCs w:val="16"/>
        </w:rPr>
      </w:pPr>
    </w:p>
    <w:p w14:paraId="5969EE79" w14:textId="77777777" w:rsidR="009A7D6C" w:rsidRPr="00297088" w:rsidRDefault="009A7D6C" w:rsidP="00040C3A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Врста критеријума за доделу уговора</w:t>
      </w:r>
    </w:p>
    <w:p w14:paraId="4FEE6AD4" w14:textId="382071BA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866E74" w:rsidRPr="00297088">
        <w:rPr>
          <w:rFonts w:ascii="Times New Roman" w:hAnsi="Times New Roman" w:cs="Times New Roman"/>
          <w:sz w:val="24"/>
          <w:szCs w:val="24"/>
        </w:rPr>
        <w:t>Консултантске услуге у вези са пословањем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,  донеће се применом критеријума</w:t>
      </w:r>
      <w:r w:rsidR="004806F2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4757C" w:rsidRPr="00297088">
        <w:rPr>
          <w:rFonts w:ascii="Times New Roman" w:hAnsi="Times New Roman" w:cs="Times New Roman"/>
          <w:sz w:val="24"/>
          <w:szCs w:val="24"/>
          <w:lang w:val="ru-RU"/>
        </w:rPr>
        <w:t>- ЦЕНА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8851CD0" w14:textId="77777777" w:rsidR="009A7D6C" w:rsidRPr="00297088" w:rsidRDefault="009A7D6C" w:rsidP="00040C3A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14:paraId="75AF0A36" w14:textId="77777777" w:rsidR="009A7D6C" w:rsidRPr="00297088" w:rsidRDefault="009A7D6C" w:rsidP="009A7D6C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297088">
        <w:rPr>
          <w:rFonts w:ascii="Times New Roman" w:hAnsi="Times New Roman" w:cs="Times New Roman"/>
          <w:sz w:val="24"/>
          <w:szCs w:val="24"/>
        </w:rPr>
        <w:t>најповољнија понуда биће изабрана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97088">
        <w:rPr>
          <w:rFonts w:ascii="Times New Roman" w:hAnsi="Times New Roman" w:cs="Times New Roman"/>
          <w:sz w:val="24"/>
          <w:szCs w:val="24"/>
        </w:rPr>
        <w:t xml:space="preserve">путем жреба у поступку жребања који ће бити спроведен од стране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Комисије </w:t>
      </w:r>
      <w:r w:rsidRPr="00297088">
        <w:rPr>
          <w:rFonts w:ascii="Times New Roman" w:hAnsi="Times New Roman" w:cs="Times New Roman"/>
          <w:sz w:val="24"/>
          <w:szCs w:val="24"/>
        </w:rPr>
        <w:t xml:space="preserve">у просторијама наручиоца у присуству овлашћених представника понуђача.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Pr="00297088">
        <w:rPr>
          <w:rFonts w:ascii="Times New Roman" w:hAnsi="Times New Roman" w:cs="Times New Roman"/>
          <w:sz w:val="24"/>
          <w:szCs w:val="24"/>
        </w:rPr>
        <w:t xml:space="preserve">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>поступку</w:t>
      </w:r>
      <w:r w:rsidRPr="00297088">
        <w:rPr>
          <w:rFonts w:ascii="Times New Roman" w:hAnsi="Times New Roman" w:cs="Times New Roman"/>
          <w:sz w:val="24"/>
          <w:szCs w:val="24"/>
        </w:rPr>
        <w:t xml:space="preserve"> и времену жребања понуђачи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48EC4C41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</w:rPr>
      </w:pPr>
      <w:r w:rsidRPr="00297088"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ru-RU"/>
        </w:rPr>
        <w:lastRenderedPageBreak/>
        <w:t xml:space="preserve">5. ОБРАЗАЦ ПОНУДЕ </w:t>
      </w:r>
    </w:p>
    <w:p w14:paraId="2C3646C9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</w:rPr>
      </w:pPr>
    </w:p>
    <w:p w14:paraId="39465972" w14:textId="0C2DB5C7" w:rsidR="009A7D6C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Понуда број 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од 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____________________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год</w:t>
      </w:r>
      <w:r w:rsidR="00941CAB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ине у поступку набавке услуге – </w:t>
      </w:r>
      <w:r w:rsidR="000E1330" w:rsidRPr="000E1330">
        <w:rPr>
          <w:rFonts w:ascii="Times New Roman" w:hAnsi="Times New Roman" w:cs="Times New Roman"/>
          <w:sz w:val="24"/>
          <w:szCs w:val="24"/>
          <w:lang w:val="sr-Cyrl-RS"/>
        </w:rPr>
        <w:t>Стручног надзора над извођењем радова за реализацију адаптације стационарног огранка у Грделици Народне библиотеке „Радоје Домановић“</w:t>
      </w:r>
      <w:r w:rsidR="000E133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941CAB" w:rsidRPr="00941CAB">
        <w:rPr>
          <w:rFonts w:ascii="Times New Roman" w:hAnsi="Times New Roman" w:cs="Times New Roman"/>
          <w:sz w:val="24"/>
          <w:szCs w:val="24"/>
          <w:lang w:val="sr-Cyrl-RS"/>
        </w:rPr>
        <w:t>Лесковац</w:t>
      </w:r>
      <w:r w:rsidR="00B4757C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99FDEF7" w14:textId="77777777" w:rsidR="00297088" w:rsidRPr="00297088" w:rsidRDefault="00297088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AE24EBE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6"/>
        <w:gridCol w:w="4617"/>
      </w:tblGrid>
      <w:tr w:rsidR="00365DDC" w:rsidRPr="00297088" w14:paraId="3DE1099A" w14:textId="77777777" w:rsidTr="00C00EEA">
        <w:tc>
          <w:tcPr>
            <w:tcW w:w="9576" w:type="dxa"/>
            <w:gridSpan w:val="2"/>
          </w:tcPr>
          <w:p w14:paraId="36F3B12E" w14:textId="77777777" w:rsidR="009A7D6C" w:rsidRPr="00297088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</w:pPr>
            <w:r w:rsidRPr="00297088"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  <w:t>ОПШТИ ПОДАЦИ О ИЗВРШИОЦУ УСЛУГЕ</w:t>
            </w:r>
          </w:p>
        </w:tc>
      </w:tr>
      <w:tr w:rsidR="00365DDC" w:rsidRPr="00297088" w14:paraId="280F7829" w14:textId="77777777" w:rsidTr="00C00EEA">
        <w:tc>
          <w:tcPr>
            <w:tcW w:w="4788" w:type="dxa"/>
            <w:vAlign w:val="center"/>
          </w:tcPr>
          <w:p w14:paraId="7D3A3541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</w:p>
        </w:tc>
      </w:tr>
      <w:tr w:rsidR="00365DDC" w:rsidRPr="00297088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5E8D0DD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65DDC" w:rsidRPr="00297088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B9FC85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Матични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65DDC" w:rsidRPr="00297088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5524F6D8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65DDC" w:rsidRPr="00297088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1EDD0E14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Особа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65DDC" w:rsidRPr="00297088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44CCFFCF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Електронска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65DDC" w:rsidRPr="00297088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8F448D7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65DDC" w:rsidRPr="00297088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065D1014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65DDC" w:rsidRPr="00297088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8590C1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овлашћено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потписивање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65DDC" w:rsidRPr="00297088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рачуна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понуђача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и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назив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297088" w14:paraId="0D4355A5" w14:textId="77777777" w:rsidTr="00C00EEA">
        <w:tc>
          <w:tcPr>
            <w:tcW w:w="4788" w:type="dxa"/>
            <w:vAlign w:val="center"/>
          </w:tcPr>
          <w:p w14:paraId="24220ED4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Класификација извршиоца услуге:</w:t>
            </w:r>
          </w:p>
          <w:p w14:paraId="499F8FFD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Микро</w:t>
            </w:r>
            <w:proofErr w:type="spellEnd"/>
          </w:p>
          <w:p w14:paraId="53D0B99E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Мало</w:t>
            </w:r>
            <w:proofErr w:type="spellEnd"/>
          </w:p>
          <w:p w14:paraId="096DB81F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Средње</w:t>
            </w:r>
            <w:proofErr w:type="spellEnd"/>
          </w:p>
          <w:p w14:paraId="513D28F2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Велико</w:t>
            </w:r>
            <w:proofErr w:type="spellEnd"/>
          </w:p>
          <w:p w14:paraId="3258A1C8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Физичко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(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предузетник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)</w:t>
            </w:r>
          </w:p>
        </w:tc>
      </w:tr>
    </w:tbl>
    <w:p w14:paraId="6B394234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0EADA5A0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</w:p>
    <w:p w14:paraId="36B7B1C9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402C2A83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Датум : _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М. П.    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лица </w:t>
      </w:r>
    </w:p>
    <w:p w14:paraId="7967A9CB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18E9D885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Место: _____________</w:t>
      </w:r>
    </w:p>
    <w:p w14:paraId="6BC73F85" w14:textId="5656E86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____________________</w:t>
      </w:r>
    </w:p>
    <w:p w14:paraId="75398152" w14:textId="77777777" w:rsid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3A230D97" w14:textId="77777777" w:rsid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6DCD3BC9" w14:textId="77777777" w:rsid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757B775E" w14:textId="77777777" w:rsid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0B4ACCFD" w14:textId="77777777" w:rsid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50A3395B" w14:textId="77777777" w:rsidR="000E1330" w:rsidRDefault="000E133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20DC3C64" w14:textId="77777777" w:rsidR="000E1330" w:rsidRDefault="000E133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55DCAF93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  <w:r w:rsidRPr="00297088"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  <w:lastRenderedPageBreak/>
        <w:t>ОПИС ПРЕДМЕТА НАБАВКЕ</w:t>
      </w:r>
    </w:p>
    <w:p w14:paraId="2B4D9BD5" w14:textId="6171B4F1" w:rsidR="00CB7C5B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eastAsiaTheme="minorEastAsia" w:hAnsi="Times New Roman" w:cs="Times New Roman"/>
          <w:noProof w:val="0"/>
          <w:lang w:val="sr-Cyrl-CS"/>
        </w:rPr>
        <w:t xml:space="preserve">за набавку услуге – </w:t>
      </w:r>
      <w:r w:rsidRPr="00297088">
        <w:rPr>
          <w:rFonts w:ascii="Times New Roman" w:hAnsi="Times New Roman" w:cs="Times New Roman"/>
          <w:sz w:val="24"/>
          <w:szCs w:val="24"/>
        </w:rPr>
        <w:t xml:space="preserve"> </w:t>
      </w:r>
      <w:r w:rsidR="000E1330" w:rsidRPr="000E1330">
        <w:rPr>
          <w:rFonts w:ascii="Times New Roman" w:hAnsi="Times New Roman" w:cs="Times New Roman"/>
          <w:sz w:val="24"/>
          <w:szCs w:val="24"/>
          <w:lang w:val="sr-Cyrl-RS"/>
        </w:rPr>
        <w:t>Стручног надзора над извођењем радова за реализацију адаптације стационарног огранка у Грделици Народне библиотеке „Радоје Домановић“</w:t>
      </w:r>
      <w:r w:rsidR="00941CAB" w:rsidRPr="00941CAB">
        <w:rPr>
          <w:rFonts w:ascii="Times New Roman" w:hAnsi="Times New Roman" w:cs="Times New Roman"/>
          <w:sz w:val="24"/>
          <w:szCs w:val="24"/>
          <w:lang w:val="sr-Cyrl-RS"/>
        </w:rPr>
        <w:t xml:space="preserve"> Лесковац</w:t>
      </w:r>
      <w:r w:rsidR="00574D5B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091CB49D" w14:textId="77777777" w:rsidR="002D0A8C" w:rsidRPr="00297088" w:rsidRDefault="002D0A8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7"/>
        <w:gridCol w:w="4606"/>
      </w:tblGrid>
      <w:tr w:rsidR="00365DDC" w:rsidRPr="00297088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29708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29708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365DDC" w:rsidRPr="00297088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29708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29708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365DDC" w:rsidRPr="00297088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29708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29708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</w:tbl>
    <w:p w14:paraId="4173F0CD" w14:textId="14D02A29" w:rsidR="009A7D6C" w:rsidRPr="0029708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29708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</w:t>
      </w:r>
      <w:r w:rsidR="00BA69D9" w:rsidRPr="00297088">
        <w:rPr>
          <w:rFonts w:ascii="Times New Roman" w:eastAsia="Times New Roman" w:hAnsi="Times New Roman" w:cs="Times New Roman"/>
          <w:sz w:val="24"/>
          <w:szCs w:val="24"/>
          <w:lang w:val="ru-RU"/>
        </w:rPr>
        <w:t>штампе</w:t>
      </w:r>
      <w:r w:rsidRPr="0029708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трошкови </w:t>
      </w:r>
      <w:r w:rsidR="00BA69D9" w:rsidRPr="0029708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паковања и доставе </w:t>
      </w:r>
      <w:r w:rsidRPr="0029708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 сл.). </w:t>
      </w:r>
    </w:p>
    <w:p w14:paraId="17E9C84F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1) Рок важења понуде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</w:p>
    <w:p w14:paraId="7EB63E63" w14:textId="34AFAC28" w:rsidR="009A7D6C" w:rsidRPr="00297088" w:rsidRDefault="00BA69D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10</w:t>
      </w:r>
      <w:r w:rsidR="009A7D6C"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(словима</w:t>
      </w:r>
      <w:r w:rsidR="009A7D6C" w:rsidRPr="0029708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 xml:space="preserve">: 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десет</w:t>
      </w:r>
      <w:r w:rsidR="009A7D6C"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) календарских дана од дана отварања понуда (не краћи од </w:t>
      </w:r>
      <w:r w:rsidR="009A7D6C" w:rsidRPr="00297088">
        <w:rPr>
          <w:rFonts w:ascii="Times New Roman" w:eastAsiaTheme="minorEastAsia" w:hAnsi="Times New Roman" w:cs="Times New Roman"/>
          <w:noProof w:val="0"/>
          <w:sz w:val="24"/>
          <w:szCs w:val="24"/>
        </w:rPr>
        <w:t>3</w:t>
      </w:r>
      <w:r w:rsidR="009A7D6C"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297088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308444F1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2) Рок извршења услуге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D559775" w14:textId="40925C6A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услуге је по захтеву за извршење услуге од стране надлежног </w:t>
      </w:r>
      <w:r w:rsidR="00CB7C5B" w:rsidRPr="00297088">
        <w:rPr>
          <w:rFonts w:ascii="Times New Roman" w:hAnsi="Times New Roman" w:cs="Times New Roman"/>
          <w:sz w:val="24"/>
          <w:szCs w:val="24"/>
          <w:lang w:val="ru-RU"/>
        </w:rPr>
        <w:t>лица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</w:t>
      </w:r>
      <w:r w:rsidR="00B4757C" w:rsidRPr="00297088">
        <w:rPr>
          <w:rFonts w:ascii="Times New Roman" w:hAnsi="Times New Roman" w:cs="Times New Roman"/>
          <w:sz w:val="24"/>
          <w:szCs w:val="24"/>
          <w:lang w:val="ru-RU"/>
        </w:rPr>
        <w:t>и корисника услуге у периоду 202</w:t>
      </w:r>
      <w:r w:rsidR="00941CAB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B4757C" w:rsidRPr="00297088">
        <w:rPr>
          <w:rFonts w:ascii="Times New Roman" w:hAnsi="Times New Roman" w:cs="Times New Roman"/>
          <w:sz w:val="24"/>
          <w:szCs w:val="24"/>
          <w:lang w:val="ru-RU"/>
        </w:rPr>
        <w:t>. годин</w:t>
      </w:r>
      <w:r w:rsidR="009B036A">
        <w:rPr>
          <w:rFonts w:ascii="Times New Roman" w:hAnsi="Times New Roman" w:cs="Times New Roman"/>
          <w:sz w:val="24"/>
          <w:szCs w:val="24"/>
        </w:rPr>
        <w:t>e</w:t>
      </w:r>
      <w:r w:rsidR="00B4757C" w:rsidRPr="0029708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B684E65" w14:textId="77777777" w:rsidR="00CB7C5B" w:rsidRPr="00297088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7A04F67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3) Упућивање захтева од стране наручиоца:</w:t>
      </w:r>
    </w:p>
    <w:p w14:paraId="1C12EB7A" w14:textId="3030EB48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најави термин одржавања конференција и едукација најмање </w:t>
      </w:r>
      <w:r w:rsidR="00BA69D9" w:rsidRPr="00297088"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(словима: </w:t>
      </w:r>
      <w:r w:rsidR="00BA69D9" w:rsidRPr="00297088">
        <w:rPr>
          <w:rFonts w:ascii="Times New Roman" w:hAnsi="Times New Roman" w:cs="Times New Roman"/>
          <w:sz w:val="24"/>
          <w:szCs w:val="24"/>
          <w:lang w:val="ru-RU"/>
        </w:rPr>
        <w:t>два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) календарска дана раније (не дужи од 2 (два) календарска дана)</w:t>
      </w:r>
    </w:p>
    <w:p w14:paraId="3B943F20" w14:textId="77777777" w:rsidR="00CB7C5B" w:rsidRPr="00297088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CE05E9F" w14:textId="608F2B9E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4) Место извршења услуге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97088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B4757C" w:rsidRPr="00297088">
        <w:rPr>
          <w:rFonts w:ascii="Times New Roman" w:hAnsi="Times New Roman" w:cs="Times New Roman"/>
          <w:sz w:val="24"/>
          <w:szCs w:val="24"/>
          <w:lang w:val="ru-RU"/>
        </w:rPr>
        <w:t>/испоруке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CB7C5B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CB7C5B" w:rsidRPr="0029708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Лесковцу.</w:t>
      </w:r>
    </w:p>
    <w:p w14:paraId="6F8942DC" w14:textId="77777777" w:rsidR="00CB7C5B" w:rsidRPr="00297088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69AAF2F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5) Рок плаћања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73F8B78" w14:textId="6C35EA19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45 календарских дана од дана прихватања рачуна од стране наручиоца и уноса рачуна у </w:t>
      </w:r>
      <w:r w:rsidR="009B036A">
        <w:rPr>
          <w:rFonts w:ascii="Times New Roman" w:hAnsi="Times New Roman" w:cs="Times New Roman"/>
          <w:sz w:val="24"/>
          <w:szCs w:val="24"/>
          <w:lang w:val="sr-Cyrl-RS"/>
        </w:rPr>
        <w:t>Систем електронских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фактура - </w:t>
      </w:r>
      <w:r w:rsidR="009B036A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297088">
        <w:rPr>
          <w:rFonts w:ascii="Times New Roman" w:hAnsi="Times New Roman" w:cs="Times New Roman"/>
          <w:sz w:val="24"/>
          <w:szCs w:val="24"/>
        </w:rPr>
        <w:t>.</w:t>
      </w:r>
    </w:p>
    <w:p w14:paraId="3BD65BED" w14:textId="77777777" w:rsidR="009A7D6C" w:rsidRPr="00297088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29916B11" w14:textId="77777777" w:rsidR="009A7D6C" w:rsidRPr="00297088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4AC52818" w14:textId="77777777" w:rsidR="009A7D6C" w:rsidRDefault="009A7D6C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>Датум и место:</w:t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Потпис одговорног лица</w:t>
      </w:r>
    </w:p>
    <w:p w14:paraId="79767212" w14:textId="77777777" w:rsidR="00297088" w:rsidRPr="00297088" w:rsidRDefault="00297088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14:paraId="089FEE0C" w14:textId="41076823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______________________</w:t>
      </w:r>
      <w:r w:rsid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 xml:space="preserve">   </w:t>
      </w:r>
      <w:r w:rsidR="00297088">
        <w:rPr>
          <w:rFonts w:ascii="Times New Roman" w:eastAsiaTheme="minorEastAsia" w:hAnsi="Times New Roman" w:cs="Times New Roman"/>
          <w:sz w:val="24"/>
          <w:szCs w:val="24"/>
        </w:rPr>
        <w:t xml:space="preserve">        </w:t>
      </w:r>
      <w:r w:rsid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</w:t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>М.П.</w:t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     </w:t>
      </w:r>
      <w:r w:rsidR="00297088">
        <w:rPr>
          <w:rFonts w:ascii="Times New Roman" w:eastAsiaTheme="minorEastAsia" w:hAnsi="Times New Roman" w:cs="Times New Roman"/>
          <w:sz w:val="24"/>
          <w:szCs w:val="24"/>
        </w:rPr>
        <w:t xml:space="preserve">           </w:t>
      </w:r>
      <w:r w:rsid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</w:t>
      </w:r>
      <w:r w:rsidR="0029708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</w:t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>_____________________</w:t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</w:p>
    <w:p w14:paraId="7A7C0737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032DC66A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  <w:r w:rsidRPr="0029708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  <w:t>Напомена: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738A791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138134CE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5ED36F1E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705AB926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637DCC2E" w14:textId="77777777" w:rsidR="009A7D6C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5432CECC" w14:textId="77777777" w:rsid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C3437E9" w14:textId="77777777" w:rsid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A51AA48" w14:textId="77777777" w:rsid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69FE4E51" w14:textId="77777777" w:rsidR="00297088" w:rsidRP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5FBEFB93" w14:textId="77777777" w:rsidR="00BA69D9" w:rsidRPr="00297088" w:rsidRDefault="00BA69D9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706177F" w14:textId="39EFE126" w:rsidR="00321835" w:rsidRPr="00297088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297088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lastRenderedPageBreak/>
        <w:t xml:space="preserve">6. </w:t>
      </w:r>
      <w:r w:rsidR="004466C4" w:rsidRPr="00297088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ИЗБОР УЧЕСНИКА И ДОДЕЛА УГОВОРА</w:t>
      </w:r>
    </w:p>
    <w:p w14:paraId="429D41DD" w14:textId="25F48F5B" w:rsidR="004466C4" w:rsidRPr="00297088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</w:p>
    <w:p w14:paraId="322C6842" w14:textId="3F0D64F8" w:rsidR="004466C4" w:rsidRPr="00297088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Основи за искљу</w:t>
      </w:r>
      <w:r w:rsidR="004466C4" w:rsidRPr="0029708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чење</w:t>
      </w:r>
    </w:p>
    <w:p w14:paraId="7FC029DE" w14:textId="77777777" w:rsidR="00321835" w:rsidRPr="00297088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5338D6BC" w14:textId="51E18CA7" w:rsidR="00243D13" w:rsidRPr="0029708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29708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297088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297088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29708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29708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29708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29708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29708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</w:p>
    <w:p w14:paraId="29BEC32B" w14:textId="258850FB" w:rsidR="00243D13" w:rsidRPr="0029708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5BF69E0E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F1A6092" w14:textId="64295413" w:rsidR="006B430D" w:rsidRDefault="006B430D" w:rsidP="00A21618">
      <w:pPr>
        <w:pStyle w:val="NoSpacing"/>
        <w:jc w:val="both"/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</w:pPr>
      <w:r w:rsidRPr="00297088">
        <w:rPr>
          <w:rFonts w:ascii="Times New Roman" w:hAnsi="Times New Roman" w:cs="Times New Roman"/>
          <w:sz w:val="24"/>
          <w:szCs w:val="24"/>
        </w:rPr>
        <w:tab/>
      </w:r>
      <w:r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услова наведених под</w:t>
      </w:r>
      <w:r w:rsidR="00EC3A67"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="004D5493"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3), 4) и 5</w:t>
      </w:r>
      <w:r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) понуђач</w:t>
      </w:r>
      <w:r w:rsidR="00243D13"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- привредни субјекат</w:t>
      </w:r>
      <w:r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којом </w:t>
      </w:r>
      <w:r w:rsidR="0055051E"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297088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4D5493"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(</w:t>
      </w:r>
      <w:r w:rsidRPr="00297088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Образац бр. 1).</w:t>
      </w:r>
    </w:p>
    <w:p w14:paraId="5C0F622D" w14:textId="77777777" w:rsidR="00297088" w:rsidRPr="00297088" w:rsidRDefault="00297088" w:rsidP="00A21618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</w:p>
    <w:p w14:paraId="40861EAB" w14:textId="745368A6" w:rsidR="0055051E" w:rsidRPr="00297088" w:rsidRDefault="0055051E" w:rsidP="00A21618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</w:p>
    <w:p w14:paraId="3EE2A30A" w14:textId="7BA74073" w:rsidR="0055051E" w:rsidRPr="00297088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</w:pPr>
      <w:r w:rsidRPr="00297088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lastRenderedPageBreak/>
        <w:t>Критеријуми за избор привредног субјекта:</w:t>
      </w:r>
    </w:p>
    <w:p w14:paraId="1F0C88CE" w14:textId="51A1D092" w:rsidR="001E13D0" w:rsidRPr="00297088" w:rsidRDefault="0055051E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Технички и стручни капацитет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14:paraId="5903636B" w14:textId="3195D263" w:rsidR="0055051E" w:rsidRPr="00297088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1) </w:t>
      </w:r>
      <w:r w:rsidR="00EC3A67"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привредни субјект</w:t>
      </w: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297088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;</w:t>
      </w:r>
    </w:p>
    <w:p w14:paraId="05000632" w14:textId="1BF626A7" w:rsidR="0052069B" w:rsidRPr="00297088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3) привредни субјекат има запослено </w:t>
      </w:r>
      <w:r w:rsidR="00E11FC6"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лице </w:t>
      </w: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по уговору о раду или по основу уговора о делу или уговора о повременим и привременим пословима</w:t>
      </w:r>
      <w:r w:rsidR="00E11FC6"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 на пословима </w:t>
      </w:r>
      <w:r w:rsidR="00F031DC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грађевинског надзора</w:t>
      </w:r>
      <w:r w:rsidR="00E11FC6"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 или стручне сараднике које може ангажовати за извршење наведених послова на затев наручиоца</w:t>
      </w:r>
      <w:r w:rsidR="00E3004A"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:</w:t>
      </w:r>
    </w:p>
    <w:p w14:paraId="2754AC35" w14:textId="1D7A3462" w:rsidR="0052069B" w:rsidRPr="00297088" w:rsidRDefault="0052069B" w:rsidP="0052069B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  <w:r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297088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297088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DEBAA03" w14:textId="77777777" w:rsidR="004D5493" w:rsidRPr="00297088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EE914E9" w14:textId="77777777" w:rsidR="001E13D0" w:rsidRPr="00297088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0ED412D4" w14:textId="77777777" w:rsidR="00215D74" w:rsidRPr="00297088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78E2FCDE" w14:textId="77777777" w:rsidR="00215D74" w:rsidRPr="00297088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370BD725" w14:textId="77777777" w:rsidR="002A4681" w:rsidRPr="00297088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C498214" w14:textId="77777777" w:rsidR="00B272E5" w:rsidRPr="00297088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B1018BA" w14:textId="4F40EC20" w:rsidR="002A4681" w:rsidRPr="00297088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8AF6AFC" w14:textId="4CA7F37A" w:rsidR="0052069B" w:rsidRPr="0029708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234766B" w14:textId="11AFE4AE" w:rsidR="0052069B" w:rsidRPr="0029708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3E499B7" w14:textId="13E9C54B" w:rsidR="0052069B" w:rsidRPr="0029708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42907C" w14:textId="36ADAE67" w:rsidR="0052069B" w:rsidRPr="0029708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0087897" w14:textId="20070429" w:rsidR="0052069B" w:rsidRPr="0029708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837616D" w14:textId="0FA165D9" w:rsidR="0052069B" w:rsidRPr="0029708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CCE1BE" w14:textId="77FCFA6E" w:rsidR="0052069B" w:rsidRPr="0029708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F2047F2" w14:textId="5474DDAA" w:rsidR="0052069B" w:rsidRPr="0029708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6898ED" w14:textId="21BF9198" w:rsidR="0052069B" w:rsidRPr="0029708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DCEB977" w14:textId="77777777" w:rsidR="004806F2" w:rsidRPr="00297088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EADD0E3" w14:textId="77777777" w:rsidR="004806F2" w:rsidRPr="00297088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D337951" w14:textId="77777777" w:rsidR="004806F2" w:rsidRPr="00297088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AC204FF" w14:textId="77777777" w:rsidR="004806F2" w:rsidRPr="00297088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41315C" w14:textId="590F78A7" w:rsidR="0052069B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5362FA3" w14:textId="77777777" w:rsid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ACE7182" w14:textId="77777777" w:rsid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CE55446" w14:textId="77777777" w:rsid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4DF0FA6" w14:textId="77777777" w:rsid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C67FD7C" w14:textId="77777777" w:rsid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C74885D" w14:textId="77777777" w:rsid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DA03D9C" w14:textId="77777777" w:rsid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768841A" w14:textId="77777777" w:rsid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FA0D202" w14:textId="77777777" w:rsid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7A5542B" w14:textId="77777777" w:rsidR="00297088" w:rsidRP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A3AC0C" w14:textId="77777777" w:rsidR="00E11FC6" w:rsidRPr="00297088" w:rsidRDefault="00E11FC6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B0C117D" w14:textId="77777777" w:rsidR="00E11FC6" w:rsidRPr="00297088" w:rsidRDefault="00E11FC6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3915AC9" w14:textId="77777777" w:rsidR="006B430D" w:rsidRPr="00297088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1</w:t>
      </w:r>
    </w:p>
    <w:p w14:paraId="7A5481DF" w14:textId="77777777" w:rsidR="00B272E5" w:rsidRPr="00297088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22DD7E" w14:textId="464C0C03" w:rsidR="006B430D" w:rsidRPr="00297088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29708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 – ОСНОВИ ЗА ИСКЉУЧЕЊЕ</w:t>
      </w:r>
    </w:p>
    <w:p w14:paraId="5DC64FD2" w14:textId="59846C1C" w:rsidR="0052069B" w:rsidRPr="00297088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4834605D" w14:textId="1C61A2BC" w:rsidR="00965126" w:rsidRPr="00297088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68ACBCB1" w14:textId="77777777" w:rsidR="00965126" w:rsidRPr="00297088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228DBC78" w14:textId="573E95E4" w:rsidR="00E3004A" w:rsidRPr="00297088" w:rsidRDefault="006B430D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за набавку</w:t>
      </w:r>
      <w:r w:rsidR="0052069B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услуге  – </w:t>
      </w:r>
      <w:r w:rsidR="000E1330" w:rsidRPr="000E1330">
        <w:rPr>
          <w:rFonts w:ascii="Times New Roman" w:hAnsi="Times New Roman" w:cs="Times New Roman"/>
          <w:sz w:val="24"/>
          <w:szCs w:val="24"/>
        </w:rPr>
        <w:t>Стручног надзора над извођењем радова за реализацију адаптације стационарног огранка у Грделици Народне библиотеке „Радоје Домановић“</w:t>
      </w:r>
      <w:r w:rsidR="000E133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941CAB" w:rsidRPr="00941CAB">
        <w:rPr>
          <w:rFonts w:ascii="Times New Roman" w:hAnsi="Times New Roman" w:cs="Times New Roman"/>
          <w:sz w:val="24"/>
          <w:szCs w:val="24"/>
        </w:rPr>
        <w:t>Лесковац</w:t>
      </w:r>
      <w:r w:rsidR="00E3004A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62804912" w14:textId="65950FD8" w:rsidR="00613096" w:rsidRPr="00297088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6839A7C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</w:t>
      </w:r>
      <w:r w:rsidR="00FD2856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седиштем у</w:t>
      </w:r>
    </w:p>
    <w:p w14:paraId="01CA4551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7D1E5BA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C38446B" w14:textId="04FC9252" w:rsidR="006B430D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одговорношћу даје следећу</w:t>
      </w:r>
    </w:p>
    <w:p w14:paraId="210F3FB4" w14:textId="77777777" w:rsidR="00297088" w:rsidRPr="00297088" w:rsidRDefault="00297088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5A59D87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992A05" w14:textId="2DA8C628" w:rsidR="006B430D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 ДА НЕ ПОСТОЈЕ ОСНОВИ ЗА ИСКЉУЧЕЊЕ</w:t>
      </w:r>
    </w:p>
    <w:p w14:paraId="610B98B5" w14:textId="77777777" w:rsidR="00297088" w:rsidRPr="00297088" w:rsidRDefault="00297088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07EDE3D4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C49DF9B" w14:textId="3981C460" w:rsidR="006B430D" w:rsidRPr="00297088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</w:t>
      </w:r>
      <w:r w:rsidR="002B712A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</w:t>
      </w:r>
      <w:r w:rsidR="002B712A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 1</w:t>
      </w:r>
      <w:r w:rsidR="00965126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до 5</w:t>
      </w:r>
      <w:r w:rsidR="00965126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8E8AACF" w14:textId="408E7564" w:rsidR="006B430D" w:rsidRPr="00297088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7C6587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194FC06A" w14:textId="41230EF3" w:rsidR="006B430D" w:rsidRPr="00297088" w:rsidRDefault="00297088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             </w:t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Потпис</w:t>
      </w:r>
      <w:r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="006B430D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овлашћеног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лица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понуђача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</w:p>
    <w:p w14:paraId="622BE40E" w14:textId="77777777" w:rsidR="00297088" w:rsidRDefault="00297088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3956A37" w14:textId="4227B6E0" w:rsidR="006B430D" w:rsidRPr="00297088" w:rsidRDefault="00297088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место:</w:t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 xml:space="preserve">                                                  </w:t>
      </w:r>
      <w:r w:rsidR="001E13D0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М.П.</w:t>
      </w:r>
      <w:r w:rsidR="001E13D0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1E13D0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6B430D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6B430D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618934D" w14:textId="3BBE6DA8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29708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                                                             </w:t>
      </w:r>
      <w:r w:rsidR="00297088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__________________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67D7CA36" w14:textId="77777777" w:rsidR="006B430D" w:rsidRPr="00297088" w:rsidRDefault="006B430D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C756044" w14:textId="77777777" w:rsidR="006B430D" w:rsidRPr="00297088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1DFB0B10" w14:textId="77777777" w:rsidR="001E13D0" w:rsidRPr="00297088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7D672ABA" w14:textId="425772BD" w:rsidR="0025708D" w:rsidRPr="00297088" w:rsidRDefault="0025708D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FD98AA9" w14:textId="47A9529B" w:rsidR="00965126" w:rsidRPr="0029708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5D2DCA6" w14:textId="4567AC10" w:rsidR="00965126" w:rsidRPr="0029708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540C0E6" w14:textId="1034FE4A" w:rsidR="00965126" w:rsidRPr="0029708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C0C2257" w14:textId="588E4C0E" w:rsidR="00965126" w:rsidRPr="0029708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60896DE" w14:textId="72909E0F" w:rsidR="00965126" w:rsidRPr="0029708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16B6663" w14:textId="77777777" w:rsidR="00D91982" w:rsidRPr="00297088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043D10F" w14:textId="77777777" w:rsidR="00D91982" w:rsidRPr="00297088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310C965E" w14:textId="4AF163CC" w:rsidR="00965126" w:rsidRPr="0029708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2B46541" w14:textId="77777777" w:rsidR="006A129C" w:rsidRPr="00297088" w:rsidRDefault="006A129C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298E662C" w14:textId="56F27063" w:rsidR="00965126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381AC63" w14:textId="77777777" w:rsidR="00297088" w:rsidRDefault="0029708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0BF0A15" w14:textId="77777777" w:rsidR="00297088" w:rsidRDefault="0029708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DB71F98" w14:textId="009B178F" w:rsidR="00965126" w:rsidRPr="00297088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2</w:t>
      </w:r>
    </w:p>
    <w:p w14:paraId="6543E6AE" w14:textId="047120AB" w:rsidR="00965126" w:rsidRPr="00297088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2FEF938" w14:textId="0AAB9C8F" w:rsidR="00345CB3" w:rsidRPr="00297088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4A1CACD" w14:textId="77777777" w:rsidR="00345CB3" w:rsidRPr="00297088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8F58097" w14:textId="37975B6B" w:rsidR="00965126" w:rsidRPr="0029708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D5329D2" w14:textId="77777777" w:rsidR="00965126" w:rsidRPr="0029708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A785EFD" w14:textId="77777777" w:rsidR="00965126" w:rsidRPr="0029708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6E0F9EE" w14:textId="77777777" w:rsidR="00965126" w:rsidRPr="0029708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0A280A95" w14:textId="51DB7A67" w:rsidR="00E3004A" w:rsidRPr="00297088" w:rsidRDefault="00965126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за набавку  услуге  – </w:t>
      </w:r>
      <w:r w:rsidR="000E1330" w:rsidRPr="000E1330">
        <w:rPr>
          <w:rFonts w:ascii="Times New Roman" w:hAnsi="Times New Roman" w:cs="Times New Roman"/>
          <w:sz w:val="24"/>
          <w:szCs w:val="24"/>
          <w:lang w:val="sr-Cyrl-RS"/>
        </w:rPr>
        <w:t>Стручног надзора над извођењем радова за реализацију адаптације стационарног огранка у Грделици Народне библиотеке „Радоје Домановић“</w:t>
      </w:r>
      <w:r w:rsidR="00941CAB" w:rsidRPr="00941CAB">
        <w:rPr>
          <w:rFonts w:ascii="Times New Roman" w:hAnsi="Times New Roman" w:cs="Times New Roman"/>
          <w:sz w:val="24"/>
          <w:szCs w:val="24"/>
          <w:lang w:val="sr-Cyrl-RS"/>
        </w:rPr>
        <w:t xml:space="preserve"> Лесковац</w:t>
      </w:r>
      <w:r w:rsidR="00F031DC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4C6965EE" w14:textId="0E7719DE" w:rsidR="00613096" w:rsidRPr="00297088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F1CC1E9" w14:textId="77777777" w:rsidR="00965126" w:rsidRPr="0029708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4D47D63E" w14:textId="77777777" w:rsidR="00965126" w:rsidRPr="0029708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7F2F71E" w14:textId="77777777" w:rsidR="00965126" w:rsidRPr="0029708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29708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B3A849C" w14:textId="77777777" w:rsidR="0096512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6C9B9B6E" w14:textId="77777777" w:rsidR="00297088" w:rsidRPr="00297088" w:rsidRDefault="00297088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EFE1795" w14:textId="77777777" w:rsidR="00965126" w:rsidRPr="0029708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76B306" w14:textId="7C86A9BC" w:rsidR="00965126" w:rsidRPr="0029708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ИЗБОР ПРИВРЕДНОГ СУБЈЕКТА</w:t>
      </w:r>
    </w:p>
    <w:p w14:paraId="28A6C82B" w14:textId="77777777" w:rsidR="00297088" w:rsidRPr="00297088" w:rsidRDefault="00297088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650362F" w14:textId="77777777" w:rsidR="00965126" w:rsidRPr="0029708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E3B9E1C" w14:textId="655EC4B0" w:rsidR="00965126" w:rsidRPr="00297088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услова наведенеих у тачки 6. </w:t>
      </w:r>
      <w:r w:rsidR="004806F2" w:rsidRPr="00297088">
        <w:rPr>
          <w:rFonts w:ascii="Times New Roman" w:hAnsi="Times New Roman" w:cs="Times New Roman"/>
          <w:sz w:val="24"/>
          <w:szCs w:val="24"/>
          <w:lang w:val="sr-Cyrl-RS"/>
        </w:rPr>
        <w:t>„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Из</w:t>
      </w:r>
      <w:r w:rsidR="004806F2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бор учесника и додела уговора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</w:t>
      </w:r>
      <w:r w:rsidR="004806F2" w:rsidRPr="00297088">
        <w:rPr>
          <w:rFonts w:ascii="Times New Roman" w:hAnsi="Times New Roman" w:cs="Times New Roman"/>
          <w:sz w:val="24"/>
          <w:szCs w:val="24"/>
          <w:lang w:val="sr-Cyrl-RS"/>
        </w:rPr>
        <w:t>“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2. – КРИТЕРИЈУМИ ЗА ИЗБОР ПРИВРЕДНОГ СУБЈЕКТА  , став 1. тачка 1) до 3) конкурсне документације.</w:t>
      </w:r>
    </w:p>
    <w:p w14:paraId="502D8DE2" w14:textId="77777777" w:rsidR="00965126" w:rsidRPr="0029708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EB2ECD6" w14:textId="678C640D" w:rsidR="00DF7C4C" w:rsidRPr="00297088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29708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441076D" w14:textId="77777777" w:rsidR="00965126" w:rsidRPr="0029708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623A12A" w14:textId="77777777" w:rsidR="00297088" w:rsidRPr="00297088" w:rsidRDefault="00297088" w:rsidP="0029708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3FEA9C7A" w14:textId="77777777" w:rsidR="00297088" w:rsidRPr="00297088" w:rsidRDefault="00297088" w:rsidP="0029708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 xml:space="preserve">                 Потпис овлашћеног лица понуђача     </w:t>
      </w:r>
    </w:p>
    <w:p w14:paraId="2681D475" w14:textId="77777777" w:rsidR="00297088" w:rsidRPr="00297088" w:rsidRDefault="00297088" w:rsidP="0029708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DC041B4" w14:textId="77777777" w:rsidR="00297088" w:rsidRPr="00297088" w:rsidRDefault="00297088" w:rsidP="0029708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место: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 xml:space="preserve">                                                  М.П.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0B772AF1" w14:textId="33A56EE2" w:rsidR="00965126" w:rsidRPr="00297088" w:rsidRDefault="00297088" w:rsidP="0029708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 xml:space="preserve">                                                                 __________________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75B71FD6" w14:textId="77777777" w:rsidR="00965126" w:rsidRPr="00297088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0D4D4F1A" w14:textId="77777777" w:rsidR="00965126" w:rsidRPr="00297088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9E063BF" w14:textId="77777777" w:rsidR="00965126" w:rsidRPr="00297088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05F8547" w14:textId="77777777" w:rsidR="00965126" w:rsidRPr="00297088" w:rsidRDefault="0096512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4B81845" w14:textId="77777777" w:rsidR="00D91982" w:rsidRPr="00297088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587F797" w14:textId="77777777" w:rsidR="00D91982" w:rsidRPr="00297088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C3244AE" w14:textId="77777777" w:rsidR="00D91982" w:rsidRPr="00297088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4B88EE67" w14:textId="77777777" w:rsidR="00965126" w:rsidRDefault="0096512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159E12E" w14:textId="2AC83146" w:rsidR="00297088" w:rsidRPr="00040C3A" w:rsidRDefault="00297088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4768B31" w14:textId="77777777" w:rsidR="00D118B0" w:rsidRPr="00297088" w:rsidRDefault="00B76D4D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708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7. </w:t>
      </w:r>
      <w:r w:rsidR="00D118B0" w:rsidRPr="00297088">
        <w:rPr>
          <w:rFonts w:ascii="Times New Roman" w:hAnsi="Times New Roman" w:cs="Times New Roman"/>
          <w:b/>
          <w:sz w:val="28"/>
          <w:szCs w:val="28"/>
        </w:rPr>
        <w:t>СПЕЦИФИКАЦИЈА</w:t>
      </w:r>
      <w:r w:rsidR="002D13EB" w:rsidRPr="00297088">
        <w:rPr>
          <w:rFonts w:ascii="Times New Roman" w:hAnsi="Times New Roman" w:cs="Times New Roman"/>
          <w:b/>
          <w:sz w:val="28"/>
          <w:szCs w:val="28"/>
        </w:rPr>
        <w:t xml:space="preserve"> УСЛУГЕ</w:t>
      </w:r>
    </w:p>
    <w:p w14:paraId="63FD49A0" w14:textId="43F4FFB9" w:rsidR="00E3004A" w:rsidRPr="00297088" w:rsidRDefault="004104D9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услуга </w:t>
      </w:r>
      <w:r w:rsidR="002A4681" w:rsidRPr="00297088">
        <w:rPr>
          <w:rFonts w:ascii="Times New Roman" w:hAnsi="Times New Roman" w:cs="Times New Roman"/>
          <w:b/>
          <w:sz w:val="24"/>
          <w:szCs w:val="24"/>
          <w:lang w:val="ru-RU"/>
        </w:rPr>
        <w:t xml:space="preserve">- </w:t>
      </w:r>
      <w:r w:rsidR="000E1330" w:rsidRPr="000E1330">
        <w:rPr>
          <w:rFonts w:ascii="Times New Roman" w:hAnsi="Times New Roman" w:cs="Times New Roman"/>
          <w:sz w:val="24"/>
          <w:szCs w:val="24"/>
        </w:rPr>
        <w:t>Стручног надзора над извођењем радова за реализацију адаптације стационарног огранка у Грделици Народне библиотеке „Радоје Домановић“</w:t>
      </w:r>
      <w:r w:rsidR="00941CAB" w:rsidRPr="00941CAB">
        <w:rPr>
          <w:rFonts w:ascii="Times New Roman" w:hAnsi="Times New Roman" w:cs="Times New Roman"/>
          <w:sz w:val="24"/>
          <w:szCs w:val="24"/>
        </w:rPr>
        <w:t xml:space="preserve"> Лесковац</w:t>
      </w:r>
      <w:r w:rsidR="00E3004A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32A60192" w14:textId="7CC9C7A7" w:rsidR="00574897" w:rsidRPr="00297088" w:rsidRDefault="00574897" w:rsidP="00574897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7E5AC0AA" w14:textId="2907CD0A" w:rsidR="00E3004A" w:rsidRPr="00297088" w:rsidRDefault="00866E74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  <w:lang w:val="sr-Cyrl-RS"/>
        </w:rPr>
        <w:t>Услуга</w:t>
      </w:r>
      <w:r w:rsidR="00E3004A" w:rsidRPr="00297088">
        <w:rPr>
          <w:rFonts w:ascii="Times New Roman" w:hAnsi="Times New Roman" w:cs="Times New Roman"/>
          <w:sz w:val="24"/>
          <w:szCs w:val="24"/>
        </w:rPr>
        <w:t xml:space="preserve"> </w:t>
      </w:r>
      <w:r w:rsidR="00E3004A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се спроводи по </w:t>
      </w:r>
      <w:r w:rsidR="00AB6D22" w:rsidRPr="00297088">
        <w:rPr>
          <w:rFonts w:ascii="Times New Roman" w:hAnsi="Times New Roman" w:cs="Times New Roman"/>
          <w:sz w:val="24"/>
          <w:szCs w:val="24"/>
          <w:lang w:val="sr-Cyrl-RS"/>
        </w:rPr>
        <w:t>пројектима и програмским активностима које се спроводе средствима оснива</w:t>
      </w:r>
      <w:r w:rsidR="0032687B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ча у </w:t>
      </w:r>
      <w:r w:rsidR="0032687B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Народној библиотеци </w:t>
      </w:r>
      <w:r w:rsidR="0032687B" w:rsidRPr="0029708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Лесковцу, Булевар ослобођења 61</w:t>
      </w:r>
      <w:r w:rsidR="00E3004A" w:rsidRPr="00297088">
        <w:rPr>
          <w:rFonts w:ascii="Times New Roman" w:hAnsi="Times New Roman" w:cs="Times New Roman"/>
          <w:sz w:val="24"/>
          <w:szCs w:val="24"/>
        </w:rPr>
        <w:t xml:space="preserve">, 16000 Лесковац. </w:t>
      </w:r>
    </w:p>
    <w:p w14:paraId="7A9E32D7" w14:textId="77777777" w:rsidR="00E3004A" w:rsidRPr="00297088" w:rsidRDefault="00E3004A" w:rsidP="00E3004A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288" w:type="dxa"/>
        <w:tblLayout w:type="fixed"/>
        <w:tblLook w:val="04A0" w:firstRow="1" w:lastRow="0" w:firstColumn="1" w:lastColumn="0" w:noHBand="0" w:noVBand="1"/>
      </w:tblPr>
      <w:tblGrid>
        <w:gridCol w:w="688"/>
        <w:gridCol w:w="3200"/>
        <w:gridCol w:w="1890"/>
        <w:gridCol w:w="1710"/>
        <w:gridCol w:w="1800"/>
      </w:tblGrid>
      <w:tr w:rsidR="00365DDC" w:rsidRPr="00297088" w14:paraId="0D43617D" w14:textId="77777777" w:rsidTr="004F2819">
        <w:trPr>
          <w:trHeight w:val="378"/>
        </w:trPr>
        <w:tc>
          <w:tcPr>
            <w:tcW w:w="9288" w:type="dxa"/>
            <w:gridSpan w:val="5"/>
          </w:tcPr>
          <w:p w14:paraId="22115054" w14:textId="77777777" w:rsidR="00E3004A" w:rsidRPr="0029708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СПЕЦИФИКАЦИЈА И ОПИС УСЛУГЕ </w:t>
            </w:r>
          </w:p>
        </w:tc>
      </w:tr>
      <w:tr w:rsidR="00365DDC" w:rsidRPr="00297088" w14:paraId="272A185F" w14:textId="77777777" w:rsidTr="004F2819">
        <w:trPr>
          <w:trHeight w:val="789"/>
        </w:trPr>
        <w:tc>
          <w:tcPr>
            <w:tcW w:w="9288" w:type="dxa"/>
            <w:gridSpan w:val="5"/>
          </w:tcPr>
          <w:p w14:paraId="6CFFAA03" w14:textId="180F5898" w:rsidR="00E3004A" w:rsidRPr="0002383D" w:rsidRDefault="0002383D" w:rsidP="000E1330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2383D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Стручни надзор над извођењем радова за реализацију пројекта </w:t>
            </w:r>
            <w:r w:rsidR="000E133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адаптације огранка у Грделици</w:t>
            </w:r>
            <w:r w:rsidRPr="0002383D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Народне библиотеке „Радоје Домановић“  Лесковац</w:t>
            </w:r>
          </w:p>
        </w:tc>
      </w:tr>
      <w:tr w:rsidR="00365DDC" w:rsidRPr="00297088" w14:paraId="715873AB" w14:textId="77777777" w:rsidTr="004F2819">
        <w:tc>
          <w:tcPr>
            <w:tcW w:w="688" w:type="dxa"/>
            <w:vAlign w:val="center"/>
          </w:tcPr>
          <w:p w14:paraId="14F5C1EA" w14:textId="77777777" w:rsidR="00E3004A" w:rsidRPr="00297088" w:rsidRDefault="00E3004A" w:rsidP="004F2819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lang w:val="sr-Cyrl-RS"/>
              </w:rPr>
              <w:t>р.бр.</w:t>
            </w:r>
          </w:p>
        </w:tc>
        <w:tc>
          <w:tcPr>
            <w:tcW w:w="3200" w:type="dxa"/>
            <w:vAlign w:val="center"/>
          </w:tcPr>
          <w:p w14:paraId="331CF9D6" w14:textId="77777777" w:rsidR="00E3004A" w:rsidRPr="00297088" w:rsidRDefault="00E3004A" w:rsidP="004F2819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lang w:val="sr-Cyrl-RS"/>
              </w:rPr>
              <w:t>ОПИС УСЛУГЕ</w:t>
            </w:r>
          </w:p>
        </w:tc>
        <w:tc>
          <w:tcPr>
            <w:tcW w:w="1890" w:type="dxa"/>
            <w:vAlign w:val="center"/>
          </w:tcPr>
          <w:p w14:paraId="79A959AF" w14:textId="54741E64" w:rsidR="00E3004A" w:rsidRPr="004F2819" w:rsidRDefault="004F2819" w:rsidP="004F2819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УКУПНА ВРЕДНОСТИНВЕСТИЦИЈЕ</w:t>
            </w:r>
          </w:p>
        </w:tc>
        <w:tc>
          <w:tcPr>
            <w:tcW w:w="1710" w:type="dxa"/>
            <w:vAlign w:val="center"/>
          </w:tcPr>
          <w:p w14:paraId="70E291B2" w14:textId="3A6776F5" w:rsidR="00E3004A" w:rsidRPr="00297088" w:rsidRDefault="00E3004A" w:rsidP="004F2819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lang w:val="sr-Cyrl-RS"/>
              </w:rPr>
              <w:t>ЦЕНА</w:t>
            </w:r>
          </w:p>
        </w:tc>
        <w:tc>
          <w:tcPr>
            <w:tcW w:w="1800" w:type="dxa"/>
            <w:vAlign w:val="center"/>
          </w:tcPr>
          <w:p w14:paraId="3EFC5512" w14:textId="77777777" w:rsidR="00E3004A" w:rsidRPr="00297088" w:rsidRDefault="00E3004A" w:rsidP="004F2819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lang w:val="sr-Cyrl-RS"/>
              </w:rPr>
              <w:t>УКУПНО</w:t>
            </w:r>
          </w:p>
        </w:tc>
      </w:tr>
      <w:tr w:rsidR="00365DDC" w:rsidRPr="00297088" w14:paraId="19EF0C96" w14:textId="77777777" w:rsidTr="004F2819">
        <w:trPr>
          <w:trHeight w:val="2267"/>
        </w:trPr>
        <w:tc>
          <w:tcPr>
            <w:tcW w:w="688" w:type="dxa"/>
          </w:tcPr>
          <w:p w14:paraId="695A690B" w14:textId="77777777" w:rsidR="00E3004A" w:rsidRPr="00297088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297088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</w:t>
            </w:r>
          </w:p>
        </w:tc>
        <w:tc>
          <w:tcPr>
            <w:tcW w:w="3200" w:type="dxa"/>
          </w:tcPr>
          <w:p w14:paraId="212CBE91" w14:textId="5EAD786F" w:rsidR="00E53E89" w:rsidRPr="000E1330" w:rsidRDefault="000E1330" w:rsidP="000E1330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0E1330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С</w:t>
            </w:r>
            <w:r w:rsidRPr="000E1330">
              <w:rPr>
                <w:rFonts w:ascii="Times New Roman" w:hAnsi="Times New Roman" w:cs="Times New Roman"/>
                <w:sz w:val="20"/>
                <w:szCs w:val="20"/>
              </w:rPr>
              <w:t>тручн</w:t>
            </w:r>
            <w:r w:rsidRPr="000E1330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</w:t>
            </w:r>
            <w:r w:rsidR="0024157B">
              <w:rPr>
                <w:rFonts w:ascii="Times New Roman" w:hAnsi="Times New Roman" w:cs="Times New Roman"/>
                <w:sz w:val="20"/>
                <w:szCs w:val="20"/>
              </w:rPr>
              <w:t xml:space="preserve"> надзор</w:t>
            </w:r>
            <w:r w:rsidRPr="000E1330">
              <w:rPr>
                <w:rFonts w:ascii="Times New Roman" w:hAnsi="Times New Roman" w:cs="Times New Roman"/>
                <w:sz w:val="20"/>
                <w:szCs w:val="20"/>
              </w:rPr>
              <w:t xml:space="preserve"> над извођењем радова за реализацију адаптације стационарног огранка у Грделици Народне библиотеке „Радоје Домановић“</w:t>
            </w:r>
            <w:r w:rsidR="00941CAB" w:rsidRPr="000E1330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Лесковац</w:t>
            </w:r>
          </w:p>
        </w:tc>
        <w:tc>
          <w:tcPr>
            <w:tcW w:w="1890" w:type="dxa"/>
          </w:tcPr>
          <w:p w14:paraId="1DBF50AF" w14:textId="77777777" w:rsidR="00E53E89" w:rsidRDefault="00E53E89" w:rsidP="00E53E8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2D412C4E" w14:textId="2721FCF8" w:rsidR="004F2819" w:rsidRPr="00297088" w:rsidRDefault="000E1330" w:rsidP="003763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1.000</w:t>
            </w:r>
            <w:r w:rsidR="002D2B41" w:rsidRPr="002D2B41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.000,00</w:t>
            </w:r>
            <w:r w:rsidR="002D2B41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 xml:space="preserve"> дин</w:t>
            </w:r>
            <w:r w:rsidR="004F2819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1710" w:type="dxa"/>
          </w:tcPr>
          <w:p w14:paraId="384D87F9" w14:textId="77777777" w:rsidR="00E3004A" w:rsidRPr="00297088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800" w:type="dxa"/>
          </w:tcPr>
          <w:p w14:paraId="11663AEB" w14:textId="77777777" w:rsidR="00E3004A" w:rsidRPr="00297088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  <w:tr w:rsidR="00365DDC" w:rsidRPr="00297088" w14:paraId="3EF68BDD" w14:textId="77777777" w:rsidTr="004F2819">
        <w:tc>
          <w:tcPr>
            <w:tcW w:w="688" w:type="dxa"/>
          </w:tcPr>
          <w:p w14:paraId="22FA4160" w14:textId="77777777" w:rsidR="00E3004A" w:rsidRPr="0029708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6800" w:type="dxa"/>
            <w:gridSpan w:val="3"/>
          </w:tcPr>
          <w:p w14:paraId="75AAD0A5" w14:textId="77777777" w:rsidR="00E3004A" w:rsidRPr="00297088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УКУПНО БЕЗ ПДВ (1+2)</w:t>
            </w:r>
          </w:p>
        </w:tc>
        <w:tc>
          <w:tcPr>
            <w:tcW w:w="1800" w:type="dxa"/>
          </w:tcPr>
          <w:p w14:paraId="351342CD" w14:textId="77777777" w:rsidR="00E3004A" w:rsidRPr="0029708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  <w:tr w:rsidR="00365DDC" w:rsidRPr="00297088" w14:paraId="444BFFF2" w14:textId="77777777" w:rsidTr="004F2819">
        <w:tc>
          <w:tcPr>
            <w:tcW w:w="688" w:type="dxa"/>
          </w:tcPr>
          <w:p w14:paraId="13606B83" w14:textId="77777777" w:rsidR="00E3004A" w:rsidRPr="0029708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6800" w:type="dxa"/>
            <w:gridSpan w:val="3"/>
          </w:tcPr>
          <w:p w14:paraId="75094C57" w14:textId="77777777" w:rsidR="00E3004A" w:rsidRPr="00297088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ПДВ</w:t>
            </w:r>
          </w:p>
        </w:tc>
        <w:tc>
          <w:tcPr>
            <w:tcW w:w="1800" w:type="dxa"/>
          </w:tcPr>
          <w:p w14:paraId="00C297F3" w14:textId="77777777" w:rsidR="00E3004A" w:rsidRPr="0029708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  <w:tr w:rsidR="00E3004A" w:rsidRPr="00297088" w14:paraId="687617F5" w14:textId="77777777" w:rsidTr="004F2819">
        <w:tc>
          <w:tcPr>
            <w:tcW w:w="688" w:type="dxa"/>
          </w:tcPr>
          <w:p w14:paraId="32A6C95F" w14:textId="77777777" w:rsidR="00E3004A" w:rsidRPr="0029708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6800" w:type="dxa"/>
            <w:gridSpan w:val="3"/>
          </w:tcPr>
          <w:p w14:paraId="43881A60" w14:textId="77777777" w:rsidR="00E3004A" w:rsidRPr="00297088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УКУПНО СА ПДВ</w:t>
            </w:r>
          </w:p>
        </w:tc>
        <w:tc>
          <w:tcPr>
            <w:tcW w:w="1800" w:type="dxa"/>
          </w:tcPr>
          <w:p w14:paraId="5768BF0C" w14:textId="77777777" w:rsidR="00E3004A" w:rsidRPr="0029708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</w:tbl>
    <w:p w14:paraId="158201BA" w14:textId="77777777" w:rsidR="00E3004A" w:rsidRPr="00297088" w:rsidRDefault="00E3004A" w:rsidP="00E3004A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sr-Cyrl-RS"/>
        </w:rPr>
      </w:pPr>
    </w:p>
    <w:p w14:paraId="3788E961" w14:textId="77777777" w:rsidR="00E3004A" w:rsidRPr="0029708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Упутство за попуњавање обрасца спецификације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14:paraId="080B1208" w14:textId="77777777" w:rsidR="00E3004A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B47F664" w14:textId="77777777" w:rsidR="001B53B4" w:rsidRDefault="001B53B4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2C43450" w14:textId="77777777" w:rsidR="001B53B4" w:rsidRPr="00297088" w:rsidRDefault="001B53B4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6C152A8" w14:textId="77777777" w:rsidR="001B53B4" w:rsidRPr="00297088" w:rsidRDefault="001B53B4" w:rsidP="001B53B4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018CCAA8" w14:textId="77777777" w:rsidR="001B53B4" w:rsidRPr="00297088" w:rsidRDefault="001B53B4" w:rsidP="001B53B4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 xml:space="preserve">                 Потпис овлашћеног лица понуђача     </w:t>
      </w:r>
    </w:p>
    <w:p w14:paraId="1147376C" w14:textId="77777777" w:rsidR="001B53B4" w:rsidRPr="00297088" w:rsidRDefault="001B53B4" w:rsidP="001B53B4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425DA09" w14:textId="77777777" w:rsidR="001B53B4" w:rsidRPr="00297088" w:rsidRDefault="001B53B4" w:rsidP="001B53B4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место: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 xml:space="preserve">                                                  М.П.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6B2A92A0" w14:textId="77777777" w:rsidR="001B53B4" w:rsidRPr="00297088" w:rsidRDefault="001B53B4" w:rsidP="001B53B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 xml:space="preserve">                                                                 __________________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779ABCB4" w14:textId="77777777" w:rsidR="00866E74" w:rsidRPr="00297088" w:rsidRDefault="00866E74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06464286" w14:textId="77777777" w:rsidR="00866E74" w:rsidRPr="00297088" w:rsidRDefault="00866E74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5072CF58" w14:textId="77777777" w:rsidR="00866E74" w:rsidRDefault="00866E74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180B8C2A" w14:textId="77777777" w:rsidR="005B22A7" w:rsidRDefault="005B22A7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0E0CD9D6" w14:textId="77777777" w:rsidR="005B22A7" w:rsidRDefault="005B22A7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1E0DB186" w14:textId="77777777" w:rsidR="005B22A7" w:rsidRDefault="005B22A7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6C17E708" w14:textId="77777777" w:rsidR="001B53B4" w:rsidRDefault="001B53B4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24C8040E" w14:textId="2D87530A" w:rsidR="00D118B0" w:rsidRDefault="00C93E55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708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8. </w:t>
      </w:r>
      <w:r w:rsidR="00D118B0" w:rsidRPr="00297088">
        <w:rPr>
          <w:rFonts w:ascii="Times New Roman" w:hAnsi="Times New Roman" w:cs="Times New Roman"/>
          <w:b/>
          <w:sz w:val="28"/>
          <w:szCs w:val="28"/>
        </w:rPr>
        <w:t>МОДЕЛ УГОВОРА</w:t>
      </w:r>
    </w:p>
    <w:p w14:paraId="79C56867" w14:textId="77777777" w:rsidR="00A77DCB" w:rsidRPr="00297088" w:rsidRDefault="00A77DCB" w:rsidP="00941CAB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4C0ED65D" w14:textId="0D48C72C" w:rsidR="006242B0" w:rsidRPr="00297088" w:rsidRDefault="00744CA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услуга </w:t>
      </w:r>
      <w:r w:rsidR="00C2390F" w:rsidRPr="00297088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="00003C33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4157B" w:rsidRPr="0024157B">
        <w:rPr>
          <w:rFonts w:ascii="Times New Roman" w:hAnsi="Times New Roman" w:cs="Times New Roman"/>
          <w:sz w:val="24"/>
          <w:szCs w:val="24"/>
          <w:lang w:val="sr-Cyrl-RS"/>
        </w:rPr>
        <w:t>Стручног надзора над извођењем радова за реализацију адаптације стационарног огранка у Грделици Народне библиотеке „Радоје Домановић“</w:t>
      </w:r>
      <w:r w:rsidR="00941CAB" w:rsidRPr="00941CAB">
        <w:rPr>
          <w:rFonts w:ascii="Times New Roman" w:hAnsi="Times New Roman" w:cs="Times New Roman"/>
          <w:sz w:val="24"/>
          <w:szCs w:val="24"/>
          <w:lang w:val="sr-Cyrl-RS"/>
        </w:rPr>
        <w:t xml:space="preserve"> Лесковац</w:t>
      </w:r>
      <w:r w:rsidR="006A129C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D155C63" w14:textId="437A7608" w:rsidR="008A3CF9" w:rsidRPr="00297088" w:rsidRDefault="008A3CF9" w:rsidP="00B272E5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80A9860" w14:textId="77777777" w:rsidR="00E53E89" w:rsidRPr="00297088" w:rsidRDefault="00E53E89" w:rsidP="00B272E5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43114C7" w14:textId="79D4C32F" w:rsidR="006242B0" w:rsidRPr="00297088" w:rsidRDefault="006242B0" w:rsidP="005B22A7">
      <w:pPr>
        <w:pStyle w:val="NoSpacing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Закључен дана 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u w:val="single"/>
          <w:lang w:val="ru-RU"/>
        </w:rPr>
        <w:t>___________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202</w:t>
      </w:r>
      <w:r w:rsidR="00C40E4E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4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 године у Лесковцу између:</w:t>
      </w:r>
    </w:p>
    <w:p w14:paraId="5E75FBE8" w14:textId="53FA558B" w:rsidR="006242B0" w:rsidRPr="00297088" w:rsidRDefault="006242B0" w:rsidP="005B22A7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1. </w:t>
      </w:r>
      <w:r w:rsidR="0032687B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Народна библиотека </w:t>
      </w:r>
      <w:r w:rsidR="0032687B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„Радоје Домановић“, Булевар ослобођења 61, Лесковац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5B22A7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– Матични </w:t>
      </w:r>
      <w:r w:rsidR="005B22A7" w:rsidRPr="005B22A7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број 07139900,</w:t>
      </w:r>
      <w:r w:rsidR="005B22A7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ПИБ 1</w:t>
      </w:r>
      <w:r w:rsidR="0032687B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01912219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32687B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коју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заступа </w:t>
      </w:r>
      <w:r w:rsidR="0032687B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директор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32687B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Весна Илић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као наручилац  и </w:t>
      </w:r>
    </w:p>
    <w:p w14:paraId="6F4DD236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7866724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2.  _____________________________________________, </w:t>
      </w:r>
      <w:proofErr w:type="spellStart"/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>из</w:t>
      </w:r>
      <w:proofErr w:type="spellEnd"/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>_______________________</w:t>
      </w:r>
    </w:p>
    <w:p w14:paraId="1A2F9DEE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</w:p>
    <w:p w14:paraId="16DA04C0" w14:textId="70900905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  <w:proofErr w:type="spellStart"/>
      <w:proofErr w:type="gramStart"/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>улица</w:t>
      </w:r>
      <w:proofErr w:type="spellEnd"/>
      <w:proofErr w:type="gramEnd"/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и </w:t>
      </w:r>
      <w:proofErr w:type="spellStart"/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>број</w:t>
      </w:r>
      <w:proofErr w:type="spellEnd"/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>_________________________</w:t>
      </w:r>
      <w:r w:rsidR="0046307A"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,  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матични број ______________________</w:t>
      </w:r>
      <w:r w:rsidR="0046307A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</w:t>
      </w:r>
    </w:p>
    <w:p w14:paraId="12A8777C" w14:textId="6B2AB76C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3FC8EFC" w14:textId="77777777" w:rsidR="006242B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ПИБ ____________________, кога заступа _________________________________, као најповољнији понуђач (у даљем тескту: извршилац услуге).</w:t>
      </w:r>
    </w:p>
    <w:p w14:paraId="6B064990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B41085B" w14:textId="77777777" w:rsidR="006242B0" w:rsidRPr="00297088" w:rsidRDefault="006242B0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Члан 1.</w:t>
      </w:r>
    </w:p>
    <w:p w14:paraId="38EA6C64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ПРЕДМЕТ УГОВОРА</w:t>
      </w:r>
    </w:p>
    <w:p w14:paraId="144D105F" w14:textId="2C47D69E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Предмет овог уговора је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набавка услуга </w:t>
      </w:r>
      <w:r w:rsidR="0024157B" w:rsidRPr="0024157B">
        <w:rPr>
          <w:rFonts w:ascii="Times New Roman" w:hAnsi="Times New Roman" w:cs="Times New Roman"/>
          <w:sz w:val="24"/>
          <w:szCs w:val="24"/>
          <w:lang w:val="ru-RU"/>
        </w:rPr>
        <w:t>Стручног надзора над извођењем радова за реализацију адаптације стационарног огранка у Грделици Народне библиотеке „Радоје Домановић“</w:t>
      </w:r>
      <w:r w:rsidR="00941CAB" w:rsidRPr="00941CAB">
        <w:rPr>
          <w:rFonts w:ascii="Times New Roman" w:hAnsi="Times New Roman" w:cs="Times New Roman"/>
          <w:sz w:val="24"/>
          <w:szCs w:val="24"/>
          <w:lang w:val="ru-RU"/>
        </w:rPr>
        <w:t xml:space="preserve"> Лесковац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</w:t>
      </w:r>
      <w:r w:rsidR="0046307A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према 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понуди понуђача број ______од ____________</w:t>
      </w:r>
      <w:r w:rsidR="0046307A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202</w:t>
      </w:r>
      <w:r w:rsidR="00C40E4E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4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 године која заједно са спецификацијом услуге чини саставни део овог уговора.</w:t>
      </w:r>
    </w:p>
    <w:p w14:paraId="6B79D065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B3CA243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Члан 2.</w:t>
      </w:r>
    </w:p>
    <w:p w14:paraId="40823E9B" w14:textId="77777777" w:rsidR="005B22A7" w:rsidRPr="00297088" w:rsidRDefault="005B22A7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029A9A7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ОБАВЕЗЕ ИЗВРШИОЦА УСЛУГЕ</w:t>
      </w:r>
    </w:p>
    <w:p w14:paraId="795E1FD1" w14:textId="77777777" w:rsidR="006242B0" w:rsidRPr="00297088" w:rsidRDefault="006242B0" w:rsidP="005B22A7">
      <w:pPr>
        <w:pStyle w:val="NoSpacing"/>
        <w:ind w:firstLine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14:paraId="2AF77EF3" w14:textId="7E0787E1" w:rsidR="006242B0" w:rsidRPr="00297088" w:rsidRDefault="006242B0" w:rsidP="006242B0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реализује </w:t>
      </w:r>
      <w:r w:rsidR="00F031DC">
        <w:rPr>
          <w:rFonts w:ascii="Times New Roman" w:hAnsi="Times New Roman" w:cs="Times New Roman"/>
          <w:sz w:val="24"/>
          <w:szCs w:val="24"/>
          <w:lang w:val="ru-RU"/>
        </w:rPr>
        <w:t>Стручни надзор</w:t>
      </w:r>
      <w:r w:rsidR="0046307A" w:rsidRPr="00297088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73CE0B03" w14:textId="2BF2B819" w:rsidR="006242B0" w:rsidRPr="00297088" w:rsidRDefault="00F031DC" w:rsidP="006242B0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Сачињава адекватан документ о извршеном надзору.</w:t>
      </w:r>
    </w:p>
    <w:p w14:paraId="586359B7" w14:textId="198D54D3" w:rsidR="0046307A" w:rsidRPr="00297088" w:rsidRDefault="0046307A" w:rsidP="0046307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sr-Cyrl-RS"/>
        </w:rPr>
        <w:t>Услуге ће бити извршене према плану и динамици пројекта у периоду 202</w:t>
      </w:r>
      <w:r w:rsidR="00C40E4E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F031DC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>година.</w:t>
      </w:r>
    </w:p>
    <w:p w14:paraId="42897105" w14:textId="77777777" w:rsidR="006242B0" w:rsidRPr="0029708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DC19B45" w14:textId="77777777" w:rsidR="006242B0" w:rsidRPr="0029708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Члан 3.</w:t>
      </w:r>
    </w:p>
    <w:p w14:paraId="776E605C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0738F66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УГОВОРЕНА ВРЕДНОСТ И НАЧИН ПЛАЋАЊА</w:t>
      </w:r>
    </w:p>
    <w:p w14:paraId="4C511E23" w14:textId="5DEE75B6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297088">
        <w:rPr>
          <w:rFonts w:ascii="Times New Roman" w:hAnsi="Times New Roman" w:cs="Times New Roman"/>
          <w:sz w:val="24"/>
          <w:szCs w:val="24"/>
          <w:lang w:val="sr-Cyrl-CS"/>
        </w:rPr>
        <w:t xml:space="preserve">Уговорена вредност извршења услуге </w:t>
      </w:r>
      <w:r w:rsidR="0024157B" w:rsidRPr="0024157B">
        <w:rPr>
          <w:rFonts w:ascii="Times New Roman" w:hAnsi="Times New Roman" w:cs="Times New Roman"/>
          <w:sz w:val="24"/>
          <w:szCs w:val="24"/>
          <w:lang w:val="sr-Cyrl-RS"/>
        </w:rPr>
        <w:t>Стручног надзора над извођењем радова за реализацију адаптације стационарног огранка у Грделици Народне библиотеке „Радоје Домановић“</w:t>
      </w:r>
      <w:r w:rsidR="0024157B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941CAB" w:rsidRPr="00941CAB">
        <w:rPr>
          <w:rFonts w:ascii="Times New Roman" w:hAnsi="Times New Roman" w:cs="Times New Roman"/>
          <w:sz w:val="24"/>
          <w:szCs w:val="24"/>
          <w:lang w:val="sr-Cyrl-RS"/>
        </w:rPr>
        <w:t>Лесковац</w:t>
      </w:r>
      <w:r w:rsidR="00F031DC" w:rsidRPr="00F031DC">
        <w:rPr>
          <w:rFonts w:ascii="Times New Roman" w:hAnsi="Times New Roman" w:cs="Times New Roman"/>
          <w:sz w:val="24"/>
          <w:szCs w:val="24"/>
        </w:rPr>
        <w:t xml:space="preserve"> </w:t>
      </w:r>
      <w:r w:rsidRPr="00297088">
        <w:rPr>
          <w:rFonts w:ascii="Times New Roman" w:hAnsi="Times New Roman" w:cs="Times New Roman"/>
          <w:sz w:val="24"/>
          <w:szCs w:val="24"/>
          <w:lang w:val="sr-Cyrl-CS"/>
        </w:rPr>
        <w:t>износи _______________ динара без ПДВ-а односно __________________ са ПДВ-ом.</w:t>
      </w:r>
    </w:p>
    <w:p w14:paraId="67179D00" w14:textId="77777777" w:rsidR="007E1A7F" w:rsidRPr="00297088" w:rsidRDefault="007E1A7F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FC54EA6" w14:textId="77777777" w:rsidR="006242B0" w:rsidRPr="0029708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Члан 4.</w:t>
      </w:r>
    </w:p>
    <w:p w14:paraId="5F670760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31825B8" w14:textId="4F0ECB62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</w:t>
      </w:r>
      <w:r w:rsidR="0024157B" w:rsidRPr="0024157B">
        <w:rPr>
          <w:rFonts w:ascii="Times New Roman" w:hAnsi="Times New Roman" w:cs="Times New Roman"/>
          <w:sz w:val="24"/>
          <w:szCs w:val="24"/>
          <w:lang w:val="sr-Cyrl-RS"/>
        </w:rPr>
        <w:t>Стручног надзора над извођењем радова за реализацију адаптације стационарног огранка у Грделици Народне библиотеке „Радоје Домановић“</w:t>
      </w:r>
      <w:r w:rsidR="00941CAB" w:rsidRPr="00941CAB">
        <w:rPr>
          <w:rFonts w:ascii="Times New Roman" w:hAnsi="Times New Roman" w:cs="Times New Roman"/>
          <w:sz w:val="24"/>
          <w:szCs w:val="24"/>
          <w:lang w:val="sr-Cyrl-RS"/>
        </w:rPr>
        <w:t xml:space="preserve"> Лесковац </w:t>
      </w:r>
      <w:r w:rsidR="0032687B" w:rsidRPr="00297088">
        <w:rPr>
          <w:rFonts w:ascii="Times New Roman" w:hAnsi="Times New Roman" w:cs="Times New Roman"/>
          <w:sz w:val="24"/>
          <w:szCs w:val="24"/>
          <w:lang w:val="sr-Cyrl-RS"/>
        </w:rPr>
        <w:t>по пројектима и програмским активностима</w:t>
      </w:r>
      <w:r w:rsidR="0046307A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'' </w:t>
      </w:r>
      <w:r w:rsidRPr="00297088">
        <w:rPr>
          <w:rFonts w:ascii="Times New Roman" w:hAnsi="Times New Roman" w:cs="Times New Roman"/>
          <w:sz w:val="24"/>
          <w:szCs w:val="24"/>
          <w:lang w:val="sr-Cyrl-CS"/>
        </w:rPr>
        <w:t>и о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сталих пратећих односно зависних трошкова </w:t>
      </w:r>
      <w:r w:rsidR="00565334" w:rsidRPr="00297088">
        <w:rPr>
          <w:rFonts w:ascii="Times New Roman" w:hAnsi="Times New Roman" w:cs="Times New Roman"/>
          <w:sz w:val="24"/>
          <w:szCs w:val="24"/>
          <w:lang w:val="ru-RU"/>
        </w:rPr>
        <w:t>тражене набавке.</w:t>
      </w:r>
    </w:p>
    <w:p w14:paraId="406BCC99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62F4CC8D" w14:textId="77777777" w:rsidR="005B22A7" w:rsidRPr="00297088" w:rsidRDefault="005B22A7" w:rsidP="00941CAB">
      <w:pPr>
        <w:pStyle w:val="NoSpacing"/>
        <w:rPr>
          <w:rFonts w:ascii="Times New Roman" w:hAnsi="Times New Roman" w:cs="Times New Roman"/>
          <w:sz w:val="24"/>
          <w:szCs w:val="24"/>
          <w:lang w:val="ru-RU"/>
        </w:rPr>
      </w:pPr>
    </w:p>
    <w:p w14:paraId="415D7F36" w14:textId="798739DC" w:rsidR="002A1153" w:rsidRPr="00297088" w:rsidRDefault="002A1153" w:rsidP="002A1153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Члан 5.</w:t>
      </w:r>
    </w:p>
    <w:p w14:paraId="53C3A63B" w14:textId="77777777" w:rsidR="002A1153" w:rsidRPr="00297088" w:rsidRDefault="002A1153" w:rsidP="002A1153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1A734A28" w14:textId="4DE25B96" w:rsidR="0046307A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</w:t>
      </w:r>
      <w:r w:rsidRPr="00297088">
        <w:rPr>
          <w:rFonts w:ascii="Times New Roman" w:hAnsi="Times New Roman" w:cs="Times New Roman"/>
          <w:sz w:val="24"/>
          <w:szCs w:val="24"/>
        </w:rPr>
        <w:t xml:space="preserve">,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односно у року од  45 календарских дана од дана уноса рачуна у </w:t>
      </w:r>
      <w:r w:rsidR="00040C3A">
        <w:rPr>
          <w:rFonts w:ascii="Times New Roman" w:hAnsi="Times New Roman" w:cs="Times New Roman"/>
          <w:sz w:val="24"/>
          <w:szCs w:val="24"/>
          <w:lang w:val="ru-RU"/>
        </w:rPr>
        <w:t>Систем електронских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фактура - </w:t>
      </w:r>
      <w:r w:rsidR="00040C3A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297088">
        <w:rPr>
          <w:rFonts w:ascii="Times New Roman" w:hAnsi="Times New Roman" w:cs="Times New Roman"/>
          <w:sz w:val="24"/>
          <w:szCs w:val="24"/>
        </w:rPr>
        <w:t>.</w:t>
      </w:r>
    </w:p>
    <w:p w14:paraId="64582D2A" w14:textId="77777777" w:rsidR="005B22A7" w:rsidRPr="005B22A7" w:rsidRDefault="005B22A7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270A7F35" w14:textId="77777777" w:rsidR="006242B0" w:rsidRPr="0029708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Члан 6.</w:t>
      </w:r>
    </w:p>
    <w:p w14:paraId="58BED9CA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CB5FA71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A5AB78D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Члан 7.</w:t>
      </w:r>
    </w:p>
    <w:p w14:paraId="25C98C56" w14:textId="77777777" w:rsidR="005B22A7" w:rsidRPr="00297088" w:rsidRDefault="005B22A7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6540898B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ПЕРИОД ВРШЕЊА УСЛУГЕ</w:t>
      </w:r>
    </w:p>
    <w:p w14:paraId="77E973DB" w14:textId="5E32FEA1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Рок за реализацију предметне услуге </w:t>
      </w:r>
      <w:r w:rsidR="0024157B" w:rsidRPr="0024157B">
        <w:rPr>
          <w:rFonts w:ascii="Times New Roman" w:hAnsi="Times New Roman" w:cs="Times New Roman"/>
          <w:sz w:val="24"/>
          <w:szCs w:val="24"/>
          <w:lang w:val="sr-Cyrl-RS"/>
        </w:rPr>
        <w:t>Стручног надзора над извођењем радова за реализацију адаптације стационарног огранка у Грделици Народне библиотеке „Радоје Домановић“</w:t>
      </w:r>
      <w:r w:rsidR="0024157B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941CAB" w:rsidRPr="00941CAB">
        <w:rPr>
          <w:rFonts w:ascii="Times New Roman" w:hAnsi="Times New Roman" w:cs="Times New Roman"/>
          <w:sz w:val="24"/>
          <w:szCs w:val="24"/>
          <w:lang w:val="sr-Cyrl-RS"/>
        </w:rPr>
        <w:t xml:space="preserve">Лесковац </w:t>
      </w:r>
      <w:r w:rsidR="0032687B" w:rsidRPr="00297088">
        <w:rPr>
          <w:rFonts w:ascii="Times New Roman" w:hAnsi="Times New Roman" w:cs="Times New Roman"/>
          <w:sz w:val="24"/>
          <w:szCs w:val="24"/>
          <w:lang w:val="ru-RU"/>
        </w:rPr>
        <w:t>ускладити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према </w:t>
      </w:r>
      <w:r w:rsidR="007E1A7F" w:rsidRPr="00297088">
        <w:rPr>
          <w:rFonts w:ascii="Times New Roman" w:hAnsi="Times New Roman" w:cs="Times New Roman"/>
          <w:sz w:val="24"/>
          <w:szCs w:val="24"/>
          <w:lang w:val="ru-RU"/>
        </w:rPr>
        <w:t>потребама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. Реализација услуге предвиђена је у </w:t>
      </w:r>
      <w:r w:rsidR="0046307A" w:rsidRPr="00297088">
        <w:rPr>
          <w:rFonts w:ascii="Times New Roman" w:hAnsi="Times New Roman" w:cs="Times New Roman"/>
          <w:sz w:val="24"/>
          <w:szCs w:val="24"/>
          <w:lang w:val="ru-RU"/>
        </w:rPr>
        <w:t>периоду 202</w:t>
      </w:r>
      <w:r w:rsidR="00F031DC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. године.</w:t>
      </w:r>
      <w:r w:rsidR="00E53E89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520E9B02" w14:textId="698169FA" w:rsidR="006242B0" w:rsidRDefault="006242B0" w:rsidP="00040C3A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</w:t>
      </w:r>
      <w:r w:rsidR="00565334" w:rsidRPr="00297088">
        <w:rPr>
          <w:rFonts w:ascii="Times New Roman" w:hAnsi="Times New Roman" w:cs="Times New Roman"/>
          <w:sz w:val="24"/>
          <w:szCs w:val="24"/>
          <w:lang w:val="ru-RU"/>
        </w:rPr>
        <w:t>благовремено достави материјал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извршиоцу, најмање </w:t>
      </w:r>
      <w:r w:rsidR="00565334" w:rsidRPr="00297088"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(словима: </w:t>
      </w:r>
      <w:r w:rsidR="00565334" w:rsidRPr="00297088">
        <w:rPr>
          <w:rFonts w:ascii="Times New Roman" w:hAnsi="Times New Roman" w:cs="Times New Roman"/>
          <w:sz w:val="24"/>
          <w:szCs w:val="24"/>
          <w:lang w:val="ru-RU"/>
        </w:rPr>
        <w:t>два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) календарска дана раније од дана </w:t>
      </w:r>
      <w:r w:rsidR="00565334" w:rsidRPr="00297088">
        <w:rPr>
          <w:rFonts w:ascii="Times New Roman" w:hAnsi="Times New Roman" w:cs="Times New Roman"/>
          <w:sz w:val="24"/>
          <w:szCs w:val="24"/>
          <w:lang w:val="ru-RU"/>
        </w:rPr>
        <w:t>слања пројекта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(не дужи од 2 (два) календарска дана) као и </w:t>
      </w:r>
      <w:r w:rsidR="00565334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увек прецизирано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тачно време пружања услуга.</w:t>
      </w:r>
    </w:p>
    <w:p w14:paraId="40197E2F" w14:textId="77777777" w:rsidR="005B22A7" w:rsidRPr="00297088" w:rsidRDefault="005B22A7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55D7EB6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Члан 8.</w:t>
      </w:r>
    </w:p>
    <w:p w14:paraId="2D0A9ABB" w14:textId="77777777" w:rsidR="005B22A7" w:rsidRPr="00297088" w:rsidRDefault="005B22A7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3ED2BD92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МЕСТО ВРШЕЊА УСЛУГЕ</w:t>
      </w:r>
    </w:p>
    <w:p w14:paraId="35BF5F62" w14:textId="5130A016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46307A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/испоруке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32687B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32687B" w:rsidRPr="0029708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="0046307A" w:rsidRPr="0029708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7354418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1822AD5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Члан 9.</w:t>
      </w:r>
    </w:p>
    <w:p w14:paraId="0ADEC09E" w14:textId="77777777" w:rsidR="005B22A7" w:rsidRPr="00297088" w:rsidRDefault="005B22A7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79B1E63F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ЗАВРШНЕ ОДРЕДБЕ</w:t>
      </w:r>
    </w:p>
    <w:p w14:paraId="38DAF9EC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24CB991A" w14:textId="1E902838" w:rsidR="00565334" w:rsidRPr="005B22A7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 xml:space="preserve">У име и за рачун наручиоца о извршењу овог уговора стараће се </w:t>
      </w:r>
      <w:r w:rsidR="00052CD4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надлежна с лужба </w:t>
      </w:r>
      <w:r w:rsidR="00052CD4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052CD4" w:rsidRPr="0029708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Pr="00297088">
        <w:rPr>
          <w:rFonts w:ascii="Times New Roman" w:hAnsi="Times New Roman" w:cs="Times New Roman"/>
          <w:sz w:val="24"/>
          <w:szCs w:val="24"/>
        </w:rPr>
        <w:t>.</w:t>
      </w:r>
    </w:p>
    <w:p w14:paraId="31BD48E5" w14:textId="77777777" w:rsidR="00565334" w:rsidRPr="00297088" w:rsidRDefault="00565334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07D4438" w14:textId="77777777" w:rsidR="006242B0" w:rsidRPr="0029708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>Члан 10.</w:t>
      </w:r>
    </w:p>
    <w:p w14:paraId="70AF043D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5428795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648393D8" w14:textId="19F05270" w:rsidR="005B22A7" w:rsidRDefault="006242B0" w:rsidP="0099617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4BC63075" w14:textId="77777777" w:rsidR="00941CAB" w:rsidRPr="00941CAB" w:rsidRDefault="00941CAB" w:rsidP="0024157B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bookmarkStart w:id="0" w:name="_GoBack"/>
      <w:bookmarkEnd w:id="0"/>
    </w:p>
    <w:p w14:paraId="22640F42" w14:textId="77777777" w:rsidR="006242B0" w:rsidRPr="0029708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lastRenderedPageBreak/>
        <w:t>Члан 11.</w:t>
      </w:r>
    </w:p>
    <w:p w14:paraId="73AA19E2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FAFFB2B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14:paraId="7D439B6D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25AE99A3" w14:textId="7AEF23ED" w:rsidR="006242B0" w:rsidRPr="0029708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>Члан 1</w:t>
      </w:r>
      <w:r w:rsidR="00040C3A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297088">
        <w:rPr>
          <w:rFonts w:ascii="Times New Roman" w:hAnsi="Times New Roman" w:cs="Times New Roman"/>
          <w:sz w:val="24"/>
          <w:szCs w:val="24"/>
        </w:rPr>
        <w:t>.</w:t>
      </w:r>
    </w:p>
    <w:p w14:paraId="3648D191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29C68DE" w14:textId="4670BC9A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 xml:space="preserve">Овај уговор је сачињен у </w:t>
      </w:r>
      <w:r w:rsidR="005B22A7">
        <w:rPr>
          <w:rFonts w:ascii="Times New Roman" w:hAnsi="Times New Roman" w:cs="Times New Roman"/>
          <w:sz w:val="24"/>
          <w:szCs w:val="24"/>
        </w:rPr>
        <w:t>4</w:t>
      </w:r>
      <w:r w:rsidRPr="00297088">
        <w:rPr>
          <w:rFonts w:ascii="Times New Roman" w:hAnsi="Times New Roman" w:cs="Times New Roman"/>
          <w:sz w:val="24"/>
          <w:szCs w:val="24"/>
        </w:rPr>
        <w:t xml:space="preserve"> (</w:t>
      </w:r>
      <w:r w:rsidR="005B22A7">
        <w:rPr>
          <w:rFonts w:ascii="Times New Roman" w:hAnsi="Times New Roman" w:cs="Times New Roman"/>
          <w:sz w:val="24"/>
          <w:szCs w:val="24"/>
          <w:lang w:val="sr-Cyrl-RS"/>
        </w:rPr>
        <w:t>четири</w:t>
      </w:r>
      <w:r w:rsidRPr="00297088">
        <w:rPr>
          <w:rFonts w:ascii="Times New Roman" w:hAnsi="Times New Roman" w:cs="Times New Roman"/>
          <w:sz w:val="24"/>
          <w:szCs w:val="24"/>
        </w:rPr>
        <w:t xml:space="preserve">) истоветних примерака од којих наручилац задржава </w:t>
      </w:r>
      <w:r w:rsidR="005B22A7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297088">
        <w:rPr>
          <w:rFonts w:ascii="Times New Roman" w:hAnsi="Times New Roman" w:cs="Times New Roman"/>
          <w:sz w:val="24"/>
          <w:szCs w:val="24"/>
        </w:rPr>
        <w:t xml:space="preserve"> (</w:t>
      </w:r>
      <w:r w:rsidR="005B22A7">
        <w:rPr>
          <w:rFonts w:ascii="Times New Roman" w:hAnsi="Times New Roman" w:cs="Times New Roman"/>
          <w:sz w:val="24"/>
          <w:szCs w:val="24"/>
          <w:lang w:val="sr-Cyrl-RS"/>
        </w:rPr>
        <w:t>два</w:t>
      </w:r>
      <w:r w:rsidRPr="00297088">
        <w:rPr>
          <w:rFonts w:ascii="Times New Roman" w:hAnsi="Times New Roman" w:cs="Times New Roman"/>
          <w:sz w:val="24"/>
          <w:szCs w:val="24"/>
        </w:rPr>
        <w:t xml:space="preserve">) примерка за своје потребе и извршилац услуге </w:t>
      </w:r>
      <w:r w:rsidR="005B22A7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297088">
        <w:rPr>
          <w:rFonts w:ascii="Times New Roman" w:hAnsi="Times New Roman" w:cs="Times New Roman"/>
          <w:sz w:val="24"/>
          <w:szCs w:val="24"/>
        </w:rPr>
        <w:t xml:space="preserve"> (</w:t>
      </w:r>
      <w:r w:rsidR="005B22A7">
        <w:rPr>
          <w:rFonts w:ascii="Times New Roman" w:hAnsi="Times New Roman" w:cs="Times New Roman"/>
          <w:sz w:val="24"/>
          <w:szCs w:val="24"/>
          <w:lang w:val="sr-Cyrl-RS"/>
        </w:rPr>
        <w:t>два</w:t>
      </w:r>
      <w:r w:rsidRPr="00297088">
        <w:rPr>
          <w:rFonts w:ascii="Times New Roman" w:hAnsi="Times New Roman" w:cs="Times New Roman"/>
          <w:sz w:val="24"/>
          <w:szCs w:val="24"/>
        </w:rPr>
        <w:t>)  примерка за своје потребе.</w:t>
      </w:r>
    </w:p>
    <w:p w14:paraId="656FC12C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B529B7D" w14:textId="6FB8AC9C" w:rsidR="006242B0" w:rsidRPr="00297088" w:rsidRDefault="005B22A7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И З В Р Ш И Л А Ц </w:t>
      </w:r>
      <w:r w:rsidR="006242B0" w:rsidRPr="00297088">
        <w:rPr>
          <w:rFonts w:ascii="Times New Roman" w:hAnsi="Times New Roman" w:cs="Times New Roman"/>
          <w:sz w:val="24"/>
          <w:szCs w:val="24"/>
          <w:lang w:val="ru-RU"/>
        </w:rPr>
        <w:t>У С Л У Г Е</w:t>
      </w:r>
      <w:r w:rsidRPr="005B22A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Н А Р У Ч И Л А Ц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</w:p>
    <w:p w14:paraId="7B23D077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  <w:t>М. П.</w:t>
      </w:r>
    </w:p>
    <w:p w14:paraId="28015F11" w14:textId="4A9EB438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="005B22A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="005B22A7" w:rsidRPr="00297088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________________________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</w:p>
    <w:p w14:paraId="57A8D023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45BB11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8262150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9D8E55C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423ED716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7FCE41A7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6B99BA1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399441FC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7B439DD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81C9A8B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6C61965E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76D2861D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56FEB05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3197C242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1928D099" w14:textId="77777777" w:rsidR="00215D74" w:rsidRPr="00297088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4DD73481" w14:textId="77777777" w:rsidR="00215D74" w:rsidRPr="00297088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5406182C" w14:textId="77777777" w:rsidR="00215D74" w:rsidRPr="00297088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8DA2BA0" w14:textId="77777777" w:rsidR="00215D74" w:rsidRPr="00297088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34C85239" w14:textId="77777777" w:rsidR="00215D74" w:rsidRPr="00297088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4B5EEDF" w14:textId="12A69F55" w:rsidR="00215D74" w:rsidRPr="00297088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sectPr w:rsidR="00215D74" w:rsidRPr="00297088" w:rsidSect="00297088">
      <w:footerReference w:type="default" r:id="rId10"/>
      <w:type w:val="continuous"/>
      <w:pgSz w:w="11907" w:h="16839" w:code="9"/>
      <w:pgMar w:top="1440" w:right="1440" w:bottom="1440" w:left="1440" w:header="720" w:footer="72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84DF01" w14:textId="77777777" w:rsidR="004A64CC" w:rsidRDefault="004A64CC" w:rsidP="00AD6B21">
      <w:pPr>
        <w:spacing w:after="0" w:line="240" w:lineRule="auto"/>
      </w:pPr>
      <w:r>
        <w:separator/>
      </w:r>
    </w:p>
  </w:endnote>
  <w:endnote w:type="continuationSeparator" w:id="0">
    <w:p w14:paraId="7FB4A62A" w14:textId="77777777" w:rsidR="004A64CC" w:rsidRDefault="004A64CC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BFB089" w14:textId="77777777" w:rsidR="00B47D00" w:rsidRDefault="00B47D00" w:rsidP="00215D74">
    <w:pPr>
      <w:pStyle w:val="Footer"/>
    </w:pPr>
  </w:p>
  <w:p w14:paraId="0DE431FE" w14:textId="77777777" w:rsidR="00B47D00" w:rsidRPr="00020841" w:rsidRDefault="00B47D00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FFA50B" w14:textId="77777777" w:rsidR="004A64CC" w:rsidRDefault="004A64CC" w:rsidP="00AD6B21">
      <w:pPr>
        <w:spacing w:after="0" w:line="240" w:lineRule="auto"/>
      </w:pPr>
      <w:r>
        <w:separator/>
      </w:r>
    </w:p>
  </w:footnote>
  <w:footnote w:type="continuationSeparator" w:id="0">
    <w:p w14:paraId="7602E85D" w14:textId="77777777" w:rsidR="004A64CC" w:rsidRDefault="004A64CC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87109A"/>
    <w:multiLevelType w:val="hybridMultilevel"/>
    <w:tmpl w:val="6648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22"/>
  </w:num>
  <w:num w:numId="4">
    <w:abstractNumId w:val="5"/>
  </w:num>
  <w:num w:numId="5">
    <w:abstractNumId w:val="16"/>
  </w:num>
  <w:num w:numId="6">
    <w:abstractNumId w:val="18"/>
  </w:num>
  <w:num w:numId="7">
    <w:abstractNumId w:val="8"/>
  </w:num>
  <w:num w:numId="8">
    <w:abstractNumId w:val="23"/>
  </w:num>
  <w:num w:numId="9">
    <w:abstractNumId w:val="12"/>
  </w:num>
  <w:num w:numId="10">
    <w:abstractNumId w:val="4"/>
  </w:num>
  <w:num w:numId="11">
    <w:abstractNumId w:val="14"/>
  </w:num>
  <w:num w:numId="12">
    <w:abstractNumId w:val="3"/>
  </w:num>
  <w:num w:numId="13">
    <w:abstractNumId w:val="13"/>
  </w:num>
  <w:num w:numId="14">
    <w:abstractNumId w:val="7"/>
  </w:num>
  <w:num w:numId="15">
    <w:abstractNumId w:val="15"/>
  </w:num>
  <w:num w:numId="16">
    <w:abstractNumId w:val="19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21"/>
  </w:num>
  <w:num w:numId="22">
    <w:abstractNumId w:val="11"/>
  </w:num>
  <w:num w:numId="23">
    <w:abstractNumId w:val="20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7BAD"/>
    <w:rsid w:val="00015D6B"/>
    <w:rsid w:val="00016CDE"/>
    <w:rsid w:val="000213ED"/>
    <w:rsid w:val="0002383D"/>
    <w:rsid w:val="00025BA3"/>
    <w:rsid w:val="0002670C"/>
    <w:rsid w:val="000277FC"/>
    <w:rsid w:val="000313DB"/>
    <w:rsid w:val="00040C3A"/>
    <w:rsid w:val="0004540B"/>
    <w:rsid w:val="00045A45"/>
    <w:rsid w:val="0004782F"/>
    <w:rsid w:val="00052CD4"/>
    <w:rsid w:val="00052E29"/>
    <w:rsid w:val="00053614"/>
    <w:rsid w:val="00054898"/>
    <w:rsid w:val="0006610D"/>
    <w:rsid w:val="00073928"/>
    <w:rsid w:val="00082B4B"/>
    <w:rsid w:val="0008797D"/>
    <w:rsid w:val="00093867"/>
    <w:rsid w:val="00097552"/>
    <w:rsid w:val="000A0E5E"/>
    <w:rsid w:val="000A4960"/>
    <w:rsid w:val="000B47C1"/>
    <w:rsid w:val="000B5581"/>
    <w:rsid w:val="000B713E"/>
    <w:rsid w:val="000B7196"/>
    <w:rsid w:val="000D4C4E"/>
    <w:rsid w:val="000D7229"/>
    <w:rsid w:val="000E1330"/>
    <w:rsid w:val="000F0134"/>
    <w:rsid w:val="000F15FD"/>
    <w:rsid w:val="000F4812"/>
    <w:rsid w:val="000F7705"/>
    <w:rsid w:val="000F7FAC"/>
    <w:rsid w:val="001013CC"/>
    <w:rsid w:val="0010654B"/>
    <w:rsid w:val="00107891"/>
    <w:rsid w:val="00113210"/>
    <w:rsid w:val="00113A91"/>
    <w:rsid w:val="00114255"/>
    <w:rsid w:val="00122144"/>
    <w:rsid w:val="00126D45"/>
    <w:rsid w:val="00130583"/>
    <w:rsid w:val="00136A2F"/>
    <w:rsid w:val="00147494"/>
    <w:rsid w:val="00151ACC"/>
    <w:rsid w:val="00156386"/>
    <w:rsid w:val="001568FC"/>
    <w:rsid w:val="00160E79"/>
    <w:rsid w:val="00181868"/>
    <w:rsid w:val="00186ADD"/>
    <w:rsid w:val="00192D07"/>
    <w:rsid w:val="001964F8"/>
    <w:rsid w:val="00197C26"/>
    <w:rsid w:val="001A675D"/>
    <w:rsid w:val="001B212A"/>
    <w:rsid w:val="001B53B4"/>
    <w:rsid w:val="001B5991"/>
    <w:rsid w:val="001B7CA6"/>
    <w:rsid w:val="001C04E0"/>
    <w:rsid w:val="001D273E"/>
    <w:rsid w:val="001D6854"/>
    <w:rsid w:val="001E13D0"/>
    <w:rsid w:val="001E5982"/>
    <w:rsid w:val="001F15AE"/>
    <w:rsid w:val="001F6E9D"/>
    <w:rsid w:val="001F6F3B"/>
    <w:rsid w:val="00200127"/>
    <w:rsid w:val="00215D74"/>
    <w:rsid w:val="00223028"/>
    <w:rsid w:val="0024054E"/>
    <w:rsid w:val="0024157B"/>
    <w:rsid w:val="00243D13"/>
    <w:rsid w:val="00246773"/>
    <w:rsid w:val="002507A5"/>
    <w:rsid w:val="00250833"/>
    <w:rsid w:val="0025499E"/>
    <w:rsid w:val="00255ED5"/>
    <w:rsid w:val="00256B1E"/>
    <w:rsid w:val="0025708D"/>
    <w:rsid w:val="00263AB5"/>
    <w:rsid w:val="002854EF"/>
    <w:rsid w:val="002857BE"/>
    <w:rsid w:val="002925CC"/>
    <w:rsid w:val="00297088"/>
    <w:rsid w:val="002A1153"/>
    <w:rsid w:val="002A4681"/>
    <w:rsid w:val="002B4062"/>
    <w:rsid w:val="002B70D3"/>
    <w:rsid w:val="002B712A"/>
    <w:rsid w:val="002C2240"/>
    <w:rsid w:val="002D0A8C"/>
    <w:rsid w:val="002D0FEB"/>
    <w:rsid w:val="002D13EB"/>
    <w:rsid w:val="002D22FF"/>
    <w:rsid w:val="002D2B41"/>
    <w:rsid w:val="002D74B6"/>
    <w:rsid w:val="002E4E06"/>
    <w:rsid w:val="002F351B"/>
    <w:rsid w:val="0030007C"/>
    <w:rsid w:val="003054FF"/>
    <w:rsid w:val="00306613"/>
    <w:rsid w:val="003137F7"/>
    <w:rsid w:val="0031482C"/>
    <w:rsid w:val="00314DA3"/>
    <w:rsid w:val="00316BBF"/>
    <w:rsid w:val="00321835"/>
    <w:rsid w:val="0032524B"/>
    <w:rsid w:val="0032687B"/>
    <w:rsid w:val="003356C5"/>
    <w:rsid w:val="00345CB3"/>
    <w:rsid w:val="00354FEF"/>
    <w:rsid w:val="00365A69"/>
    <w:rsid w:val="00365DDC"/>
    <w:rsid w:val="00375C4B"/>
    <w:rsid w:val="00376350"/>
    <w:rsid w:val="003770DC"/>
    <w:rsid w:val="003A4FC5"/>
    <w:rsid w:val="003A5653"/>
    <w:rsid w:val="003A77D5"/>
    <w:rsid w:val="003B2136"/>
    <w:rsid w:val="003B281E"/>
    <w:rsid w:val="003D0DCF"/>
    <w:rsid w:val="003D7715"/>
    <w:rsid w:val="003D7C50"/>
    <w:rsid w:val="003E048D"/>
    <w:rsid w:val="003F17C1"/>
    <w:rsid w:val="00410258"/>
    <w:rsid w:val="004104D9"/>
    <w:rsid w:val="00423044"/>
    <w:rsid w:val="00425AE5"/>
    <w:rsid w:val="004466C4"/>
    <w:rsid w:val="00447717"/>
    <w:rsid w:val="0045079F"/>
    <w:rsid w:val="004538AD"/>
    <w:rsid w:val="0045534F"/>
    <w:rsid w:val="00456758"/>
    <w:rsid w:val="00460705"/>
    <w:rsid w:val="00462D02"/>
    <w:rsid w:val="0046307A"/>
    <w:rsid w:val="00465529"/>
    <w:rsid w:val="00465CE9"/>
    <w:rsid w:val="0047445F"/>
    <w:rsid w:val="00474745"/>
    <w:rsid w:val="00475497"/>
    <w:rsid w:val="00477DEE"/>
    <w:rsid w:val="004806F2"/>
    <w:rsid w:val="00480DDC"/>
    <w:rsid w:val="004A22F0"/>
    <w:rsid w:val="004A64CC"/>
    <w:rsid w:val="004B4FEF"/>
    <w:rsid w:val="004B562F"/>
    <w:rsid w:val="004C7487"/>
    <w:rsid w:val="004D2B30"/>
    <w:rsid w:val="004D3960"/>
    <w:rsid w:val="004D5493"/>
    <w:rsid w:val="004D6B67"/>
    <w:rsid w:val="004D76DB"/>
    <w:rsid w:val="004E0D98"/>
    <w:rsid w:val="004E4F71"/>
    <w:rsid w:val="004F2819"/>
    <w:rsid w:val="004F4A77"/>
    <w:rsid w:val="004F5DDB"/>
    <w:rsid w:val="004F7490"/>
    <w:rsid w:val="005065D0"/>
    <w:rsid w:val="00510E4F"/>
    <w:rsid w:val="00512A13"/>
    <w:rsid w:val="0052069B"/>
    <w:rsid w:val="00524909"/>
    <w:rsid w:val="0052640C"/>
    <w:rsid w:val="0053120E"/>
    <w:rsid w:val="00536EF4"/>
    <w:rsid w:val="00541FA0"/>
    <w:rsid w:val="00542F07"/>
    <w:rsid w:val="005442DD"/>
    <w:rsid w:val="00544A97"/>
    <w:rsid w:val="0055051E"/>
    <w:rsid w:val="00551F70"/>
    <w:rsid w:val="005552BE"/>
    <w:rsid w:val="00557731"/>
    <w:rsid w:val="00565334"/>
    <w:rsid w:val="00566F5B"/>
    <w:rsid w:val="00567767"/>
    <w:rsid w:val="005678A1"/>
    <w:rsid w:val="00570BB1"/>
    <w:rsid w:val="00571B4E"/>
    <w:rsid w:val="005728F9"/>
    <w:rsid w:val="00574897"/>
    <w:rsid w:val="00574D5B"/>
    <w:rsid w:val="00575B4B"/>
    <w:rsid w:val="00577BDD"/>
    <w:rsid w:val="005928EF"/>
    <w:rsid w:val="005A0846"/>
    <w:rsid w:val="005A3186"/>
    <w:rsid w:val="005A52A1"/>
    <w:rsid w:val="005A6BBF"/>
    <w:rsid w:val="005B108C"/>
    <w:rsid w:val="005B22A7"/>
    <w:rsid w:val="005B4161"/>
    <w:rsid w:val="005C0D5D"/>
    <w:rsid w:val="005C22FC"/>
    <w:rsid w:val="005C66DD"/>
    <w:rsid w:val="005D2F93"/>
    <w:rsid w:val="005D31E5"/>
    <w:rsid w:val="005D482D"/>
    <w:rsid w:val="005D7ABC"/>
    <w:rsid w:val="005E4CFE"/>
    <w:rsid w:val="005E6248"/>
    <w:rsid w:val="005F2EB7"/>
    <w:rsid w:val="005F3B0D"/>
    <w:rsid w:val="005F42DC"/>
    <w:rsid w:val="005F4E2B"/>
    <w:rsid w:val="005F576A"/>
    <w:rsid w:val="005F68CF"/>
    <w:rsid w:val="00613096"/>
    <w:rsid w:val="006139C8"/>
    <w:rsid w:val="00616D28"/>
    <w:rsid w:val="006242B0"/>
    <w:rsid w:val="00624A2F"/>
    <w:rsid w:val="00624B9C"/>
    <w:rsid w:val="00630DED"/>
    <w:rsid w:val="00635E56"/>
    <w:rsid w:val="00640340"/>
    <w:rsid w:val="006410F0"/>
    <w:rsid w:val="00650979"/>
    <w:rsid w:val="006537BC"/>
    <w:rsid w:val="00660723"/>
    <w:rsid w:val="00662BC1"/>
    <w:rsid w:val="00663257"/>
    <w:rsid w:val="006647E1"/>
    <w:rsid w:val="00666A29"/>
    <w:rsid w:val="00666B98"/>
    <w:rsid w:val="00674B07"/>
    <w:rsid w:val="00676186"/>
    <w:rsid w:val="006907B1"/>
    <w:rsid w:val="00691496"/>
    <w:rsid w:val="006924E6"/>
    <w:rsid w:val="0069283D"/>
    <w:rsid w:val="0069322C"/>
    <w:rsid w:val="006A129C"/>
    <w:rsid w:val="006A2E20"/>
    <w:rsid w:val="006A5439"/>
    <w:rsid w:val="006A5A61"/>
    <w:rsid w:val="006B153B"/>
    <w:rsid w:val="006B430D"/>
    <w:rsid w:val="006C2DF7"/>
    <w:rsid w:val="006C3FDB"/>
    <w:rsid w:val="006D1DC1"/>
    <w:rsid w:val="006D5469"/>
    <w:rsid w:val="006E644E"/>
    <w:rsid w:val="006F09E3"/>
    <w:rsid w:val="00702588"/>
    <w:rsid w:val="0070405E"/>
    <w:rsid w:val="00706A8D"/>
    <w:rsid w:val="00724D48"/>
    <w:rsid w:val="0074316C"/>
    <w:rsid w:val="00744CA0"/>
    <w:rsid w:val="00753435"/>
    <w:rsid w:val="00755D21"/>
    <w:rsid w:val="007651FD"/>
    <w:rsid w:val="00775B5E"/>
    <w:rsid w:val="0078590C"/>
    <w:rsid w:val="007865CB"/>
    <w:rsid w:val="00787473"/>
    <w:rsid w:val="007A01C7"/>
    <w:rsid w:val="007A034F"/>
    <w:rsid w:val="007A1601"/>
    <w:rsid w:val="007A44E2"/>
    <w:rsid w:val="007A680B"/>
    <w:rsid w:val="007A78C6"/>
    <w:rsid w:val="007B68C3"/>
    <w:rsid w:val="007C0EB2"/>
    <w:rsid w:val="007C1CD5"/>
    <w:rsid w:val="007C4C24"/>
    <w:rsid w:val="007C6C35"/>
    <w:rsid w:val="007D023D"/>
    <w:rsid w:val="007D363C"/>
    <w:rsid w:val="007D5FDD"/>
    <w:rsid w:val="007E1A7F"/>
    <w:rsid w:val="007E5FF4"/>
    <w:rsid w:val="007F684C"/>
    <w:rsid w:val="007F68F4"/>
    <w:rsid w:val="00801043"/>
    <w:rsid w:val="008019F9"/>
    <w:rsid w:val="00801D17"/>
    <w:rsid w:val="00802F6C"/>
    <w:rsid w:val="00803AF6"/>
    <w:rsid w:val="0080796C"/>
    <w:rsid w:val="00810138"/>
    <w:rsid w:val="008131EE"/>
    <w:rsid w:val="00815C0D"/>
    <w:rsid w:val="00817125"/>
    <w:rsid w:val="0082580F"/>
    <w:rsid w:val="0082737E"/>
    <w:rsid w:val="00830014"/>
    <w:rsid w:val="00833DC1"/>
    <w:rsid w:val="008355A7"/>
    <w:rsid w:val="0084128A"/>
    <w:rsid w:val="00842DFB"/>
    <w:rsid w:val="008505AC"/>
    <w:rsid w:val="00854C2B"/>
    <w:rsid w:val="008556A1"/>
    <w:rsid w:val="00864A54"/>
    <w:rsid w:val="00866E74"/>
    <w:rsid w:val="008673CE"/>
    <w:rsid w:val="00870B1D"/>
    <w:rsid w:val="008773E2"/>
    <w:rsid w:val="008876F9"/>
    <w:rsid w:val="008878AC"/>
    <w:rsid w:val="008938E4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C0682"/>
    <w:rsid w:val="008C258B"/>
    <w:rsid w:val="008C34E5"/>
    <w:rsid w:val="008D1179"/>
    <w:rsid w:val="008D5227"/>
    <w:rsid w:val="008D7155"/>
    <w:rsid w:val="008E03C2"/>
    <w:rsid w:val="008E0D15"/>
    <w:rsid w:val="008F1D99"/>
    <w:rsid w:val="008F6557"/>
    <w:rsid w:val="008F7212"/>
    <w:rsid w:val="009038CB"/>
    <w:rsid w:val="0091135D"/>
    <w:rsid w:val="0091233A"/>
    <w:rsid w:val="00917D4F"/>
    <w:rsid w:val="0092253B"/>
    <w:rsid w:val="00927BBC"/>
    <w:rsid w:val="009338D4"/>
    <w:rsid w:val="00941CAB"/>
    <w:rsid w:val="009573E3"/>
    <w:rsid w:val="00962FF1"/>
    <w:rsid w:val="009638B2"/>
    <w:rsid w:val="00963B6F"/>
    <w:rsid w:val="00965126"/>
    <w:rsid w:val="00966D51"/>
    <w:rsid w:val="009676C2"/>
    <w:rsid w:val="00973209"/>
    <w:rsid w:val="009773E8"/>
    <w:rsid w:val="00984CE1"/>
    <w:rsid w:val="00985AB1"/>
    <w:rsid w:val="00992875"/>
    <w:rsid w:val="0099617F"/>
    <w:rsid w:val="00996AB1"/>
    <w:rsid w:val="009A21D5"/>
    <w:rsid w:val="009A6EF6"/>
    <w:rsid w:val="009A7285"/>
    <w:rsid w:val="009A7A5F"/>
    <w:rsid w:val="009A7D6C"/>
    <w:rsid w:val="009B036A"/>
    <w:rsid w:val="009C450E"/>
    <w:rsid w:val="009C54C8"/>
    <w:rsid w:val="009D4910"/>
    <w:rsid w:val="009E08E3"/>
    <w:rsid w:val="009E769B"/>
    <w:rsid w:val="009E7A36"/>
    <w:rsid w:val="009F193E"/>
    <w:rsid w:val="009F1AB4"/>
    <w:rsid w:val="009F75D7"/>
    <w:rsid w:val="00A00857"/>
    <w:rsid w:val="00A04B1F"/>
    <w:rsid w:val="00A15198"/>
    <w:rsid w:val="00A213C5"/>
    <w:rsid w:val="00A21618"/>
    <w:rsid w:val="00A22290"/>
    <w:rsid w:val="00A240E6"/>
    <w:rsid w:val="00A245F4"/>
    <w:rsid w:val="00A3576A"/>
    <w:rsid w:val="00A4219C"/>
    <w:rsid w:val="00A47866"/>
    <w:rsid w:val="00A56AF1"/>
    <w:rsid w:val="00A64B13"/>
    <w:rsid w:val="00A66A16"/>
    <w:rsid w:val="00A66E5B"/>
    <w:rsid w:val="00A71A4D"/>
    <w:rsid w:val="00A77DCB"/>
    <w:rsid w:val="00A86352"/>
    <w:rsid w:val="00A8754B"/>
    <w:rsid w:val="00A9386E"/>
    <w:rsid w:val="00AA3AE0"/>
    <w:rsid w:val="00AB47A2"/>
    <w:rsid w:val="00AB6D22"/>
    <w:rsid w:val="00AC7D7D"/>
    <w:rsid w:val="00AD6B21"/>
    <w:rsid w:val="00AF038B"/>
    <w:rsid w:val="00AF7B49"/>
    <w:rsid w:val="00B029C3"/>
    <w:rsid w:val="00B056B2"/>
    <w:rsid w:val="00B06ABE"/>
    <w:rsid w:val="00B07579"/>
    <w:rsid w:val="00B23C3F"/>
    <w:rsid w:val="00B272E5"/>
    <w:rsid w:val="00B35BB3"/>
    <w:rsid w:val="00B35E80"/>
    <w:rsid w:val="00B4757C"/>
    <w:rsid w:val="00B47D00"/>
    <w:rsid w:val="00B51D34"/>
    <w:rsid w:val="00B71935"/>
    <w:rsid w:val="00B734D2"/>
    <w:rsid w:val="00B74F49"/>
    <w:rsid w:val="00B76BB1"/>
    <w:rsid w:val="00B76D4D"/>
    <w:rsid w:val="00B87FAD"/>
    <w:rsid w:val="00B92C8C"/>
    <w:rsid w:val="00BA69D9"/>
    <w:rsid w:val="00BB1105"/>
    <w:rsid w:val="00BC3468"/>
    <w:rsid w:val="00BD53C2"/>
    <w:rsid w:val="00BD54B0"/>
    <w:rsid w:val="00BD658E"/>
    <w:rsid w:val="00BE1B76"/>
    <w:rsid w:val="00BE5753"/>
    <w:rsid w:val="00C00EEA"/>
    <w:rsid w:val="00C01F08"/>
    <w:rsid w:val="00C11054"/>
    <w:rsid w:val="00C11B86"/>
    <w:rsid w:val="00C14284"/>
    <w:rsid w:val="00C14E45"/>
    <w:rsid w:val="00C226CE"/>
    <w:rsid w:val="00C23571"/>
    <w:rsid w:val="00C2390F"/>
    <w:rsid w:val="00C277AC"/>
    <w:rsid w:val="00C33CBE"/>
    <w:rsid w:val="00C40E4E"/>
    <w:rsid w:val="00C410D2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7A69"/>
    <w:rsid w:val="00C82B53"/>
    <w:rsid w:val="00C87239"/>
    <w:rsid w:val="00C911B2"/>
    <w:rsid w:val="00C92BE7"/>
    <w:rsid w:val="00C93E55"/>
    <w:rsid w:val="00C94691"/>
    <w:rsid w:val="00C94875"/>
    <w:rsid w:val="00CA1AB8"/>
    <w:rsid w:val="00CA59FF"/>
    <w:rsid w:val="00CB4A89"/>
    <w:rsid w:val="00CB533C"/>
    <w:rsid w:val="00CB6637"/>
    <w:rsid w:val="00CB7C5B"/>
    <w:rsid w:val="00CC0514"/>
    <w:rsid w:val="00CC37BB"/>
    <w:rsid w:val="00CC4B53"/>
    <w:rsid w:val="00CE1635"/>
    <w:rsid w:val="00CE455E"/>
    <w:rsid w:val="00CF2ECA"/>
    <w:rsid w:val="00CF517D"/>
    <w:rsid w:val="00CF5248"/>
    <w:rsid w:val="00D02F79"/>
    <w:rsid w:val="00D05DDD"/>
    <w:rsid w:val="00D07A99"/>
    <w:rsid w:val="00D118B0"/>
    <w:rsid w:val="00D14419"/>
    <w:rsid w:val="00D1471D"/>
    <w:rsid w:val="00D15759"/>
    <w:rsid w:val="00D3316F"/>
    <w:rsid w:val="00D33C9D"/>
    <w:rsid w:val="00D4329D"/>
    <w:rsid w:val="00D45395"/>
    <w:rsid w:val="00D4769C"/>
    <w:rsid w:val="00D539B8"/>
    <w:rsid w:val="00D556ED"/>
    <w:rsid w:val="00D60EE1"/>
    <w:rsid w:val="00D73915"/>
    <w:rsid w:val="00D84DE2"/>
    <w:rsid w:val="00D904F6"/>
    <w:rsid w:val="00D91982"/>
    <w:rsid w:val="00D92505"/>
    <w:rsid w:val="00D92BEE"/>
    <w:rsid w:val="00DA0D25"/>
    <w:rsid w:val="00DA3949"/>
    <w:rsid w:val="00DB2C0F"/>
    <w:rsid w:val="00DC1A11"/>
    <w:rsid w:val="00DC71B0"/>
    <w:rsid w:val="00DD40AD"/>
    <w:rsid w:val="00DD5A4D"/>
    <w:rsid w:val="00DE6AA0"/>
    <w:rsid w:val="00DE7C35"/>
    <w:rsid w:val="00DF30AA"/>
    <w:rsid w:val="00DF5439"/>
    <w:rsid w:val="00DF59B0"/>
    <w:rsid w:val="00DF7C4C"/>
    <w:rsid w:val="00DF7DF7"/>
    <w:rsid w:val="00E01EDD"/>
    <w:rsid w:val="00E11FC6"/>
    <w:rsid w:val="00E27AE3"/>
    <w:rsid w:val="00E3004A"/>
    <w:rsid w:val="00E32080"/>
    <w:rsid w:val="00E33131"/>
    <w:rsid w:val="00E40617"/>
    <w:rsid w:val="00E415CE"/>
    <w:rsid w:val="00E476D2"/>
    <w:rsid w:val="00E50C57"/>
    <w:rsid w:val="00E5286A"/>
    <w:rsid w:val="00E53BAB"/>
    <w:rsid w:val="00E53E89"/>
    <w:rsid w:val="00E56A49"/>
    <w:rsid w:val="00E57788"/>
    <w:rsid w:val="00E62C04"/>
    <w:rsid w:val="00E726EB"/>
    <w:rsid w:val="00E740F2"/>
    <w:rsid w:val="00E77BC6"/>
    <w:rsid w:val="00E80A7D"/>
    <w:rsid w:val="00E81160"/>
    <w:rsid w:val="00E85E23"/>
    <w:rsid w:val="00E872E8"/>
    <w:rsid w:val="00E901BA"/>
    <w:rsid w:val="00E9092F"/>
    <w:rsid w:val="00E9303E"/>
    <w:rsid w:val="00E951B2"/>
    <w:rsid w:val="00EA1F61"/>
    <w:rsid w:val="00EA5C2D"/>
    <w:rsid w:val="00EB01A7"/>
    <w:rsid w:val="00EB0A42"/>
    <w:rsid w:val="00EC3A67"/>
    <w:rsid w:val="00EC5F8D"/>
    <w:rsid w:val="00EC641B"/>
    <w:rsid w:val="00EE26F3"/>
    <w:rsid w:val="00EF3D5A"/>
    <w:rsid w:val="00EF4E15"/>
    <w:rsid w:val="00F01142"/>
    <w:rsid w:val="00F016C9"/>
    <w:rsid w:val="00F031DC"/>
    <w:rsid w:val="00F10AD8"/>
    <w:rsid w:val="00F11D0E"/>
    <w:rsid w:val="00F149E0"/>
    <w:rsid w:val="00F171C1"/>
    <w:rsid w:val="00F174BB"/>
    <w:rsid w:val="00F228B0"/>
    <w:rsid w:val="00F278F8"/>
    <w:rsid w:val="00F3578B"/>
    <w:rsid w:val="00F3706D"/>
    <w:rsid w:val="00F3711A"/>
    <w:rsid w:val="00F42DAB"/>
    <w:rsid w:val="00F43B92"/>
    <w:rsid w:val="00F501F6"/>
    <w:rsid w:val="00F7214F"/>
    <w:rsid w:val="00F7281D"/>
    <w:rsid w:val="00F73BC8"/>
    <w:rsid w:val="00F74A06"/>
    <w:rsid w:val="00F74C7D"/>
    <w:rsid w:val="00F74D03"/>
    <w:rsid w:val="00F75971"/>
    <w:rsid w:val="00FC4237"/>
    <w:rsid w:val="00FD2856"/>
    <w:rsid w:val="00FD4DAE"/>
    <w:rsid w:val="00FE3468"/>
    <w:rsid w:val="00FE3CBB"/>
    <w:rsid w:val="00FE7163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ebojsakrstic@nbleskov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B20008-94DC-4B50-B018-E51B962CAF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3357</Words>
  <Characters>19141</Characters>
  <Application>Microsoft Office Word</Application>
  <DocSecurity>0</DocSecurity>
  <Lines>159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2</cp:revision>
  <cp:lastPrinted>2022-03-15T07:30:00Z</cp:lastPrinted>
  <dcterms:created xsi:type="dcterms:W3CDTF">2024-11-22T12:05:00Z</dcterms:created>
  <dcterms:modified xsi:type="dcterms:W3CDTF">2024-11-22T12:05:00Z</dcterms:modified>
</cp:coreProperties>
</file>