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E93606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РЕПУБЛИКА СРБИЈА</w:t>
      </w:r>
    </w:p>
    <w:p w14:paraId="49F72DA4" w14:textId="46FBDF1A" w:rsidR="00447717" w:rsidRPr="00E93606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НАРОДНА БИБЛИОТЕКА</w:t>
      </w:r>
    </w:p>
    <w:p w14:paraId="2A9ECD03" w14:textId="65FF2D1C" w:rsidR="00447717" w:rsidRPr="00E93606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</w:t>
      </w:r>
    </w:p>
    <w:p w14:paraId="292BBD2A" w14:textId="78D026BC" w:rsidR="00447717" w:rsidRPr="00E93606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61.</w:t>
      </w:r>
    </w:p>
    <w:p w14:paraId="0E04BC44" w14:textId="25FAB7BD" w:rsidR="00447717" w:rsidRPr="00E93606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Б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р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8842E8">
        <w:rPr>
          <w:rFonts w:ascii="Times New Roman" w:hAnsi="Times New Roman" w:cs="Times New Roman"/>
          <w:color w:val="000000" w:themeColor="text1"/>
          <w:sz w:val="24"/>
          <w:szCs w:val="24"/>
        </w:rPr>
        <w:t>229</w:t>
      </w:r>
      <w:r w:rsidR="00D124D8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CS"/>
        </w:rPr>
        <w:t xml:space="preserve"> </w:t>
      </w:r>
    </w:p>
    <w:p w14:paraId="66B74588" w14:textId="207148C4" w:rsidR="00447717" w:rsidRPr="00E93606" w:rsidRDefault="008842E8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8</w:t>
      </w:r>
      <w:r w:rsidR="00BD658E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11</w:t>
      </w:r>
      <w:r w:rsidR="00BD658E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2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 год.</w:t>
      </w:r>
    </w:p>
    <w:p w14:paraId="1FF36187" w14:textId="77777777" w:rsidR="00447717" w:rsidRPr="00E93606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Л Е С К О В А Ц</w:t>
      </w:r>
    </w:p>
    <w:p w14:paraId="46551D08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4793B9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FB0C8E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81D7016" w14:textId="2E145B74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0542E3" w14:textId="0AE3DED4" w:rsidR="00B74F49" w:rsidRPr="00E93606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E80EC1" w14:textId="7B8AF49A" w:rsidR="00B74F49" w:rsidRPr="00E93606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CD6A6C4" w14:textId="71C8798D" w:rsidR="00B74F49" w:rsidRPr="00E93606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2EC19F3" w14:textId="77777777" w:rsidR="00B74F49" w:rsidRPr="00E93606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61E749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2F2DFEB" w14:textId="5C7FA4DA" w:rsidR="002D0FEB" w:rsidRPr="00E93606" w:rsidRDefault="007A01C7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ПОЗИВ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</w:t>
      </w:r>
      <w:r w:rsidR="002D0FEB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КОНКУРСНА ДОКУМЕНТАЦИЈА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ПОДНОШЕЊЕ ПОНУДА</w:t>
      </w:r>
    </w:p>
    <w:p w14:paraId="4A8512B6" w14:textId="77777777" w:rsidR="002D0FEB" w:rsidRPr="00E93606" w:rsidRDefault="002D0FEB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У ПОСТУПКУ НАБАВКЕ НА КОЈЕ СЕ ЗАКОН НЕ ПРИМЕЊУЈЕ</w:t>
      </w:r>
    </w:p>
    <w:p w14:paraId="6E2BAFE0" w14:textId="54133ED1" w:rsidR="002D0FEB" w:rsidRPr="00E93606" w:rsidRDefault="001B212A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(члан 27. став </w:t>
      </w:r>
      <w:r w:rsidR="00E27AE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 тачка 1</w:t>
      </w:r>
      <w:r w:rsidR="002D0FEB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 Закон</w:t>
      </w:r>
      <w:r w:rsidR="00E27AE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</w:t>
      </w:r>
      <w:r w:rsidR="002D0FEB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 јавним набавкама, „Службени гласник РС“ бр.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91/2019</w:t>
      </w:r>
      <w:r w:rsidR="002D0FEB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0F70A0AC" w14:textId="77777777" w:rsidR="00990068" w:rsidRPr="00E93606" w:rsidRDefault="00990068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D070376" w14:textId="77777777" w:rsidR="0091233A" w:rsidRPr="00E93606" w:rsidRDefault="0091233A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AFA1957" w14:textId="77777777" w:rsidR="008842E8" w:rsidRDefault="008842E8" w:rsidP="008842E8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894B3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Набавка</w:t>
      </w:r>
      <w:r w:rsidRPr="00894B3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Извођења радова за реализацију адаптације стационарног огранка </w:t>
      </w:r>
    </w:p>
    <w:p w14:paraId="00F92EA3" w14:textId="57AAE76F" w:rsidR="002D0FEB" w:rsidRPr="00E93606" w:rsidRDefault="008842E8" w:rsidP="008842E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у Грделици</w:t>
      </w:r>
      <w:r w:rsidRPr="00894B3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Народне библиотеке „Радоје Домановић“</w:t>
      </w:r>
    </w:p>
    <w:p w14:paraId="6ED08F78" w14:textId="77777777" w:rsidR="00990068" w:rsidRPr="00E93606" w:rsidRDefault="00990068" w:rsidP="008842E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7ED4BD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B45957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D4153A" w14:textId="4FE807CC" w:rsidR="002D0FEB" w:rsidRPr="00E93606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Рок за подношење понуда:</w:t>
      </w:r>
      <w:r w:rsidR="0052640C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8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8842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11</w:t>
      </w:r>
      <w:r w:rsidR="001B212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1B212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202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1B212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године до 11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2E89FC6" w14:textId="799C71F8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Понуде доставити на адресу: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F7DF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E93606" w:rsidRDefault="00447717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Мејл:  </w:t>
      </w:r>
      <w:r w:rsidR="00DF7DF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n</w:t>
      </w:r>
      <w:r w:rsidR="00DF7DF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bleskovac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@gmail.com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</w:p>
    <w:p w14:paraId="01462688" w14:textId="3EA7BEA0" w:rsidR="002D0FEB" w:rsidRPr="00E93606" w:rsidRDefault="009E7A3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F7DF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61.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, 16000 Лесковац</w:t>
      </w:r>
    </w:p>
    <w:p w14:paraId="7B40DA56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051886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88A6E53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B72EFD" w14:textId="77777777" w:rsidR="001E13D0" w:rsidRPr="00E93606" w:rsidRDefault="001E13D0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521CD625" w14:textId="77777777" w:rsidR="00990068" w:rsidRPr="00E93606" w:rsidRDefault="009900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0A946414" w14:textId="77777777" w:rsidR="00F73BC8" w:rsidRDefault="00F73BC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47F75A4" w14:textId="77777777" w:rsidR="00BD3919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8D0E067" w14:textId="77777777" w:rsidR="00BD3919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3DC8BB" w14:textId="77777777" w:rsidR="00BD3919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D0199C" w14:textId="77777777" w:rsidR="00E423A6" w:rsidRDefault="00E423A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7736671" w14:textId="77777777" w:rsidR="00E423A6" w:rsidRDefault="00E423A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D4A6468" w14:textId="77777777" w:rsidR="00BD3919" w:rsidRPr="00BD3919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BB79D2D" w14:textId="677247E4" w:rsidR="00F73BC8" w:rsidRPr="00E93606" w:rsidRDefault="008842E8" w:rsidP="00F73BC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новембар</w:t>
      </w:r>
      <w:r w:rsidR="00F73BC8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202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F73BC8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 године</w:t>
      </w:r>
    </w:p>
    <w:p w14:paraId="6E1576ED" w14:textId="77777777" w:rsidR="00F73BC8" w:rsidRDefault="00F73BC8" w:rsidP="00F73BC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57F146CC" w14:textId="77777777" w:rsidR="00130802" w:rsidRPr="00130802" w:rsidRDefault="00130802" w:rsidP="00F73BC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3750247B" w14:textId="77777777" w:rsidR="00990068" w:rsidRPr="00E93606" w:rsidRDefault="00990068" w:rsidP="00F73BC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68ED92" w14:textId="7887F374" w:rsidR="0091233A" w:rsidRPr="00E93606" w:rsidRDefault="001B212A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На основу члана 27</w:t>
      </w:r>
      <w:r w:rsidR="00477DEE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став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1. тачка 1</w:t>
      </w:r>
      <w:r w:rsidR="00477DEE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 Закона о јавним набавкама („Службени гласник РС“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бр. 91/2019</w:t>
      </w:r>
      <w:r w:rsidR="00477DEE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у даљем тексту: Закон),</w:t>
      </w:r>
      <w:r w:rsidR="00CE1635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27AE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чл.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21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 28. Павилника о ближем уређењу поступка јавних набавки Народне библиотеке „Радоје Домановић“ у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Лесковц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бр.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518/2020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11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.09.2020. године</w:t>
      </w:r>
      <w:r w:rsidR="00E27AE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</w:t>
      </w:r>
      <w:r w:rsidR="00B23C3F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вним набавкама не примењује бр</w:t>
      </w:r>
      <w:r w:rsidR="004D6B67" w:rsidRPr="00E517F9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8842E8">
        <w:rPr>
          <w:rFonts w:ascii="Times New Roman" w:hAnsi="Times New Roman" w:cs="Times New Roman"/>
          <w:sz w:val="24"/>
          <w:szCs w:val="24"/>
          <w:lang w:val="sr-Cyrl-RS"/>
        </w:rPr>
        <w:t>228</w:t>
      </w:r>
      <w:r w:rsidR="00F73BC8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3356C5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8842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8</w:t>
      </w:r>
      <w:r w:rsidR="004D6B6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8842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11</w:t>
      </w:r>
      <w:r w:rsidR="004D6B6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B23C3F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године </w:t>
      </w:r>
      <w:r w:rsidR="00181868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припремљена је:</w:t>
      </w:r>
    </w:p>
    <w:p w14:paraId="116EEEEE" w14:textId="77777777" w:rsidR="00181868" w:rsidRPr="00E93606" w:rsidRDefault="001818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7D0E1B9" w14:textId="77777777" w:rsidR="00181868" w:rsidRPr="00E93606" w:rsidRDefault="001818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3705810" w14:textId="77777777" w:rsidR="00181868" w:rsidRPr="00E93606" w:rsidRDefault="00181868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E93606" w:rsidRDefault="008E03C2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 ПОСТУПКУ НАБАВКЕ НА КОЈЕ</w:t>
      </w:r>
      <w:r w:rsidR="00181868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СЕ ЗАКОН НЕ ПРИМЕЊУЈЕ</w:t>
      </w:r>
    </w:p>
    <w:p w14:paraId="507E8499" w14:textId="77777777" w:rsidR="00181868" w:rsidRPr="00E93606" w:rsidRDefault="00181868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AC07465" w14:textId="77777777" w:rsidR="008842E8" w:rsidRPr="008842E8" w:rsidRDefault="008842E8" w:rsidP="008842E8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842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Извођења радова за реализацију адаптације стационарног огранка </w:t>
      </w:r>
    </w:p>
    <w:p w14:paraId="12D8C436" w14:textId="643DF598" w:rsidR="00E423A6" w:rsidRPr="00E93606" w:rsidRDefault="008842E8" w:rsidP="008842E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42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 Грделици Народне библиотеке „Радоје Домановић“</w:t>
      </w:r>
    </w:p>
    <w:p w14:paraId="4E04D71A" w14:textId="075CD786" w:rsidR="001E13D0" w:rsidRPr="00E93606" w:rsidRDefault="00F10AD8" w:rsidP="00E476D2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1"/>
        <w:gridCol w:w="6640"/>
        <w:gridCol w:w="1362"/>
      </w:tblGrid>
      <w:tr w:rsidR="00F10AD8" w:rsidRPr="00E93606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Страна</w:t>
            </w:r>
          </w:p>
        </w:tc>
      </w:tr>
      <w:tr w:rsidR="00F10AD8" w:rsidRPr="00E93606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0C4789DE" w:rsidR="00F10AD8" w:rsidRPr="00E93606" w:rsidRDefault="0099006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5C0D5D"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</w:t>
            </w:r>
          </w:p>
        </w:tc>
      </w:tr>
      <w:tr w:rsidR="00F10AD8" w:rsidRPr="00E93606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E93606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26EB959F" w:rsidR="00F10AD8" w:rsidRPr="00E93606" w:rsidRDefault="00990068" w:rsidP="00990068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F10AD8" w:rsidRPr="00E93606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E93606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0D57BB90" w:rsidR="00F10AD8" w:rsidRPr="00E93606" w:rsidRDefault="0099006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F10AD8" w:rsidRPr="00E93606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77777777" w:rsidR="00F10AD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Критеријум за избор понуде</w:t>
            </w:r>
          </w:p>
        </w:tc>
        <w:tc>
          <w:tcPr>
            <w:tcW w:w="1388" w:type="dxa"/>
            <w:vAlign w:val="center"/>
          </w:tcPr>
          <w:p w14:paraId="3C638933" w14:textId="54193286" w:rsidR="00F10AD8" w:rsidRPr="00E93606" w:rsidRDefault="0099006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4</w:t>
            </w:r>
          </w:p>
        </w:tc>
      </w:tr>
      <w:tr w:rsidR="00F10AD8" w:rsidRPr="00E93606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28925FC9" w:rsidR="00F10AD8" w:rsidRPr="00E93606" w:rsidRDefault="0099006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5</w:t>
            </w:r>
          </w:p>
        </w:tc>
      </w:tr>
      <w:tr w:rsidR="00F10AD8" w:rsidRPr="00E93606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E93606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Услови за </w:t>
            </w:r>
            <w:r w:rsidR="000F7705"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1A065907" w:rsidR="00F10AD8" w:rsidRPr="00E93606" w:rsidRDefault="00B34AE3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7-</w:t>
            </w:r>
            <w:r w:rsidR="00A245F4"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8</w:t>
            </w:r>
          </w:p>
        </w:tc>
      </w:tr>
      <w:tr w:rsidR="00223028" w:rsidRPr="00E93606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E93606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223028"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пецификација</w:t>
            </w: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1D68C21A" w:rsidR="00223028" w:rsidRPr="00E93606" w:rsidRDefault="00990068" w:rsidP="00E517F9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11</w:t>
            </w:r>
          </w:p>
        </w:tc>
      </w:tr>
      <w:tr w:rsidR="00223028" w:rsidRPr="00E93606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59C66945" w:rsidR="00223028" w:rsidRPr="00A20202" w:rsidRDefault="0031482C" w:rsidP="00E517F9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  <w:r w:rsidR="00E517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2</w:t>
            </w:r>
            <w:r w:rsidR="00DE6AA0"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</w:t>
            </w:r>
            <w:r w:rsidR="00E517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4</w:t>
            </w:r>
          </w:p>
        </w:tc>
      </w:tr>
    </w:tbl>
    <w:p w14:paraId="2B70A158" w14:textId="77777777" w:rsidR="00F10AD8" w:rsidRPr="00E93606" w:rsidRDefault="00F10AD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EA738E" w14:textId="781AA1D9" w:rsidR="00316BBF" w:rsidRPr="00A20202" w:rsidRDefault="00316BBF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Укупан број страна:</w:t>
      </w:r>
      <w:r w:rsidR="0078590C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</w:t>
      </w:r>
      <w:r w:rsidR="00E517F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4D6B6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/1</w:t>
      </w:r>
      <w:r w:rsidR="00E517F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</w:p>
    <w:p w14:paraId="2F5FC61C" w14:textId="7588C8DD" w:rsidR="00316BBF" w:rsidRPr="00E93606" w:rsidRDefault="00316BBF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B8EAD3D" w14:textId="4B98C6D0" w:rsidR="00B74F4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3E0B690" w14:textId="77777777" w:rsidR="00BD3919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C85813" w14:textId="77777777" w:rsidR="00BD3919" w:rsidRPr="00E93606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10089B" w14:textId="77777777" w:rsidR="00B74F49" w:rsidRPr="00E93606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758D57" w14:textId="33E56F04" w:rsidR="00AA3AE0" w:rsidRPr="00E93606" w:rsidRDefault="00BD3919" w:rsidP="00AA3AE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904F6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Реализатор</w:t>
      </w:r>
      <w:r w:rsidR="00B74F49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E93606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__________________</w:t>
      </w:r>
    </w:p>
    <w:p w14:paraId="0EE4E48E" w14:textId="3CB8AE9D" w:rsidR="00B74F49" w:rsidRPr="00E93606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</w:t>
      </w:r>
      <w:r w:rsidR="005A0846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</w:t>
      </w:r>
      <w:r w:rsidR="005A0846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</w:t>
      </w:r>
      <w:r w:rsidR="00B23C3F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D39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Директор</w:t>
      </w:r>
    </w:p>
    <w:p w14:paraId="783A035E" w14:textId="3539238C" w:rsidR="00B74F49" w:rsidRPr="00E93606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14:paraId="228D6406" w14:textId="140F8EC9" w:rsidR="00F3578B" w:rsidRPr="00E93606" w:rsidRDefault="005A084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="00BD39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Весна Илић</w:t>
      </w:r>
    </w:p>
    <w:p w14:paraId="1AC9B56C" w14:textId="542E3654" w:rsidR="00B272E5" w:rsidRPr="00E93606" w:rsidRDefault="00B272E5" w:rsidP="00AA3AE0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1910A43" w14:textId="4AACD51D" w:rsidR="00B74F49" w:rsidRPr="00E93606" w:rsidRDefault="00B74F4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7794D6A5" w14:textId="77777777" w:rsidR="00B47D00" w:rsidRPr="00E93606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23FB7440" w14:textId="77777777" w:rsidR="00B47D00" w:rsidRPr="00E93606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00A77BEB" w14:textId="77777777" w:rsidR="00B47D00" w:rsidRPr="00E93606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2F6B2F41" w14:textId="77777777" w:rsidR="00990068" w:rsidRPr="00E93606" w:rsidRDefault="0099006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3E008A62" w14:textId="77777777" w:rsidR="00990068" w:rsidRDefault="0099006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46E7BFB9" w14:textId="77777777" w:rsidR="00BD3919" w:rsidRDefault="00BD391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43B2E87C" w14:textId="77777777" w:rsidR="00BD3919" w:rsidRDefault="00BD391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418DB370" w14:textId="77777777" w:rsidR="00BD3919" w:rsidRDefault="00BD391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5E35F6CB" w14:textId="77777777" w:rsidR="00130802" w:rsidRDefault="00130802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6378A0EF" w14:textId="77777777" w:rsidR="00B23C3F" w:rsidRPr="00E93606" w:rsidRDefault="00B23C3F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A4C9DB7" w14:textId="44F7A4A0" w:rsidR="00456758" w:rsidRPr="00E93606" w:rsidRDefault="00C93E55" w:rsidP="00D904F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1. </w:t>
      </w:r>
      <w:r w:rsidR="00AA3AE0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ПОЗИВ ЗА ПОДНОШЕЊЕ ПОНУД</w:t>
      </w:r>
      <w:r w:rsidR="00AA3AE0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А</w:t>
      </w:r>
    </w:p>
    <w:p w14:paraId="39C0CDC6" w14:textId="302FD408" w:rsidR="00B23C3F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 Подаци о наручиоцу: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„Радоје Домановић“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Булевар 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ослобођења 61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</w:t>
      </w:r>
    </w:p>
    <w:p w14:paraId="34A2F302" w14:textId="4D3D5044" w:rsidR="00B23C3F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Врста наручиоца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Установа културе</w:t>
      </w:r>
    </w:p>
    <w:p w14:paraId="635C8967" w14:textId="77777777" w:rsidR="005A0846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 Врста поступка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члану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27. став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1. тачка 1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Павилника о ближем уређењу поступка јавних набавки Народне библиотеке „Радоје Домановић“ у Лесковцу бр. </w:t>
      </w:r>
      <w:r w:rsidR="005A0846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518/2020</w:t>
      </w:r>
      <w:r w:rsidR="005A0846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A0846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од 11.09.2020. године</w:t>
      </w:r>
      <w:r w:rsidR="005A0846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14:paraId="4CB215B7" w14:textId="67300329" w:rsidR="00B23C3F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 Врста предмета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584E53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радови</w:t>
      </w:r>
    </w:p>
    <w:p w14:paraId="4ED180D6" w14:textId="2B15B0D2" w:rsidR="00584E53" w:rsidRPr="008842E8" w:rsidRDefault="00B23C3F" w:rsidP="00584E53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5. Предмет набавке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8842E8" w:rsidRPr="008842E8">
        <w:rPr>
          <w:rFonts w:ascii="Times New Roman" w:hAnsi="Times New Roman" w:cs="Times New Roman"/>
          <w:color w:val="000000" w:themeColor="text1"/>
          <w:sz w:val="24"/>
          <w:szCs w:val="24"/>
        </w:rPr>
        <w:t>Извођење радова на уређењу простора за рад са корисницима и чувању   библиотечко-информативне грађе</w:t>
      </w:r>
      <w:r w:rsidR="008842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A290AEA" w14:textId="428C8242" w:rsidR="008858DF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6. Опис предмета набавке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8842E8" w:rsidRPr="008842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Извођење радова на адаптацији ентеријера стационарног огранка у Грделици.</w:t>
      </w:r>
    </w:p>
    <w:p w14:paraId="4AF08242" w14:textId="7C1421EA" w:rsidR="001C5B51" w:rsidRPr="008858DF" w:rsidRDefault="00B23C3F" w:rsidP="008858DF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7. Ознака из општег речника набавке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584E53" w:rsidRPr="00584E53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45000000 - Грађевински радови</w:t>
      </w:r>
    </w:p>
    <w:p w14:paraId="1B5D213D" w14:textId="2188A1F6" w:rsidR="00B23C3F" w:rsidRPr="00E93606" w:rsidRDefault="00B23C3F" w:rsidP="00B23C3F">
      <w:p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8. Критеријум за доделу </w:t>
      </w:r>
      <w:r w:rsidR="00C94691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уговора: </w:t>
      </w:r>
      <w:r w:rsidR="00C94691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ЦЕНА</w:t>
      </w:r>
    </w:p>
    <w:p w14:paraId="5ED0D1A3" w14:textId="60D32501" w:rsidR="00B23C3F" w:rsidRPr="00E93606" w:rsidRDefault="00B23C3F" w:rsidP="008842E8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9. Начин, место и рок за подношење понуда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Понуђачи су дужни да понуду доставе до </w:t>
      </w:r>
      <w:r w:rsidR="008842E8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15</w:t>
      </w:r>
      <w:r w:rsidR="00C94691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BD39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8842E8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11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BD39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FA38EE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4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="00C94691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:00 часова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без обзира на начин достављања, у запечаћеном омоту на адресу: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Народна библиотека „Радоје 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Домановић“ Булевар слобођења 61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Лесковац, са назнаком: „Понуда</w:t>
      </w:r>
      <w:r w:rsidR="00C94691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набавку </w:t>
      </w:r>
      <w:r w:rsidR="00584E53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радова</w:t>
      </w:r>
      <w:r w:rsidR="00A1754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="008842E8" w:rsidRPr="008842E8">
        <w:rPr>
          <w:rFonts w:ascii="Times New Roman" w:hAnsi="Times New Roman" w:cs="Times New Roman"/>
          <w:color w:val="000000" w:themeColor="text1"/>
          <w:sz w:val="24"/>
          <w:szCs w:val="24"/>
        </w:rPr>
        <w:t>Извођења радова за реализацију а</w:t>
      </w:r>
      <w:r w:rsidR="008842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даптације стационарног огранка </w:t>
      </w:r>
      <w:r w:rsidR="008842E8" w:rsidRPr="008842E8">
        <w:rPr>
          <w:rFonts w:ascii="Times New Roman" w:hAnsi="Times New Roman" w:cs="Times New Roman"/>
          <w:color w:val="000000" w:themeColor="text1"/>
          <w:sz w:val="24"/>
          <w:szCs w:val="24"/>
        </w:rPr>
        <w:t>у Грделици Народне библиотеке „Радоје Домановић“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– НЕ ОТВАРАТИ“.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E93606" w:rsidRDefault="00B23C3F" w:rsidP="00B23C3F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10. Лице за контакт</w:t>
      </w:r>
    </w:p>
    <w:p w14:paraId="0E644C3B" w14:textId="0AC477E6" w:rsidR="00B23C3F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Контакт особа за све информације везане за набавку је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дипл.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библиотекар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број телефона 016/</w:t>
      </w:r>
      <w:r w:rsidR="00CC051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31500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83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електронска пошта </w:t>
      </w:r>
      <w:hyperlink r:id="rId9" w:history="1">
        <w:r w:rsidR="00CC0514" w:rsidRPr="00E93606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lang w:val="sr-Latn-RS"/>
          </w:rPr>
          <w:t>nebojsakrstic</w:t>
        </w:r>
        <w:r w:rsidR="00CC0514" w:rsidRPr="00E93606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@nbleskovac.rs</w:t>
        </w:r>
      </w:hyperlink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.</w:t>
      </w:r>
    </w:p>
    <w:p w14:paraId="79B43BDB" w14:textId="41838CD1" w:rsidR="00B272E5" w:rsidRPr="00E93606" w:rsidRDefault="00B272E5" w:rsidP="00A21618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BCED96C" w14:textId="2EDB59C9" w:rsidR="00C911B2" w:rsidRPr="00E93606" w:rsidRDefault="00C94691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="00B47D00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. </w:t>
      </w:r>
      <w:r w:rsidR="009A7D6C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Подаци о к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орисник</w:t>
      </w:r>
      <w:r w:rsidR="009A7D6C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у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услуге :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CC051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Народна библиотека „Радоје Домановић“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584E53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слобођења 61</w:t>
      </w:r>
      <w:r w:rsidR="00CC0514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, контакт особа </w:t>
      </w:r>
      <w:r w:rsidR="00CC051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Крстић, телефон 063 658 508</w:t>
      </w:r>
    </w:p>
    <w:p w14:paraId="768088DA" w14:textId="77777777" w:rsidR="00C94691" w:rsidRPr="00E93606" w:rsidRDefault="00C94691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3EF8616C" w14:textId="77777777" w:rsidR="009A7D6C" w:rsidRPr="00E93606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53DB6B" w14:textId="022BFB44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</w:t>
      </w:r>
      <w:r w:rsidR="008842E8" w:rsidRPr="008842E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Извођења радова за реализацију адаптације стационарног огранка у Грделици Народне библиотеке „Радоје Домановић“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</w:t>
      </w:r>
      <w:r w:rsidR="00A17540" w:rsidRPr="00A175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од дана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достављања исправног рачуна и његовог уноса у </w:t>
      </w:r>
      <w:r w:rsidR="00A1754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СЕФ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уплатом на рачун понуђача коме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је додељен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уговор. </w:t>
      </w:r>
    </w:p>
    <w:p w14:paraId="1ABD8D97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Захтеви у погледу рока извршења предметне услуге</w:t>
      </w:r>
    </w:p>
    <w:p w14:paraId="74ED8709" w14:textId="5DA70C66" w:rsidR="009A7D6C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извршење </w:t>
      </w:r>
      <w:r w:rsidR="00274E6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набавке </w:t>
      </w:r>
      <w:r w:rsidR="00584E53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радова</w:t>
      </w:r>
      <w:r w:rsidR="00274E6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: </w:t>
      </w:r>
      <w:r w:rsidR="008842E8" w:rsidRPr="008842E8">
        <w:rPr>
          <w:rFonts w:ascii="Times New Roman" w:hAnsi="Times New Roman" w:cs="Times New Roman"/>
          <w:color w:val="000000" w:themeColor="text1"/>
          <w:sz w:val="24"/>
          <w:szCs w:val="24"/>
        </w:rPr>
        <w:t>Извођења радова за реализацију адаптације стационарног огранка у Грделици Народне библиотеке „Радоје Домановић“</w:t>
      </w:r>
      <w:r w:rsidR="00A1754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одређује се у складу са динамиком пројекта а по захтеву за извршење предметне услуге од стране 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>овлашћеног лица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реализацију и праћење извршењ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 уговорних обаве</w:t>
      </w:r>
      <w:r w:rsidR="00CB7C5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за и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услуга -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библиотекје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</w:p>
    <w:p w14:paraId="3AC96F09" w14:textId="77777777" w:rsidR="00E423A6" w:rsidRDefault="00E423A6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0874FDE0" w14:textId="77777777" w:rsidR="004D60CB" w:rsidRPr="004D60CB" w:rsidRDefault="004D60C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720086F2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Захтеви у погледу места извршења предметне услуге</w:t>
      </w:r>
    </w:p>
    <w:p w14:paraId="1945D4F9" w14:textId="2F190D14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Место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извршења услуге/испоруке је у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Народна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библиоте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ка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="008842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 огранак Грделица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 Рок за извршење </w:t>
      </w:r>
      <w:r w:rsidR="00A1754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набавке </w:t>
      </w:r>
      <w:r w:rsidR="00584E5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радова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по захтеву од стране надлежног 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лица (реализатора)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за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202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4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годин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7AE8A4B3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4A035B17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28100CC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4F3B6E5" w14:textId="77777777" w:rsidR="009A7D6C" w:rsidRPr="00E93606" w:rsidRDefault="009A7D6C" w:rsidP="009A7D6C">
      <w:p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Подаци о језику на коме понуда мора бити састављена</w:t>
      </w:r>
    </w:p>
    <w:p w14:paraId="04BC2CDD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D214544" w14:textId="77777777" w:rsidR="009A7D6C" w:rsidRPr="00E93606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 НАЧИН, МЕСТО И РОК ЗА ПОДНОШЕЊЕ ПОНУДА</w:t>
      </w:r>
    </w:p>
    <w:p w14:paraId="406B1C84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A8B2C96" w14:textId="660A4B79" w:rsidR="009A7D6C" w:rsidRPr="00E93606" w:rsidRDefault="009A7A5F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Начин, место и рок за подношење понуда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Понуђачи су дужни да понуду доставе до </w:t>
      </w:r>
      <w:r w:rsidR="008842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15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1F288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8842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11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1F288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202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године до 11:00 часова, без обзира на начин достављања, у запечаћеном омоту на адресу: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Народна библиотека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Лесковац, са назнаком: „Понуда за набавку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84E53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радова</w:t>
      </w:r>
      <w:r w:rsidR="00A1754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="008842E8" w:rsidRPr="008842E8">
        <w:rPr>
          <w:rFonts w:ascii="Times New Roman" w:hAnsi="Times New Roman" w:cs="Times New Roman"/>
          <w:color w:val="000000" w:themeColor="text1"/>
          <w:sz w:val="24"/>
          <w:szCs w:val="24"/>
        </w:rPr>
        <w:t>Извођења радова за реализацију адаптације стационарног огранка у Грделици Народне библиотеке „Радоје Домановић“</w:t>
      </w:r>
      <w:r w:rsidR="002D0A8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F5F3137" w14:textId="77777777" w:rsidR="009A7A5F" w:rsidRPr="00E93606" w:rsidRDefault="009A7A5F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83A6FF4" w14:textId="77777777" w:rsidR="009A7D6C" w:rsidRPr="00E93606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 КРИТЕРИЈУМ ЗА ДОДЕЛУ УГОВОРА</w:t>
      </w:r>
    </w:p>
    <w:p w14:paraId="64E5A7F9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969EE79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Врста критеријума за доделу уговора</w:t>
      </w:r>
    </w:p>
    <w:p w14:paraId="4FEE6AD4" w14:textId="40E3A0D8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BD02DD" w:rsidRPr="00BD02DD">
        <w:rPr>
          <w:rFonts w:ascii="Times New Roman" w:hAnsi="Times New Roman" w:cs="Times New Roman"/>
          <w:color w:val="000000" w:themeColor="text1"/>
          <w:sz w:val="24"/>
          <w:szCs w:val="24"/>
        </w:rPr>
        <w:t>Извођења радова за реализацију адаптације стационарног огранка у Грделици Народне библиотеке „Радоје Домановић“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  донеће се применом критеријума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B4757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- ЦЕНА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08851CD0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најповољнија понуда биће изабрана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путем жреба у поступку жребања који ће бити спроведен од стране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Комисије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поступку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времену жребања понуђачи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0E981FFF" w14:textId="77777777" w:rsidR="00BD3919" w:rsidRDefault="00BD3919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D103D38" w14:textId="77777777" w:rsidR="00BD3919" w:rsidRDefault="00BD3919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098766" w14:textId="77777777" w:rsidR="00BD3919" w:rsidRDefault="00BD3919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9C5036" w14:textId="77777777" w:rsidR="00BD3919" w:rsidRDefault="00BD3919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7535E85F" w14:textId="77777777" w:rsidR="00BC165E" w:rsidRPr="00BC165E" w:rsidRDefault="00BC165E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6585E3FD" w14:textId="77777777" w:rsidR="00FA38EE" w:rsidRPr="00E423A6" w:rsidRDefault="00FA38EE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Latn-RS"/>
        </w:rPr>
      </w:pPr>
    </w:p>
    <w:p w14:paraId="48EC4C41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 xml:space="preserve">5. ОБРАЗАЦ ПОНУДЕ </w:t>
      </w:r>
    </w:p>
    <w:p w14:paraId="2C3646C9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39465972" w14:textId="493E2C5D" w:rsidR="009A7D6C" w:rsidRPr="00E93606" w:rsidRDefault="009A7D6C" w:rsidP="001F288F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Понуда број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________________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од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____________________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године у поступку набавке </w:t>
      </w:r>
      <w:r w:rsidR="00584E53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радова</w:t>
      </w:r>
      <w:r w:rsidR="00584E9B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–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D02DD" w:rsidRPr="00BD02DD">
        <w:rPr>
          <w:rFonts w:ascii="Times New Roman" w:hAnsi="Times New Roman" w:cs="Times New Roman"/>
          <w:color w:val="000000" w:themeColor="text1"/>
          <w:sz w:val="24"/>
          <w:szCs w:val="24"/>
        </w:rPr>
        <w:t>Извођења радова за реализацију адаптације стационарног огранка у Грделици Народне библиотеке „Радоје Домановић“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AE24EBE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6"/>
        <w:gridCol w:w="4617"/>
      </w:tblGrid>
      <w:tr w:rsidR="009A7D6C" w:rsidRPr="00E93606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E93606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eastAsiaTheme="minorEastAsia" w:hAnsi="Times New Roman" w:cs="Times New Roman"/>
                <w:b/>
                <w:noProof w:val="0"/>
                <w:color w:val="000000" w:themeColor="text1"/>
                <w:sz w:val="24"/>
                <w:szCs w:val="24"/>
              </w:rPr>
              <w:t>ОПШТИ ПОДАЦИ О ИЗВРШИОЦУ УСЛУГЕ</w:t>
            </w:r>
          </w:p>
        </w:tc>
      </w:tr>
      <w:tr w:rsidR="009A7D6C" w:rsidRPr="00E93606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9A7D6C" w:rsidRPr="00E93606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25E8D0DD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Адреса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6BB9FC85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Матични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5524F6D8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1EDD0E14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Особа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за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44CCFFCF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Електронска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28F448D7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065D1014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6B8590C1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Лице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овлашћено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за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потписивање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рачуна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понуђача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назив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Физичко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лице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предузетник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)</w:t>
            </w:r>
          </w:p>
        </w:tc>
      </w:tr>
    </w:tbl>
    <w:p w14:paraId="6B394234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EADA5A0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6B7B1C9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402C2A83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Датум : _</w:t>
      </w:r>
      <w:r w:rsidRPr="00BD391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____________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М. П.   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лица </w:t>
      </w:r>
    </w:p>
    <w:p w14:paraId="7967A9CB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8E9D885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Место: _____________</w:t>
      </w:r>
    </w:p>
    <w:p w14:paraId="6BC73F85" w14:textId="5656E86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____________________</w:t>
      </w:r>
    </w:p>
    <w:p w14:paraId="1C83C548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063429FC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1A3B5F52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72C49E29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7BF46EC5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55DCAF93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  <w:lastRenderedPageBreak/>
        <w:t>ОПИС ПРЕДМЕТА НАБАВКЕ</w:t>
      </w:r>
    </w:p>
    <w:p w14:paraId="2B4D9BD5" w14:textId="6D670ADF" w:rsidR="00CB7C5B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за набавку </w:t>
      </w:r>
      <w:r w:rsidR="00584E53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>радова</w:t>
      </w:r>
      <w:r w:rsidR="00584E9B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 –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D02DD" w:rsidRPr="00BD02DD">
        <w:rPr>
          <w:rFonts w:ascii="Times New Roman" w:hAnsi="Times New Roman" w:cs="Times New Roman"/>
          <w:color w:val="000000" w:themeColor="text1"/>
          <w:sz w:val="24"/>
          <w:szCs w:val="24"/>
        </w:rPr>
        <w:t>Извођења радова за реализацију адаптације стационарног огранка у Грделици Народне библиотеке „Радоје Домановић“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91CB49D" w14:textId="77777777" w:rsidR="002D0A8C" w:rsidRPr="00E93606" w:rsidRDefault="002D0A8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7"/>
        <w:gridCol w:w="4606"/>
      </w:tblGrid>
      <w:tr w:rsidR="009A7D6C" w:rsidRPr="00E93606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  <w:tr w:rsidR="009A7D6C" w:rsidRPr="00E93606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  <w:tr w:rsidR="009A7D6C" w:rsidRPr="00E93606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</w:tbl>
    <w:p w14:paraId="4173F0CD" w14:textId="7D4AAA9C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доласка, трошкови одласка, трошкови паковања, </w:t>
      </w:r>
      <w:r w:rsidR="009915D2"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транспорта</w:t>
      </w: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, потрошног материјала и сл.). </w:t>
      </w:r>
    </w:p>
    <w:p w14:paraId="17E9C84F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1) Рок важења понуде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</w:t>
      </w:r>
    </w:p>
    <w:p w14:paraId="7EB63E63" w14:textId="78129981" w:rsidR="009A7D6C" w:rsidRPr="00E93606" w:rsidRDefault="009915D2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10</w:t>
      </w:r>
      <w:r w:rsidR="009A7D6C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(словима</w:t>
      </w:r>
      <w:r w:rsidR="009A7D6C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 xml:space="preserve">: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десет</w:t>
      </w:r>
      <w:r w:rsidR="009A7D6C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) календарских дана од дана отварања понуда (не краћи од </w:t>
      </w:r>
      <w:r w:rsidR="009A7D6C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  <w:t>3</w:t>
      </w:r>
      <w:r w:rsidR="009A7D6C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E93606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08444F1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2) Рок извршења услуге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: </w:t>
      </w:r>
    </w:p>
    <w:p w14:paraId="5D559775" w14:textId="6CAF3AC0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извршење услуге је по захтеву за извршење услуге од стране надлежног </w:t>
      </w:r>
      <w:r w:rsidR="00CB7C5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лица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праћење уговора </w:t>
      </w:r>
      <w:r w:rsidR="00B4757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 корисника услуге у периоду 202</w:t>
      </w:r>
      <w:r w:rsidR="00E423A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B4757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година.</w:t>
      </w:r>
    </w:p>
    <w:p w14:paraId="0B684E65" w14:textId="77777777" w:rsidR="00CB7C5B" w:rsidRPr="00E93606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7A04F67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3) Упућивање захтева од стране наручиоца:</w:t>
      </w:r>
    </w:p>
    <w:p w14:paraId="1C12EB7A" w14:textId="3CE4CD96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Обавеза наручиоца је да најави термин одржавања конференција и едукација најмање 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 календарска дана раније (не дужи од 2 (два) календарска дана)</w:t>
      </w:r>
    </w:p>
    <w:p w14:paraId="3B943F20" w14:textId="77777777" w:rsidR="00CB7C5B" w:rsidRPr="00E93606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1CE05E9F" w14:textId="3070A5DF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4) Место извршења услуге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Место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извршења услуге</w:t>
      </w:r>
      <w:r w:rsidR="00B4757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/</w:t>
      </w:r>
      <w:r w:rsidR="00584E5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радова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у просторијама </w:t>
      </w:r>
      <w:r w:rsidR="00CB7C5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CB7C5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Лесковцу.</w:t>
      </w:r>
    </w:p>
    <w:p w14:paraId="6F8942DC" w14:textId="77777777" w:rsidR="00CB7C5B" w:rsidRPr="00E93606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69AAF2F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5) Рок плаћања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: </w:t>
      </w:r>
    </w:p>
    <w:p w14:paraId="573F8B78" w14:textId="4B690721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45 календарских дана од дана прихватања рачуна од стране наручиоца и уноса рачуна у </w:t>
      </w:r>
      <w:r w:rsidR="00BC165E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Систем електронских фактура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- </w:t>
      </w:r>
      <w:r w:rsidR="00BC165E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Ф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BD65BED" w14:textId="77777777" w:rsidR="009A7D6C" w:rsidRPr="00E93606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9916B11" w14:textId="77777777" w:rsidR="009A7D6C" w:rsidRPr="00E93606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C52818" w14:textId="77777777" w:rsidR="009A7D6C" w:rsidRDefault="009A7D6C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sr-Latn-RS"/>
        </w:rPr>
      </w:pP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Датум и место:</w:t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  <w:t>Потпис одговорног лица</w:t>
      </w:r>
    </w:p>
    <w:p w14:paraId="52586748" w14:textId="77777777" w:rsidR="00F442DB" w:rsidRPr="00F442DB" w:rsidRDefault="00F442DB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sr-Latn-RS"/>
        </w:rPr>
      </w:pPr>
    </w:p>
    <w:p w14:paraId="3699D26E" w14:textId="77777777" w:rsidR="00F442DB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sr-Latn-RS"/>
        </w:rPr>
      </w:pPr>
      <w:r w:rsidRPr="00BD391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______________________</w:t>
      </w:r>
      <w:r w:rsidRPr="00BD391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  <w:t>М.П.</w:t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F442D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 xml:space="preserve">      </w:t>
      </w:r>
      <w:r w:rsidR="000D7229"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 xml:space="preserve">      </w:t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_____________________</w:t>
      </w:r>
    </w:p>
    <w:p w14:paraId="089FEE0C" w14:textId="462A9A41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</w:p>
    <w:p w14:paraId="7A7C0737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032DC66A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  <w:t>Напомена: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3738A791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138134CE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5ED36F1E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705AB926" w14:textId="77777777" w:rsidR="009A7D6C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26DC9D55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788C9AFF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45230FAA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D1CBD4E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02973D4B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7C0957D5" w14:textId="77777777" w:rsidR="008858DF" w:rsidRPr="00BD3919" w:rsidRDefault="008858DF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3706177F" w14:textId="39EFE126" w:rsidR="00321835" w:rsidRPr="00E93606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lastRenderedPageBreak/>
        <w:t xml:space="preserve">6. </w:t>
      </w:r>
      <w:r w:rsidR="004466C4"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ИЗБОР УЧЕСНИКА И ДОДЕЛА УГОВОРА</w:t>
      </w:r>
    </w:p>
    <w:p w14:paraId="429D41DD" w14:textId="25F48F5B" w:rsidR="004466C4" w:rsidRPr="00E93606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322C6842" w14:textId="3F0D64F8" w:rsidR="004466C4" w:rsidRPr="00E93606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Основи за искљу</w:t>
      </w:r>
      <w:r w:rsidR="004466C4"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чење</w:t>
      </w:r>
    </w:p>
    <w:p w14:paraId="7FC029DE" w14:textId="77777777" w:rsidR="00321835" w:rsidRPr="00E93606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338D6BC" w14:textId="51E18CA7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E93606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E93606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</w:p>
    <w:p w14:paraId="29BEC32B" w14:textId="258850FB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5BF69E0E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40861EAB" w14:textId="3A692E95" w:rsidR="0055051E" w:rsidRDefault="006B430D" w:rsidP="00A21618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услова наведених под</w:t>
      </w:r>
      <w:r w:rsidR="00EC3A67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тачкама</w:t>
      </w:r>
      <w:r w:rsidR="004D5493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1), 2), 3), 4) и 5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) понуђач</w:t>
      </w:r>
      <w:r w:rsidR="00243D13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- привредни субјекат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којом </w:t>
      </w:r>
      <w:r w:rsidR="0055051E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="004D5493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(</w:t>
      </w:r>
      <w:r w:rsidRPr="00E93606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Образац бр. 1).</w:t>
      </w:r>
    </w:p>
    <w:p w14:paraId="4ADF5728" w14:textId="77777777" w:rsidR="00FA38EE" w:rsidRDefault="00FA38EE" w:rsidP="00A21618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</w:pPr>
    </w:p>
    <w:p w14:paraId="751F81C1" w14:textId="77777777" w:rsidR="00FA38EE" w:rsidRPr="00E93606" w:rsidRDefault="00FA38EE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sr-Latn-RS" w:eastAsia="ar-SA"/>
        </w:rPr>
      </w:pPr>
    </w:p>
    <w:p w14:paraId="3EE2A30A" w14:textId="7BA74073" w:rsidR="0055051E" w:rsidRPr="00E93606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14:paraId="1F0C88CE" w14:textId="51A1D092" w:rsidR="001E13D0" w:rsidRPr="00E93606" w:rsidRDefault="0055051E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Технички и стручни капацитет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E93606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 xml:space="preserve">1) </w:t>
      </w:r>
      <w:r w:rsidR="00EC3A67"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привредни субјект</w:t>
      </w: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E93606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;</w:t>
      </w:r>
    </w:p>
    <w:p w14:paraId="05000632" w14:textId="459E21A3" w:rsidR="0052069B" w:rsidRPr="00E93606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3) привредни субјекат има запослено по уговору о раду или по основу уговора о делу или уговора о повременим и привременим пословима</w:t>
      </w:r>
      <w:r w:rsidR="00E3004A"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:</w:t>
      </w:r>
    </w:p>
    <w:p w14:paraId="06862050" w14:textId="7936F1F0" w:rsidR="00E3004A" w:rsidRPr="00E93606" w:rsidRDefault="00E3004A" w:rsidP="00E3004A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минимално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1 (један)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запослени или радно анагажовани извршилац на пословима </w:t>
      </w:r>
      <w:r w:rsidR="00584E53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грађевинских радова</w:t>
      </w:r>
      <w:r w:rsidR="008370B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или сл.</w:t>
      </w:r>
    </w:p>
    <w:p w14:paraId="20B0153A" w14:textId="25190892" w:rsidR="0055051E" w:rsidRPr="00E93606" w:rsidRDefault="00E3004A" w:rsidP="00A21618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минимално 1 (један) запослени или радно анагажовани извршилац на пословима </w:t>
      </w:r>
      <w:r w:rsidR="008858D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израде дизајна </w:t>
      </w:r>
      <w:r w:rsidR="00584E53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ентеријера објекта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2754AC35" w14:textId="1D7A3462" w:rsidR="0052069B" w:rsidRPr="00E93606" w:rsidRDefault="0052069B" w:rsidP="0052069B">
      <w:pPr>
        <w:pStyle w:val="NoSpacing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тачкама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</w:t>
      </w:r>
      <w:r w:rsidRPr="00E93606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E93606" w:rsidRDefault="004D5493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DEBAA03" w14:textId="77777777" w:rsidR="004D5493" w:rsidRPr="00E93606" w:rsidRDefault="004D5493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EE914E9" w14:textId="77777777" w:rsidR="001E13D0" w:rsidRPr="00E93606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0ED412D4" w14:textId="77777777" w:rsidR="00215D74" w:rsidRPr="00E93606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78E2FCDE" w14:textId="77777777" w:rsidR="00215D74" w:rsidRPr="00E93606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370BD725" w14:textId="77777777" w:rsidR="002A4681" w:rsidRPr="00E93606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C498214" w14:textId="77777777" w:rsidR="00B272E5" w:rsidRPr="00E93606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B1018BA" w14:textId="4F40EC20" w:rsidR="002A4681" w:rsidRPr="00E93606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8AF6AFC" w14:textId="4CA7F37A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234766B" w14:textId="11AFE4AE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3E499B7" w14:textId="13E9C54B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A42907C" w14:textId="36ADAE67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0087897" w14:textId="20070429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837616D" w14:textId="0FA165D9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CCE1BE" w14:textId="77FCFA6E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F2047F2" w14:textId="5474DDAA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26898ED" w14:textId="21BF9198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DCEB977" w14:textId="77777777" w:rsidR="004806F2" w:rsidRPr="00E93606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EADD0E3" w14:textId="77777777" w:rsidR="004806F2" w:rsidRPr="00E93606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D337951" w14:textId="77777777" w:rsidR="004806F2" w:rsidRPr="00E93606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702CEEC1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06D06026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03053301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79824C61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16B92D17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59037B88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3AC204FF" w14:textId="77777777" w:rsidR="004806F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7F1725B5" w14:textId="77777777" w:rsidR="00BD3919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360E8B31" w14:textId="77777777" w:rsidR="00BD3919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66FE99B6" w14:textId="77777777" w:rsidR="00BD3919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505BBCD3" w14:textId="77777777" w:rsidR="00BD3919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6A67BF18" w14:textId="77777777" w:rsidR="00BD3919" w:rsidRPr="00BD3919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03915AC9" w14:textId="77777777" w:rsidR="006B430D" w:rsidRPr="00E93606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E93606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A22DD7E" w14:textId="464C0C03" w:rsidR="006B430D" w:rsidRPr="00E93606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E93606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4834605D" w14:textId="1C61A2BC" w:rsidR="00965126" w:rsidRPr="00E93606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68ACBCB1" w14:textId="77777777" w:rsidR="00965126" w:rsidRPr="00E93606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62804912" w14:textId="4DF0D0DA" w:rsidR="00613096" w:rsidRPr="008858DF" w:rsidRDefault="006B430D" w:rsidP="0061309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за набавку</w:t>
      </w:r>
      <w:r w:rsidR="005206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584E53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радова</w:t>
      </w:r>
      <w:r w:rsidR="00A17540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– </w:t>
      </w:r>
      <w:r w:rsidR="00BD02DD" w:rsidRPr="00BD02DD">
        <w:rPr>
          <w:rFonts w:ascii="Times New Roman" w:hAnsi="Times New Roman" w:cs="Times New Roman"/>
          <w:color w:val="000000" w:themeColor="text1"/>
          <w:sz w:val="24"/>
          <w:szCs w:val="24"/>
        </w:rPr>
        <w:t>Извођења радова за реализацију адаптације стационарног огранка у Грделици Народне библиотеке „Радоје Домановић“</w:t>
      </w:r>
      <w:r w:rsidR="008858D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03ABE2E" w14:textId="77777777" w:rsidR="00F719CC" w:rsidRPr="00E93606" w:rsidRDefault="00F719CC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6839A7C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Понуђач ________________________________________________, са</w:t>
      </w:r>
      <w:r w:rsidR="00FD285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седиштем у</w:t>
      </w:r>
    </w:p>
    <w:p w14:paraId="01CA4551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7D1E5BA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C38446B" w14:textId="04FC9252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992A05" w14:textId="2DA8C628" w:rsidR="006B430D" w:rsidRPr="00E93606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C49DF9B" w14:textId="3981C460" w:rsidR="006B430D" w:rsidRPr="00E93606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Изричито </w:t>
      </w:r>
      <w:r w:rsidR="002B712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</w:t>
      </w:r>
      <w:r w:rsidR="002B712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тачка 1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)</w:t>
      </w:r>
      <w:r w:rsidR="002B712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до 5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)</w:t>
      </w:r>
      <w:r w:rsidR="002B712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8E8AACF" w14:textId="408E7564" w:rsidR="006B430D" w:rsidRPr="00E93606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27C6587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датум:</w:t>
      </w:r>
    </w:p>
    <w:p w14:paraId="194FC06A" w14:textId="1D04F70F" w:rsidR="006B430D" w:rsidRPr="00E93606" w:rsidRDefault="00BD3919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="006B430D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овлашћеног</w:t>
      </w:r>
    </w:p>
    <w:p w14:paraId="429A9464" w14:textId="6FA1DD3D" w:rsidR="00BD3919" w:rsidRDefault="00BD3919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М.П.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                          </w:t>
      </w:r>
      <w:r w:rsidR="001E13D0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лица</w:t>
      </w:r>
      <w:r w:rsidR="001E13D0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="006B430D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понуђача</w:t>
      </w:r>
      <w:r w:rsidR="001E13D0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</w:t>
      </w:r>
    </w:p>
    <w:p w14:paraId="23956A37" w14:textId="3F3B8D6E" w:rsidR="006B430D" w:rsidRPr="00E93606" w:rsidRDefault="006B430D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место: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618934D" w14:textId="43338C53" w:rsidR="006B430D" w:rsidRPr="00E93606" w:rsidRDefault="00BD3919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6B430D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6B430D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</w:t>
      </w:r>
    </w:p>
    <w:p w14:paraId="67D7CA36" w14:textId="77777777" w:rsidR="006B430D" w:rsidRPr="00E93606" w:rsidRDefault="006B430D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C756044" w14:textId="77777777" w:rsidR="006B430D" w:rsidRPr="00E93606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1DFB0B10" w14:textId="77777777" w:rsidR="001E13D0" w:rsidRPr="00E93606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7D672ABA" w14:textId="425772BD" w:rsidR="0025708D" w:rsidRPr="00E93606" w:rsidRDefault="0025708D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FD98AA9" w14:textId="47A9529B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45D2DCA6" w14:textId="4567AC10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3540C0E6" w14:textId="1034FE4A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5C0C2257" w14:textId="588E4C0E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660896DE" w14:textId="72909E0F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616B6663" w14:textId="77777777" w:rsidR="00D91982" w:rsidRPr="00E93606" w:rsidRDefault="00D91982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043D10F" w14:textId="77777777" w:rsidR="00D91982" w:rsidRPr="00E93606" w:rsidRDefault="00D91982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24072FED" w14:textId="77777777" w:rsidR="00990068" w:rsidRPr="00E93606" w:rsidRDefault="0099006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42C654EA" w14:textId="77777777" w:rsidR="00990068" w:rsidRPr="00E93606" w:rsidRDefault="0099006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4DB4693A" w14:textId="77777777" w:rsidR="00990068" w:rsidRDefault="0099006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6286AEBF" w14:textId="77777777" w:rsidR="00BD3919" w:rsidRDefault="00BD3919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63EACD58" w14:textId="77777777" w:rsidR="00BD3919" w:rsidRDefault="00BD3919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41D4A1C1" w14:textId="77777777" w:rsidR="00BD3919" w:rsidRDefault="00BD3919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154E3B76" w14:textId="77777777" w:rsidR="00BD3919" w:rsidRPr="00E93606" w:rsidRDefault="00BD3919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310C965E" w14:textId="4AF163CC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98E662C" w14:textId="56F27063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4A1CACD" w14:textId="2E822F92" w:rsidR="00345CB3" w:rsidRPr="00E93606" w:rsidRDefault="00965126" w:rsidP="009915D2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sr-Latn-RS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>Образац бр. 2</w:t>
      </w:r>
    </w:p>
    <w:p w14:paraId="1D35B635" w14:textId="77777777" w:rsidR="00990068" w:rsidRPr="00E93606" w:rsidRDefault="00990068" w:rsidP="009915D2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sr-Latn-RS"/>
        </w:rPr>
      </w:pPr>
    </w:p>
    <w:p w14:paraId="78F58097" w14:textId="37975B6B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7A785EFD" w14:textId="77777777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76E0F9EE" w14:textId="77777777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0A280A95" w14:textId="3B5FC880" w:rsidR="00E3004A" w:rsidRPr="008858DF" w:rsidRDefault="00965126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за набавку  </w:t>
      </w:r>
      <w:r w:rsidR="00584E53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р</w:t>
      </w:r>
      <w:r w:rsidR="00584E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а</w:t>
      </w:r>
      <w:r w:rsidR="00584E53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дова</w:t>
      </w:r>
      <w:r w:rsidR="00A17540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– </w:t>
      </w:r>
      <w:r w:rsidR="00BD02DD" w:rsidRPr="00BD02DD">
        <w:rPr>
          <w:rFonts w:ascii="Times New Roman" w:hAnsi="Times New Roman" w:cs="Times New Roman"/>
          <w:color w:val="000000" w:themeColor="text1"/>
          <w:sz w:val="24"/>
          <w:szCs w:val="24"/>
        </w:rPr>
        <w:t>Извођења радова за реализацију адаптације стационарног огранка у Грделици Народне библиотеке „Радоје Домановић“</w:t>
      </w:r>
      <w:r w:rsidR="008858D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4C6965EE" w14:textId="0E7719DE" w:rsidR="00613096" w:rsidRPr="00E93606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F1CC1E9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7F2F71E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B3A849C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76B306" w14:textId="7C86A9BC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E3B9E1C" w14:textId="655EC4B0" w:rsidR="00965126" w:rsidRPr="00E93606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услова наведенеих у тачки 6. 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Из</w:t>
      </w:r>
      <w:r w:rsidR="004806F2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бор учесника и додела уговора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тачка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“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14:paraId="502D8DE2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EB2ECD6" w14:textId="678C640D" w:rsidR="00DF7C4C" w:rsidRPr="00E93606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441076D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C6C321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датум:</w:t>
      </w:r>
    </w:p>
    <w:p w14:paraId="0D389D5C" w14:textId="7C3FE562" w:rsidR="00965126" w:rsidRPr="00E93606" w:rsidRDefault="00BD3919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2C2A4804" w14:textId="49DD7F9E" w:rsidR="00BD3919" w:rsidRDefault="00BD3919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М.П.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              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лица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понуђача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</w:t>
      </w:r>
    </w:p>
    <w:p w14:paraId="4FF99A21" w14:textId="6D197CB8" w:rsidR="00965126" w:rsidRPr="00E93606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место: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59AB74F" w14:textId="679CA81F" w:rsidR="00965126" w:rsidRPr="00E93606" w:rsidRDefault="00BD3919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      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     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__________________</w:t>
      </w:r>
    </w:p>
    <w:p w14:paraId="0B772AF1" w14:textId="52DF9D26" w:rsidR="00965126" w:rsidRPr="00E93606" w:rsidRDefault="00BD3919" w:rsidP="0096512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75B71FD6" w14:textId="77777777" w:rsidR="00965126" w:rsidRPr="00E93606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0D4D4F1A" w14:textId="77777777" w:rsidR="00965126" w:rsidRPr="00E93606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9E063BF" w14:textId="77777777" w:rsidR="00965126" w:rsidRPr="00E93606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05F8547" w14:textId="77777777" w:rsidR="00965126" w:rsidRPr="00E93606" w:rsidRDefault="0096512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4B81845" w14:textId="77777777" w:rsidR="00D91982" w:rsidRPr="00E93606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587F797" w14:textId="77777777" w:rsidR="00D91982" w:rsidRPr="00E93606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C3244AE" w14:textId="77777777" w:rsidR="00D91982" w:rsidRPr="00E93606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4B88EE67" w14:textId="77777777" w:rsidR="00965126" w:rsidRDefault="0096512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5175A837" w14:textId="77777777" w:rsidR="00BD3919" w:rsidRDefault="00BD3919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9C31B53" w14:textId="77777777" w:rsidR="00BD3919" w:rsidRPr="00BD3919" w:rsidRDefault="00BD3919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918EB2D" w14:textId="77777777" w:rsidR="00F719CC" w:rsidRPr="00E93606" w:rsidRDefault="00F719CC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367CEB4" w14:textId="77777777" w:rsidR="009915D2" w:rsidRDefault="009915D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2FD55848" w14:textId="77777777" w:rsidR="00880FC6" w:rsidRDefault="00880FC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071A0FD" w14:textId="77777777" w:rsidR="009915D2" w:rsidRPr="00E93606" w:rsidRDefault="009915D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64768B31" w14:textId="77777777" w:rsidR="00D118B0" w:rsidRPr="00E93606" w:rsidRDefault="00B76D4D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7. </w:t>
      </w:r>
      <w:r w:rsidR="00D118B0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СПЕЦИФИКАЦИЈА</w:t>
      </w:r>
      <w:r w:rsidR="002D13EB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УСЛУГЕ</w:t>
      </w:r>
    </w:p>
    <w:p w14:paraId="32A60192" w14:textId="12CC43D4" w:rsidR="00574897" w:rsidRPr="00E93606" w:rsidRDefault="004104D9" w:rsidP="00584E9B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набавка </w:t>
      </w:r>
      <w:r w:rsidR="00584E53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радова</w:t>
      </w:r>
      <w:r w:rsidR="00F719CC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 </w:t>
      </w:r>
      <w:r w:rsidR="002A4681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- </w:t>
      </w:r>
      <w:r w:rsidR="00BD02DD" w:rsidRPr="00BD02DD">
        <w:rPr>
          <w:rFonts w:ascii="Times New Roman" w:hAnsi="Times New Roman" w:cs="Times New Roman"/>
          <w:color w:val="000000" w:themeColor="text1"/>
          <w:sz w:val="24"/>
          <w:szCs w:val="24"/>
        </w:rPr>
        <w:t>Извођења радова за реализацију адаптације стационарног огранка у Грделици Народне библиотеке „Радоје Домановић“</w:t>
      </w:r>
      <w:r w:rsidR="00E423A6" w:rsidRPr="00E423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E5AC0AA" w14:textId="58B6BF49" w:rsidR="00E3004A" w:rsidRPr="00E93606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се спроводи по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пројектима и програмским активностима 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 основу потребе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Народн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е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библиоте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ке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Лесковцу, Булевар ослобођења 61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16000 Лесковац. </w:t>
      </w:r>
    </w:p>
    <w:p w14:paraId="7A9E32D7" w14:textId="77777777" w:rsidR="00E3004A" w:rsidRPr="00E93606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9980" w:type="dxa"/>
        <w:tblInd w:w="-342" w:type="dxa"/>
        <w:tblLook w:val="04A0" w:firstRow="1" w:lastRow="0" w:firstColumn="1" w:lastColumn="0" w:noHBand="0" w:noVBand="1"/>
      </w:tblPr>
      <w:tblGrid>
        <w:gridCol w:w="1080"/>
        <w:gridCol w:w="4023"/>
        <w:gridCol w:w="1395"/>
        <w:gridCol w:w="1494"/>
        <w:gridCol w:w="1988"/>
      </w:tblGrid>
      <w:tr w:rsidR="00100F77" w:rsidRPr="00E93606" w14:paraId="000F5F65" w14:textId="77777777" w:rsidTr="00AA3BD5">
        <w:trPr>
          <w:trHeight w:val="330"/>
        </w:trPr>
        <w:tc>
          <w:tcPr>
            <w:tcW w:w="998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EFE420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СПЕЦИФИКАЦИЈА И ОПИС УСЛУГЕ </w:t>
            </w:r>
          </w:p>
        </w:tc>
      </w:tr>
      <w:tr w:rsidR="00100F77" w:rsidRPr="00E93606" w14:paraId="59B8D45B" w14:textId="77777777" w:rsidTr="00AA3BD5">
        <w:trPr>
          <w:trHeight w:val="763"/>
        </w:trPr>
        <w:tc>
          <w:tcPr>
            <w:tcW w:w="998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CB48E8" w14:textId="3B39D80D" w:rsidR="00100F77" w:rsidRPr="00E93606" w:rsidRDefault="00BD02DD" w:rsidP="00BD02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Извођење радова на основу пројектне документације</w:t>
            </w:r>
            <w:r w:rsidR="00BC165E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 xml:space="preserve">pixel perfect 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студиа за архитектуру и графички дизајн</w:t>
            </w:r>
            <w:r w:rsidR="00100F77"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.</w:t>
            </w:r>
          </w:p>
        </w:tc>
      </w:tr>
      <w:tr w:rsidR="00100F77" w:rsidRPr="00E93606" w14:paraId="040CBF99" w14:textId="77777777" w:rsidTr="00C12763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B79A00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р.бр.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9BBDE6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ОПИС ДОБРА И УСЛУГА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D120D6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ЈЕДНИЦА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E56405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ЈЕД. ЦЕНА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3AE916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УКУПНО</w:t>
            </w:r>
          </w:p>
        </w:tc>
      </w:tr>
      <w:tr w:rsidR="00100F77" w:rsidRPr="00E93606" w14:paraId="77ACA027" w14:textId="77777777" w:rsidTr="00BD02DD">
        <w:trPr>
          <w:trHeight w:val="566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EF272" w14:textId="6480453E" w:rsidR="00100F77" w:rsidRPr="00E93606" w:rsidRDefault="00100F77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1</w:t>
            </w:r>
            <w:r w:rsidR="00BD02DD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.</w:t>
            </w:r>
          </w:p>
        </w:tc>
        <w:tc>
          <w:tcPr>
            <w:tcW w:w="4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80383" w14:textId="3ED70CC6" w:rsidR="00100F77" w:rsidRPr="00C12763" w:rsidRDefault="00BD02DD" w:rsidP="008858D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Припремни радови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B9B6C" w14:textId="4E87DE35" w:rsidR="00100F77" w:rsidRPr="00C12763" w:rsidRDefault="00E423A6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1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6481C" w14:textId="001FFE89" w:rsidR="00100F77" w:rsidRPr="00C12763" w:rsidRDefault="00100F77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eastAsia="sr-Latn-R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95E1E" w14:textId="77777777" w:rsidR="00100F77" w:rsidRPr="00E93606" w:rsidRDefault="00100F77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</w:tr>
      <w:tr w:rsidR="00BD02DD" w:rsidRPr="00E93606" w14:paraId="231CB168" w14:textId="77777777" w:rsidTr="00BD02DD">
        <w:trPr>
          <w:trHeight w:val="53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967465" w14:textId="27ED3C7C" w:rsidR="00BD02DD" w:rsidRPr="00E93606" w:rsidRDefault="00BD02DD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2.</w:t>
            </w:r>
          </w:p>
        </w:tc>
        <w:tc>
          <w:tcPr>
            <w:tcW w:w="4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C11D9" w14:textId="66F650F7" w:rsidR="00BD02DD" w:rsidRDefault="00BD02DD" w:rsidP="008858D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Зидарски радови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56C6D" w14:textId="42DC5291" w:rsidR="00BD02DD" w:rsidRDefault="00BD02DD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1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D6D15" w14:textId="77777777" w:rsidR="00BD02DD" w:rsidRPr="00C12763" w:rsidRDefault="00BD02DD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eastAsia="sr-Latn-R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EB684" w14:textId="77777777" w:rsidR="00BD02DD" w:rsidRPr="00E93606" w:rsidRDefault="00BD02DD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</w:p>
        </w:tc>
      </w:tr>
      <w:tr w:rsidR="00BD02DD" w:rsidRPr="00E93606" w14:paraId="71D0EA19" w14:textId="77777777" w:rsidTr="00BD02DD">
        <w:trPr>
          <w:trHeight w:val="53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1B9AB" w14:textId="5336162C" w:rsidR="00BD02DD" w:rsidRDefault="00BD02DD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3.</w:t>
            </w:r>
          </w:p>
        </w:tc>
        <w:tc>
          <w:tcPr>
            <w:tcW w:w="4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CA06C" w14:textId="0948A486" w:rsidR="00BD02DD" w:rsidRDefault="00BD02DD" w:rsidP="008858D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Сувомонтажни радови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33E20" w14:textId="19584CC2" w:rsidR="00BD02DD" w:rsidRDefault="00BD02DD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1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34B3B" w14:textId="77777777" w:rsidR="00BD02DD" w:rsidRPr="00C12763" w:rsidRDefault="00BD02DD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eastAsia="sr-Latn-R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6A0F12" w14:textId="77777777" w:rsidR="00BD02DD" w:rsidRPr="00E93606" w:rsidRDefault="00BD02DD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</w:p>
        </w:tc>
      </w:tr>
      <w:tr w:rsidR="00BD02DD" w:rsidRPr="00E93606" w14:paraId="5AB50487" w14:textId="77777777" w:rsidTr="00BD02DD">
        <w:trPr>
          <w:trHeight w:val="53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4086C" w14:textId="5CFD6781" w:rsidR="00BD02DD" w:rsidRDefault="00BD02DD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4.</w:t>
            </w:r>
          </w:p>
        </w:tc>
        <w:tc>
          <w:tcPr>
            <w:tcW w:w="4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3E3BD" w14:textId="284F78BE" w:rsidR="00BD02DD" w:rsidRDefault="00BD02DD" w:rsidP="008858D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Молерско-фарбарски радови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E48E98" w14:textId="59E4F1E5" w:rsidR="00BD02DD" w:rsidRDefault="00BD02DD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1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F3B41" w14:textId="77777777" w:rsidR="00BD02DD" w:rsidRPr="00C12763" w:rsidRDefault="00BD02DD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eastAsia="sr-Latn-R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104E1" w14:textId="77777777" w:rsidR="00BD02DD" w:rsidRPr="00E93606" w:rsidRDefault="00BD02DD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</w:p>
        </w:tc>
      </w:tr>
      <w:tr w:rsidR="00BD02DD" w:rsidRPr="00E93606" w14:paraId="44206E86" w14:textId="77777777" w:rsidTr="00BD02DD">
        <w:trPr>
          <w:trHeight w:val="53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09BAB" w14:textId="0078B1AF" w:rsidR="00BD02DD" w:rsidRDefault="00BD02DD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5.</w:t>
            </w:r>
          </w:p>
        </w:tc>
        <w:tc>
          <w:tcPr>
            <w:tcW w:w="4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0AEF6" w14:textId="6D710B12" w:rsidR="00BD02DD" w:rsidRDefault="00BD02DD" w:rsidP="008858D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Завршни радови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4FAEC" w14:textId="3F20B303" w:rsidR="00BD02DD" w:rsidRDefault="00BD02DD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1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AE469" w14:textId="77777777" w:rsidR="00BD02DD" w:rsidRPr="00C12763" w:rsidRDefault="00BD02DD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eastAsia="sr-Latn-R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95E38" w14:textId="77777777" w:rsidR="00BD02DD" w:rsidRPr="00E93606" w:rsidRDefault="00BD02DD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</w:p>
        </w:tc>
      </w:tr>
      <w:tr w:rsidR="00880FC6" w:rsidRPr="00E93606" w14:paraId="27FDA20F" w14:textId="77777777" w:rsidTr="00C12763">
        <w:trPr>
          <w:trHeight w:val="31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44F653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  <w:tc>
          <w:tcPr>
            <w:tcW w:w="691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AAB69A" w14:textId="77777777" w:rsidR="00880FC6" w:rsidRPr="00E93606" w:rsidRDefault="00880FC6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УКУПНО БЕЗ ПДВ (1+2)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2C13BB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</w:tr>
      <w:tr w:rsidR="00880FC6" w:rsidRPr="00E93606" w14:paraId="7D610589" w14:textId="77777777" w:rsidTr="00C12763">
        <w:trPr>
          <w:trHeight w:val="31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3EEAF9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  <w:tc>
          <w:tcPr>
            <w:tcW w:w="691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C91DE9" w14:textId="77777777" w:rsidR="00880FC6" w:rsidRPr="00E93606" w:rsidRDefault="00880FC6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ПДВ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8D4A1D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</w:tr>
      <w:tr w:rsidR="00880FC6" w:rsidRPr="00E93606" w14:paraId="2761FE03" w14:textId="77777777" w:rsidTr="00C12763">
        <w:trPr>
          <w:trHeight w:val="31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1E5228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  <w:tc>
          <w:tcPr>
            <w:tcW w:w="691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4285E6" w14:textId="77777777" w:rsidR="00880FC6" w:rsidRPr="00E93606" w:rsidRDefault="00880FC6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УКУПНО СА ПДВ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179953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</w:tr>
    </w:tbl>
    <w:p w14:paraId="158201BA" w14:textId="77777777" w:rsidR="00E3004A" w:rsidRPr="00E93606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3788E961" w14:textId="77777777" w:rsidR="00E3004A" w:rsidRPr="00E93606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Упутство за попуњавање обрасца спецификације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080B1208" w14:textId="77777777" w:rsidR="00E3004A" w:rsidRPr="00E93606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BBF69CA" w14:textId="77777777" w:rsidR="00E3004A" w:rsidRPr="00BD391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Место: </w:t>
      </w: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_________________</w:t>
      </w:r>
    </w:p>
    <w:p w14:paraId="694A3CA7" w14:textId="6851796A" w:rsidR="00E3004A" w:rsidRPr="00E93606" w:rsidRDefault="00BD3919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</w:t>
      </w:r>
      <w:r w:rsidR="00E3004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Потпис овлашћеног </w:t>
      </w:r>
    </w:p>
    <w:p w14:paraId="6005BD70" w14:textId="3B41D9E8" w:rsidR="00E3004A" w:rsidRPr="00E93606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Датум: </w:t>
      </w: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_________________</w:t>
      </w: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</w:t>
      </w:r>
      <w:r w:rsid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                   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</w:t>
      </w:r>
      <w:r w:rsidR="00BD3919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лица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понуђача</w:t>
      </w:r>
    </w:p>
    <w:p w14:paraId="57416BAB" w14:textId="18ABB313" w:rsidR="00E3004A" w:rsidRPr="00E93606" w:rsidRDefault="00BD3919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</w:t>
      </w:r>
      <w:r w:rsidR="00E3004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М.П.</w:t>
      </w:r>
    </w:p>
    <w:p w14:paraId="289C943A" w14:textId="77777777" w:rsidR="00E3004A" w:rsidRPr="00E93606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73DCC1" w14:textId="0C2085E5" w:rsidR="008A3CF9" w:rsidRPr="00E93606" w:rsidRDefault="00D91982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</w:t>
      </w:r>
      <w:r w:rsidR="00BD391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_________________________</w:t>
      </w:r>
    </w:p>
    <w:p w14:paraId="5ADD9AAB" w14:textId="77777777" w:rsidR="00F719CC" w:rsidRPr="00E93606" w:rsidRDefault="00F719CC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02837555" w14:textId="77777777" w:rsidR="00F719CC" w:rsidRDefault="00F719CC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E019208" w14:textId="77777777" w:rsidR="00BD3919" w:rsidRDefault="00BD3919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D4C043C" w14:textId="77777777" w:rsidR="00BD3919" w:rsidRDefault="00BD3919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84B6F01" w14:textId="77777777" w:rsidR="00BD3919" w:rsidRDefault="00BD3919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4D64718B" w14:textId="77777777" w:rsidR="00E423A6" w:rsidRDefault="00E423A6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2164B69E" w14:textId="77777777" w:rsidR="00E423A6" w:rsidRDefault="00E423A6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2FBE8C10" w14:textId="77777777" w:rsidR="00E423A6" w:rsidRDefault="00E423A6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3C101249" w14:textId="77777777" w:rsidR="00E423A6" w:rsidRDefault="00E423A6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4F9A5781" w14:textId="77777777" w:rsidR="00E423A6" w:rsidRDefault="00E423A6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24C8040E" w14:textId="77777777" w:rsidR="00D118B0" w:rsidRPr="00E93606" w:rsidRDefault="00C93E55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8. </w:t>
      </w:r>
      <w:r w:rsidR="00D118B0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МОДЕЛ УГОВОРА</w:t>
      </w:r>
    </w:p>
    <w:p w14:paraId="79C56867" w14:textId="77777777" w:rsidR="00A77DCB" w:rsidRPr="00E93606" w:rsidRDefault="00A77DCB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680A9860" w14:textId="3F29BC7E" w:rsidR="00E53E89" w:rsidRPr="00BD02DD" w:rsidRDefault="00744CA0" w:rsidP="00BD02DD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набавка </w:t>
      </w:r>
      <w:r w:rsidR="002537D3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радова</w:t>
      </w:r>
      <w:r w:rsidR="00584E9B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 </w:t>
      </w:r>
      <w:r w:rsidR="00C2390F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-</w:t>
      </w:r>
      <w:r w:rsidR="00003C3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D02DD" w:rsidRPr="00BD02DD">
        <w:rPr>
          <w:rFonts w:ascii="Times New Roman" w:hAnsi="Times New Roman" w:cs="Times New Roman"/>
          <w:color w:val="000000" w:themeColor="text1"/>
          <w:sz w:val="24"/>
          <w:szCs w:val="24"/>
        </w:rPr>
        <w:t>Извођења радова за реализацију адаптације стационарног огранка у Грделици Народ</w:t>
      </w:r>
      <w:r w:rsidR="00BD02DD">
        <w:rPr>
          <w:rFonts w:ascii="Times New Roman" w:hAnsi="Times New Roman" w:cs="Times New Roman"/>
          <w:color w:val="000000" w:themeColor="text1"/>
          <w:sz w:val="24"/>
          <w:szCs w:val="24"/>
        </w:rPr>
        <w:t>не библиотеке „Радоје Доманов</w:t>
      </w:r>
    </w:p>
    <w:p w14:paraId="243114C7" w14:textId="57826D70" w:rsidR="006242B0" w:rsidRPr="00E9360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Закључен дана </w:t>
      </w:r>
      <w:r w:rsidR="001F288F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________________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године у Лесковцу између:</w:t>
      </w:r>
    </w:p>
    <w:p w14:paraId="5B366CEE" w14:textId="77777777" w:rsidR="00880FC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1.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Народна библиотека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 xml:space="preserve">„Радоје Домановић“, Булевар ослобођења 61, </w:t>
      </w:r>
      <w:r w:rsidR="00584E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 xml:space="preserve">у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Лесковц</w:t>
      </w:r>
      <w:r w:rsidR="00584E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у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C87E89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–</w:t>
      </w:r>
      <w:r w:rsidR="00C87E8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  <w:t xml:space="preserve"> </w:t>
      </w:r>
      <w:r w:rsidR="00C87E89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матични број </w:t>
      </w:r>
      <w:r w:rsidR="00C87E8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  <w:t xml:space="preserve"> </w:t>
      </w:r>
      <w:r w:rsidR="00C87E89" w:rsidRPr="002D33F5">
        <w:rPr>
          <w:rFonts w:ascii="Times New Roman" w:eastAsia="Times New Roman" w:hAnsi="Times New Roman" w:cs="Times New Roman"/>
          <w:sz w:val="24"/>
          <w:szCs w:val="24"/>
          <w:lang w:val="ru-RU"/>
        </w:rPr>
        <w:t>07139900</w:t>
      </w:r>
      <w:r w:rsidR="00584E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ПИБ 1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01912219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коју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заступа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директор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Весна Илић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, као наручилац</w:t>
      </w:r>
    </w:p>
    <w:p w14:paraId="5A79052F" w14:textId="51FDCFBC" w:rsidR="00880FC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 </w:t>
      </w:r>
    </w:p>
    <w:p w14:paraId="5E75FBE8" w14:textId="6FC8C199" w:rsidR="006242B0" w:rsidRPr="00E9360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 </w:t>
      </w:r>
    </w:p>
    <w:p w14:paraId="6F4DD236" w14:textId="77777777" w:rsidR="006242B0" w:rsidRPr="00E9360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A2A6CCF" w14:textId="1AB2DA9A" w:rsidR="00880FC6" w:rsidRPr="00880FC6" w:rsidRDefault="006242B0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2.  </w:t>
      </w:r>
      <w:r w:rsidR="00880FC6" w:rsidRPr="00880FC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 xml:space="preserve"> _____________________________________________, из_______________________</w:t>
      </w:r>
    </w:p>
    <w:p w14:paraId="689CEE87" w14:textId="77777777" w:rsidR="00880FC6" w:rsidRPr="00880FC6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</w:p>
    <w:p w14:paraId="6777AD1F" w14:textId="77777777" w:rsidR="00880FC6" w:rsidRPr="00880FC6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880FC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 xml:space="preserve">улица и број_________________________,  матични број ________________________, </w:t>
      </w:r>
    </w:p>
    <w:p w14:paraId="753976AB" w14:textId="77777777" w:rsidR="00880FC6" w:rsidRPr="00880FC6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</w:p>
    <w:p w14:paraId="3384AED4" w14:textId="77777777" w:rsidR="00880FC6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880FC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ПИБ ____________________, кога заступа _________________________________, као најповољнији понуђач (у даљем тескту: извршилац услуге).</w:t>
      </w:r>
    </w:p>
    <w:p w14:paraId="53BBC441" w14:textId="77777777" w:rsidR="00880FC6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0D3FD0DE" w14:textId="77777777" w:rsidR="00BD3919" w:rsidRPr="00BD3919" w:rsidRDefault="00BD3919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6B41085B" w14:textId="0433D695" w:rsidR="006242B0" w:rsidRDefault="006242B0" w:rsidP="00880FC6">
      <w:pPr>
        <w:pStyle w:val="NoSpacing"/>
        <w:jc w:val="center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Члан 1.</w:t>
      </w:r>
    </w:p>
    <w:p w14:paraId="46D4734B" w14:textId="77777777" w:rsidR="00C87E89" w:rsidRPr="00E93606" w:rsidRDefault="00C87E89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8EA6C64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ПРЕДМЕТ УГОВОРА</w:t>
      </w:r>
    </w:p>
    <w:p w14:paraId="144D105F" w14:textId="7AC4BC6D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Предмет овог уговора је </w:t>
      </w:r>
      <w:r w:rsidR="00BD02DD" w:rsidRPr="00BD02D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Извођења радова за реализацију адаптације стационарног огранка у Грделици Народне библиотеке „Радоје Домановић“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  <w:r w:rsidR="0046307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према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понуди понуђача број </w:t>
      </w:r>
      <w:r w:rsidR="001F288F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</w:t>
      </w:r>
      <w:r w:rsidR="00C87E8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од </w:t>
      </w:r>
      <w:r w:rsidR="001F288F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________________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године која заједно са спецификацијом услуге чини саставни део овог уговора.</w:t>
      </w:r>
    </w:p>
    <w:p w14:paraId="6B79D065" w14:textId="77777777" w:rsidR="006242B0" w:rsidRPr="00E9360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B3CA243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2.</w:t>
      </w:r>
    </w:p>
    <w:p w14:paraId="5F57E4AD" w14:textId="77777777" w:rsidR="00C87E89" w:rsidRPr="00E93606" w:rsidRDefault="00C87E89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029A9A7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ОБАВЕЗЕ ИЗВРШИОЦА УСЛУГЕ</w:t>
      </w:r>
    </w:p>
    <w:p w14:paraId="795E1FD1" w14:textId="77777777" w:rsidR="006242B0" w:rsidRPr="00E93606" w:rsidRDefault="006242B0" w:rsidP="00584E9B">
      <w:pPr>
        <w:pStyle w:val="NoSpacing"/>
        <w:ind w:firstLine="36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14:paraId="2AF77EF3" w14:textId="7F55CD05" w:rsidR="006242B0" w:rsidRPr="00E93606" w:rsidRDefault="002537D3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Уреди простор </w:t>
      </w:r>
      <w:r w:rsidR="00BD02D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 основу предмера и предрачуна</w:t>
      </w:r>
      <w:r w:rsidR="008858D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86359B7" w14:textId="276BA97B" w:rsidR="0046307A" w:rsidRPr="00E93606" w:rsidRDefault="0046307A" w:rsidP="0046307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Услуге ће бити извршене према плану и динамици пројекта у периоду 202</w:t>
      </w:r>
      <w:r w:rsidR="003651F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.година.</w:t>
      </w:r>
    </w:p>
    <w:p w14:paraId="42897105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DC19B45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3.</w:t>
      </w:r>
    </w:p>
    <w:p w14:paraId="776E605C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0738F66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УГОВОРЕНА ВРЕДНОСТ И НАЧИН ПЛАЋАЊА</w:t>
      </w:r>
    </w:p>
    <w:p w14:paraId="4C511E23" w14:textId="4CA053EB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Уговорена вредност извршења </w:t>
      </w:r>
      <w:r w:rsidR="002537D3" w:rsidRPr="002537D3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радова </w:t>
      </w:r>
      <w:r w:rsidR="00BD02DD" w:rsidRPr="00BD02DD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за реализацију адаптације стационарног огранка у Грделици Народне библиотеке „Радоје Домановић“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износи </w:t>
      </w:r>
      <w:r w:rsidR="00880FC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______________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динара без ПДВ-а односно </w:t>
      </w:r>
      <w:r w:rsidR="001F288F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_________________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са ПДВ-ом.</w:t>
      </w:r>
    </w:p>
    <w:p w14:paraId="5EFDF5A3" w14:textId="0538F3AD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1A32F81" w14:textId="77777777" w:rsidR="00C87E89" w:rsidRDefault="00C87E89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4FC54EA6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4.</w:t>
      </w:r>
    </w:p>
    <w:p w14:paraId="5F670760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E92DC3F" w14:textId="10EF601B" w:rsidR="006242B0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набавке </w:t>
      </w:r>
      <w:r w:rsidR="002537D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радоова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и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услуге </w:t>
      </w:r>
      <w:r w:rsidR="00BC165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 основу спецификације конкурсне пројектне документације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за потребе библиотеке</w:t>
      </w:r>
      <w:r w:rsidR="0046307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и о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сталих пратећих односно зависних трошкова набавке (трошкове превоза, паковања, потрошног материјала и сл.).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</w:p>
    <w:p w14:paraId="137A9B44" w14:textId="77777777" w:rsidR="00C87E89" w:rsidRPr="00E93606" w:rsidRDefault="00C87E89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p w14:paraId="331825B8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>Члан 5.</w:t>
      </w:r>
    </w:p>
    <w:p w14:paraId="406BCC99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1A734A28" w14:textId="49B74336" w:rsidR="0046307A" w:rsidRDefault="002537D3" w:rsidP="00305545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2537D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Наручилац се обавезује да ће </w:t>
      </w:r>
      <w:r w:rsidR="0030554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извршити п</w:t>
      </w:r>
      <w:r w:rsidRPr="002537D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лаћање свих извршених радова, на основу испостављене фактуре од стране извођача радова, а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извршиоца, односно у року од  45 календарских дана од дана уноса рачуна у Систем електронских фактура - СЕФ.</w:t>
      </w:r>
    </w:p>
    <w:p w14:paraId="69B07E17" w14:textId="77777777" w:rsidR="002537D3" w:rsidRPr="00E93606" w:rsidRDefault="002537D3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70A7F35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6.</w:t>
      </w:r>
    </w:p>
    <w:p w14:paraId="58BED9CA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CB5FA71" w14:textId="77777777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A5AB78D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7.</w:t>
      </w:r>
    </w:p>
    <w:p w14:paraId="73A7D18F" w14:textId="77777777" w:rsidR="00C87E89" w:rsidRPr="00E93606" w:rsidRDefault="00C87E89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540898B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ПЕРИОД ВРШЕЊА УСЛУГЕ</w:t>
      </w:r>
    </w:p>
    <w:p w14:paraId="32E2333D" w14:textId="77777777" w:rsidR="002537D3" w:rsidRPr="00305545" w:rsidRDefault="002537D3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16"/>
          <w:szCs w:val="16"/>
          <w:lang w:val="ru-RU"/>
        </w:rPr>
      </w:pPr>
    </w:p>
    <w:p w14:paraId="77E973DB" w14:textId="2DE20E02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реализацију предметне услуге </w:t>
      </w:r>
      <w:r w:rsidR="00305545" w:rsidRPr="00305545">
        <w:rPr>
          <w:rFonts w:ascii="Times New Roman" w:hAnsi="Times New Roman" w:cs="Times New Roman"/>
          <w:color w:val="000000" w:themeColor="text1"/>
          <w:sz w:val="24"/>
          <w:szCs w:val="24"/>
        </w:rPr>
        <w:t>Извођења радова за реализацију адаптације стационарног огранка у Грделици Народне библиотеке „Радоје Домановић“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ускладити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према динамици пројек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та. Реализација услуге предвиђена је у </w:t>
      </w:r>
      <w:r w:rsidR="0046307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периоду 202</w:t>
      </w:r>
      <w:r w:rsidR="003651F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4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године.</w:t>
      </w:r>
      <w:r w:rsidR="00E53E89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</w:p>
    <w:p w14:paraId="520E9B02" w14:textId="6D512C8B" w:rsidR="006242B0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Обавеза наручиоца је да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благовремено достави наруџбеницу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, најмање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 календарска дана раније од дана одржавања (не дужи од 2 (два) календарска дана) као и тачно време пружања услуга.</w:t>
      </w:r>
    </w:p>
    <w:p w14:paraId="59F7EFDD" w14:textId="77777777" w:rsidR="00BD3919" w:rsidRPr="00BD3919" w:rsidRDefault="00BD3919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55D7EB6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8.</w:t>
      </w:r>
    </w:p>
    <w:p w14:paraId="081F6040" w14:textId="77777777" w:rsidR="00C87E89" w:rsidRPr="00E93606" w:rsidRDefault="00C87E89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ED2BD92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МЕСТО ВРШЕЊА УСЛУГЕ</w:t>
      </w:r>
    </w:p>
    <w:p w14:paraId="35BF5F62" w14:textId="72190F9A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Место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извршења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набавке добра </w:t>
      </w:r>
      <w:r w:rsidR="0046307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/испоруке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у просторијама 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</w:t>
      </w:r>
      <w:r w:rsidR="0030554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 стационарном огранку у Грделици</w:t>
      </w:r>
      <w:r w:rsidR="0046307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67354418" w14:textId="77777777" w:rsidR="006242B0" w:rsidRPr="00305545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16"/>
          <w:szCs w:val="16"/>
          <w:lang w:val="ru-RU"/>
        </w:rPr>
      </w:pPr>
    </w:p>
    <w:p w14:paraId="01822AD5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9.</w:t>
      </w:r>
    </w:p>
    <w:p w14:paraId="36BC301F" w14:textId="77777777" w:rsidR="00C87E89" w:rsidRPr="00E93606" w:rsidRDefault="00C87E89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79B1E63F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ЗАВРШНЕ ОДРЕДБЕ</w:t>
      </w:r>
    </w:p>
    <w:p w14:paraId="38DAF9EC" w14:textId="77777777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43B29B7D" w14:textId="148E51A4" w:rsidR="006242B0" w:rsidRPr="00E93606" w:rsidRDefault="006242B0" w:rsidP="00305545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надлежна </w:t>
      </w:r>
      <w:r w:rsidR="0030554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с</w:t>
      </w:r>
      <w:r w:rsidR="00052CD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лужба </w:t>
      </w:r>
      <w:r w:rsidR="00052CD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052CD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F081264" w14:textId="77777777" w:rsidR="002537D3" w:rsidRPr="00305545" w:rsidRDefault="002537D3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507D4438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Члан 10.</w:t>
      </w:r>
    </w:p>
    <w:p w14:paraId="70AF043D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428795" w14:textId="77777777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64581680" w14:textId="77777777" w:rsidR="006242B0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22640F42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Члан 11.</w:t>
      </w:r>
    </w:p>
    <w:p w14:paraId="73AA19E2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FAFFB2B" w14:textId="77777777" w:rsidR="006242B0" w:rsidRPr="00E93606" w:rsidRDefault="006242B0" w:rsidP="00584E9B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Default="006242B0" w:rsidP="00584E9B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41B1330A" w14:textId="77777777" w:rsidR="00C87E89" w:rsidRPr="00E93606" w:rsidRDefault="00C87E89" w:rsidP="00584E9B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5AE99A3" w14:textId="4FD76398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Члан 1</w:t>
      </w:r>
      <w:r w:rsidR="00BD3919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648D191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29C68DE" w14:textId="111554F3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Овај уговор је сачињен у 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четири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истоветних примерака од којих наручилац задржава 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 (два)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примерка за своје потребе и извршилац услуге 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)  примерка за своје потребе.</w:t>
      </w:r>
    </w:p>
    <w:p w14:paraId="656FC12C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B529B7D" w14:textId="3DC42726" w:rsidR="006242B0" w:rsidRPr="00E93606" w:rsidRDefault="006242B0" w:rsidP="0068136D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 З В Р Ш И Л А Ц </w:t>
      </w:r>
      <w:r w:rsidR="0068136D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6813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УСЛУГА                                                    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68136D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 А Р У Ч </w:t>
      </w:r>
      <w:r w:rsidR="0068136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 Л А Ц</w:t>
      </w:r>
    </w:p>
    <w:p w14:paraId="7B23D077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>М. П.</w:t>
      </w:r>
    </w:p>
    <w:p w14:paraId="28015F11" w14:textId="4559CFF0" w:rsidR="006242B0" w:rsidRPr="00BD391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___________________</w:t>
      </w:r>
      <w:r w:rsidR="00BD3919"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D3919"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D3919"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D3919"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D3919"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________________________</w:t>
      </w:r>
    </w:p>
    <w:p w14:paraId="57A8D023" w14:textId="77777777" w:rsidR="006242B0" w:rsidRPr="00BD391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45BB11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8262150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9D8E55C" w14:textId="77777777" w:rsidR="006242B0" w:rsidRPr="00E9360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423ED716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7FCE41A7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6B99BA1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99441FC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7B439DD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81C9A8B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6C61965E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76D2861D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56FEB05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197C242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1928D099" w14:textId="77777777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4DD73481" w14:textId="77777777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5406182C" w14:textId="77777777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8DA2BA0" w14:textId="77777777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4C85239" w14:textId="77777777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4B5EEDF" w14:textId="12A69F55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sectPr w:rsidR="00215D74" w:rsidRPr="00E93606" w:rsidSect="00BD3919">
      <w:footerReference w:type="default" r:id="rId10"/>
      <w:type w:val="continuous"/>
      <w:pgSz w:w="11907" w:h="16839" w:code="9"/>
      <w:pgMar w:top="1440" w:right="1440" w:bottom="1440" w:left="1440" w:header="720" w:footer="72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35AA6D" w14:textId="77777777" w:rsidR="00A17C64" w:rsidRDefault="00A17C64" w:rsidP="00AD6B21">
      <w:pPr>
        <w:spacing w:after="0" w:line="240" w:lineRule="auto"/>
      </w:pPr>
      <w:r>
        <w:separator/>
      </w:r>
    </w:p>
  </w:endnote>
  <w:endnote w:type="continuationSeparator" w:id="0">
    <w:p w14:paraId="46642FD8" w14:textId="77777777" w:rsidR="00A17C64" w:rsidRDefault="00A17C64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noProof w:val="0"/>
      </w:rPr>
      <w:id w:val="52891410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6D59069" w14:textId="46920131" w:rsidR="00BD02DD" w:rsidRDefault="00BD02DD">
        <w:pPr>
          <w:pStyle w:val="Footer"/>
          <w:jc w:val="cen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305545">
          <w:t>14</w:t>
        </w:r>
        <w:r>
          <w:fldChar w:fldCharType="end"/>
        </w:r>
      </w:p>
    </w:sdtContent>
  </w:sdt>
  <w:p w14:paraId="0DE431FE" w14:textId="77777777" w:rsidR="00BD02DD" w:rsidRPr="00020841" w:rsidRDefault="00BD02DD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085408" w14:textId="77777777" w:rsidR="00A17C64" w:rsidRDefault="00A17C64" w:rsidP="00AD6B21">
      <w:pPr>
        <w:spacing w:after="0" w:line="240" w:lineRule="auto"/>
      </w:pPr>
      <w:r>
        <w:separator/>
      </w:r>
    </w:p>
  </w:footnote>
  <w:footnote w:type="continuationSeparator" w:id="0">
    <w:p w14:paraId="30738931" w14:textId="77777777" w:rsidR="00A17C64" w:rsidRDefault="00A17C64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3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1"/>
  </w:num>
  <w:num w:numId="22">
    <w:abstractNumId w:val="11"/>
  </w:num>
  <w:num w:numId="23">
    <w:abstractNumId w:val="2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D6B"/>
    <w:rsid w:val="00016CDE"/>
    <w:rsid w:val="00017D56"/>
    <w:rsid w:val="000213ED"/>
    <w:rsid w:val="00025BA3"/>
    <w:rsid w:val="0002670C"/>
    <w:rsid w:val="000277FC"/>
    <w:rsid w:val="000342D3"/>
    <w:rsid w:val="0004540B"/>
    <w:rsid w:val="00045A45"/>
    <w:rsid w:val="00052CD4"/>
    <w:rsid w:val="00052E29"/>
    <w:rsid w:val="00053614"/>
    <w:rsid w:val="00054898"/>
    <w:rsid w:val="0006610D"/>
    <w:rsid w:val="00082B4B"/>
    <w:rsid w:val="0008797D"/>
    <w:rsid w:val="00093867"/>
    <w:rsid w:val="00097552"/>
    <w:rsid w:val="000A0E5E"/>
    <w:rsid w:val="000A4960"/>
    <w:rsid w:val="000B47C1"/>
    <w:rsid w:val="000B5581"/>
    <w:rsid w:val="000B6621"/>
    <w:rsid w:val="000B713E"/>
    <w:rsid w:val="000B7196"/>
    <w:rsid w:val="000D409B"/>
    <w:rsid w:val="000D4C4E"/>
    <w:rsid w:val="000D7229"/>
    <w:rsid w:val="000F0134"/>
    <w:rsid w:val="000F15FD"/>
    <w:rsid w:val="000F4812"/>
    <w:rsid w:val="000F7705"/>
    <w:rsid w:val="000F7FAC"/>
    <w:rsid w:val="00100F77"/>
    <w:rsid w:val="001013CC"/>
    <w:rsid w:val="0010654B"/>
    <w:rsid w:val="00113210"/>
    <w:rsid w:val="00113A91"/>
    <w:rsid w:val="00114255"/>
    <w:rsid w:val="00122144"/>
    <w:rsid w:val="00126D45"/>
    <w:rsid w:val="00130583"/>
    <w:rsid w:val="00130802"/>
    <w:rsid w:val="00136A2F"/>
    <w:rsid w:val="00147494"/>
    <w:rsid w:val="00151ACC"/>
    <w:rsid w:val="00156386"/>
    <w:rsid w:val="001568FC"/>
    <w:rsid w:val="00160E79"/>
    <w:rsid w:val="00181868"/>
    <w:rsid w:val="00186ADD"/>
    <w:rsid w:val="00192D07"/>
    <w:rsid w:val="001947C4"/>
    <w:rsid w:val="001964F8"/>
    <w:rsid w:val="00197C26"/>
    <w:rsid w:val="001A675D"/>
    <w:rsid w:val="001B212A"/>
    <w:rsid w:val="001B5991"/>
    <w:rsid w:val="001B7CA6"/>
    <w:rsid w:val="001C04E0"/>
    <w:rsid w:val="001C528E"/>
    <w:rsid w:val="001C5B51"/>
    <w:rsid w:val="001D273E"/>
    <w:rsid w:val="001D6854"/>
    <w:rsid w:val="001E13D0"/>
    <w:rsid w:val="001E5982"/>
    <w:rsid w:val="001F15AE"/>
    <w:rsid w:val="001F288F"/>
    <w:rsid w:val="001F6E9D"/>
    <w:rsid w:val="001F6F3B"/>
    <w:rsid w:val="00200127"/>
    <w:rsid w:val="00215D74"/>
    <w:rsid w:val="00223028"/>
    <w:rsid w:val="0024054E"/>
    <w:rsid w:val="00243D13"/>
    <w:rsid w:val="00246773"/>
    <w:rsid w:val="002507A5"/>
    <w:rsid w:val="00250833"/>
    <w:rsid w:val="002537D3"/>
    <w:rsid w:val="0025499E"/>
    <w:rsid w:val="00255ED5"/>
    <w:rsid w:val="00256B1E"/>
    <w:rsid w:val="0025708D"/>
    <w:rsid w:val="00263AB5"/>
    <w:rsid w:val="00274E60"/>
    <w:rsid w:val="002854EF"/>
    <w:rsid w:val="002857BE"/>
    <w:rsid w:val="002925CC"/>
    <w:rsid w:val="002A4681"/>
    <w:rsid w:val="002B4062"/>
    <w:rsid w:val="002B70D3"/>
    <w:rsid w:val="002B712A"/>
    <w:rsid w:val="002C2240"/>
    <w:rsid w:val="002D0A8C"/>
    <w:rsid w:val="002D0FEB"/>
    <w:rsid w:val="002D13EB"/>
    <w:rsid w:val="002D22FF"/>
    <w:rsid w:val="002D74B6"/>
    <w:rsid w:val="002E4E06"/>
    <w:rsid w:val="002F351B"/>
    <w:rsid w:val="0030007C"/>
    <w:rsid w:val="003054FF"/>
    <w:rsid w:val="00305545"/>
    <w:rsid w:val="00306613"/>
    <w:rsid w:val="003137F7"/>
    <w:rsid w:val="0031482C"/>
    <w:rsid w:val="00314DA3"/>
    <w:rsid w:val="00316BBF"/>
    <w:rsid w:val="00321835"/>
    <w:rsid w:val="0032524B"/>
    <w:rsid w:val="0032687B"/>
    <w:rsid w:val="003356C5"/>
    <w:rsid w:val="00345CB3"/>
    <w:rsid w:val="00354FEF"/>
    <w:rsid w:val="003651F0"/>
    <w:rsid w:val="00365A69"/>
    <w:rsid w:val="00375C4B"/>
    <w:rsid w:val="003770DC"/>
    <w:rsid w:val="00384194"/>
    <w:rsid w:val="003A4FC5"/>
    <w:rsid w:val="003A5653"/>
    <w:rsid w:val="003A77D5"/>
    <w:rsid w:val="003B1B60"/>
    <w:rsid w:val="003B2136"/>
    <w:rsid w:val="003B281E"/>
    <w:rsid w:val="003D0DCF"/>
    <w:rsid w:val="003D7715"/>
    <w:rsid w:val="003D7C50"/>
    <w:rsid w:val="003E048D"/>
    <w:rsid w:val="003E5154"/>
    <w:rsid w:val="003F17C1"/>
    <w:rsid w:val="00410258"/>
    <w:rsid w:val="004104D9"/>
    <w:rsid w:val="00423044"/>
    <w:rsid w:val="00425AE5"/>
    <w:rsid w:val="004466C4"/>
    <w:rsid w:val="00447717"/>
    <w:rsid w:val="0045079F"/>
    <w:rsid w:val="004538AD"/>
    <w:rsid w:val="0045534F"/>
    <w:rsid w:val="00456758"/>
    <w:rsid w:val="00460705"/>
    <w:rsid w:val="00462D02"/>
    <w:rsid w:val="0046307A"/>
    <w:rsid w:val="00465CE9"/>
    <w:rsid w:val="0047092E"/>
    <w:rsid w:val="0047445F"/>
    <w:rsid w:val="00474745"/>
    <w:rsid w:val="00475497"/>
    <w:rsid w:val="00477DEE"/>
    <w:rsid w:val="004806F2"/>
    <w:rsid w:val="00480DDC"/>
    <w:rsid w:val="004A22F0"/>
    <w:rsid w:val="004B562F"/>
    <w:rsid w:val="004C7487"/>
    <w:rsid w:val="004D2B30"/>
    <w:rsid w:val="004D3960"/>
    <w:rsid w:val="004D5493"/>
    <w:rsid w:val="004D60CB"/>
    <w:rsid w:val="004D6B67"/>
    <w:rsid w:val="004D76DB"/>
    <w:rsid w:val="004E0D98"/>
    <w:rsid w:val="004E4F71"/>
    <w:rsid w:val="004F4A77"/>
    <w:rsid w:val="004F5DDB"/>
    <w:rsid w:val="004F7490"/>
    <w:rsid w:val="00500D23"/>
    <w:rsid w:val="00501A0A"/>
    <w:rsid w:val="005065D0"/>
    <w:rsid w:val="00510E4F"/>
    <w:rsid w:val="00512A13"/>
    <w:rsid w:val="0052069B"/>
    <w:rsid w:val="00524909"/>
    <w:rsid w:val="0052640C"/>
    <w:rsid w:val="0053120E"/>
    <w:rsid w:val="00536EF4"/>
    <w:rsid w:val="00541FA0"/>
    <w:rsid w:val="00542F07"/>
    <w:rsid w:val="005442DD"/>
    <w:rsid w:val="0055051E"/>
    <w:rsid w:val="00550867"/>
    <w:rsid w:val="00551F70"/>
    <w:rsid w:val="005552BE"/>
    <w:rsid w:val="00557731"/>
    <w:rsid w:val="00566F5B"/>
    <w:rsid w:val="00567767"/>
    <w:rsid w:val="00570BB1"/>
    <w:rsid w:val="00571B4E"/>
    <w:rsid w:val="005728F9"/>
    <w:rsid w:val="00574897"/>
    <w:rsid w:val="00574D5B"/>
    <w:rsid w:val="00575B4B"/>
    <w:rsid w:val="00576CD2"/>
    <w:rsid w:val="00577BDD"/>
    <w:rsid w:val="00584E53"/>
    <w:rsid w:val="00584E9B"/>
    <w:rsid w:val="005928EF"/>
    <w:rsid w:val="005A0846"/>
    <w:rsid w:val="005A3186"/>
    <w:rsid w:val="005A52A1"/>
    <w:rsid w:val="005A6BBF"/>
    <w:rsid w:val="005B108C"/>
    <w:rsid w:val="005B4161"/>
    <w:rsid w:val="005C0D5D"/>
    <w:rsid w:val="005C22FC"/>
    <w:rsid w:val="005C66DD"/>
    <w:rsid w:val="005D2F93"/>
    <w:rsid w:val="005D31E5"/>
    <w:rsid w:val="005D482D"/>
    <w:rsid w:val="005D7ABC"/>
    <w:rsid w:val="005D7DEA"/>
    <w:rsid w:val="005E4CFE"/>
    <w:rsid w:val="005E6248"/>
    <w:rsid w:val="005F2EB7"/>
    <w:rsid w:val="005F3B0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50979"/>
    <w:rsid w:val="006537BC"/>
    <w:rsid w:val="00660723"/>
    <w:rsid w:val="00663257"/>
    <w:rsid w:val="006647E1"/>
    <w:rsid w:val="00666A29"/>
    <w:rsid w:val="00666B98"/>
    <w:rsid w:val="00674B07"/>
    <w:rsid w:val="00676186"/>
    <w:rsid w:val="0068136D"/>
    <w:rsid w:val="006907B1"/>
    <w:rsid w:val="00691496"/>
    <w:rsid w:val="006924E6"/>
    <w:rsid w:val="0069322C"/>
    <w:rsid w:val="006945D9"/>
    <w:rsid w:val="006A5439"/>
    <w:rsid w:val="006A5A61"/>
    <w:rsid w:val="006B153B"/>
    <w:rsid w:val="006B430D"/>
    <w:rsid w:val="006C2DF7"/>
    <w:rsid w:val="006C3FDB"/>
    <w:rsid w:val="006D1DC1"/>
    <w:rsid w:val="006D5469"/>
    <w:rsid w:val="006E644E"/>
    <w:rsid w:val="006F09E3"/>
    <w:rsid w:val="00702588"/>
    <w:rsid w:val="0070405E"/>
    <w:rsid w:val="00706A8D"/>
    <w:rsid w:val="00724D48"/>
    <w:rsid w:val="0074316C"/>
    <w:rsid w:val="00744CA0"/>
    <w:rsid w:val="00753435"/>
    <w:rsid w:val="00755D21"/>
    <w:rsid w:val="00764B33"/>
    <w:rsid w:val="007651FD"/>
    <w:rsid w:val="00775B5E"/>
    <w:rsid w:val="007825E3"/>
    <w:rsid w:val="0078590C"/>
    <w:rsid w:val="007865CB"/>
    <w:rsid w:val="00787473"/>
    <w:rsid w:val="007A01C7"/>
    <w:rsid w:val="007A034F"/>
    <w:rsid w:val="007A1601"/>
    <w:rsid w:val="007A44E2"/>
    <w:rsid w:val="007A680B"/>
    <w:rsid w:val="007A78C6"/>
    <w:rsid w:val="007B68C3"/>
    <w:rsid w:val="007B6989"/>
    <w:rsid w:val="007C0EB2"/>
    <w:rsid w:val="007C1CD5"/>
    <w:rsid w:val="007C4C24"/>
    <w:rsid w:val="007D023D"/>
    <w:rsid w:val="007D363C"/>
    <w:rsid w:val="007D5FDD"/>
    <w:rsid w:val="007E5FF4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55A7"/>
    <w:rsid w:val="008370B2"/>
    <w:rsid w:val="0084128A"/>
    <w:rsid w:val="00842DFB"/>
    <w:rsid w:val="008505AC"/>
    <w:rsid w:val="00854C2B"/>
    <w:rsid w:val="008556A1"/>
    <w:rsid w:val="00864A54"/>
    <w:rsid w:val="008673CE"/>
    <w:rsid w:val="00870B1D"/>
    <w:rsid w:val="00874FF9"/>
    <w:rsid w:val="008773E2"/>
    <w:rsid w:val="00880FC6"/>
    <w:rsid w:val="008842E8"/>
    <w:rsid w:val="008858DF"/>
    <w:rsid w:val="008876F9"/>
    <w:rsid w:val="008878AC"/>
    <w:rsid w:val="00892518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F1D99"/>
    <w:rsid w:val="008F4DB3"/>
    <w:rsid w:val="008F6012"/>
    <w:rsid w:val="008F6557"/>
    <w:rsid w:val="008F7212"/>
    <w:rsid w:val="0091135D"/>
    <w:rsid w:val="0091233A"/>
    <w:rsid w:val="00917D4F"/>
    <w:rsid w:val="00927BBC"/>
    <w:rsid w:val="009338D4"/>
    <w:rsid w:val="009573E3"/>
    <w:rsid w:val="00962FF1"/>
    <w:rsid w:val="009638B2"/>
    <w:rsid w:val="00963B6F"/>
    <w:rsid w:val="00965126"/>
    <w:rsid w:val="00966D51"/>
    <w:rsid w:val="009676C2"/>
    <w:rsid w:val="00973209"/>
    <w:rsid w:val="00984CE1"/>
    <w:rsid w:val="00990068"/>
    <w:rsid w:val="009915D2"/>
    <w:rsid w:val="00992875"/>
    <w:rsid w:val="00996AB1"/>
    <w:rsid w:val="009A21D5"/>
    <w:rsid w:val="009A6EF6"/>
    <w:rsid w:val="009A7285"/>
    <w:rsid w:val="009A7A5F"/>
    <w:rsid w:val="009A7D6C"/>
    <w:rsid w:val="009C450E"/>
    <w:rsid w:val="009C54C8"/>
    <w:rsid w:val="009D4910"/>
    <w:rsid w:val="009E08E3"/>
    <w:rsid w:val="009E769B"/>
    <w:rsid w:val="009E7A36"/>
    <w:rsid w:val="009F193E"/>
    <w:rsid w:val="009F1AB4"/>
    <w:rsid w:val="009F75D7"/>
    <w:rsid w:val="00A00857"/>
    <w:rsid w:val="00A04B1F"/>
    <w:rsid w:val="00A15198"/>
    <w:rsid w:val="00A17540"/>
    <w:rsid w:val="00A17C64"/>
    <w:rsid w:val="00A20202"/>
    <w:rsid w:val="00A213C5"/>
    <w:rsid w:val="00A21618"/>
    <w:rsid w:val="00A22290"/>
    <w:rsid w:val="00A240E6"/>
    <w:rsid w:val="00A245F4"/>
    <w:rsid w:val="00A3576A"/>
    <w:rsid w:val="00A4219C"/>
    <w:rsid w:val="00A47866"/>
    <w:rsid w:val="00A56AF1"/>
    <w:rsid w:val="00A64B13"/>
    <w:rsid w:val="00A66A16"/>
    <w:rsid w:val="00A66E5B"/>
    <w:rsid w:val="00A71A4D"/>
    <w:rsid w:val="00A77DCB"/>
    <w:rsid w:val="00A86352"/>
    <w:rsid w:val="00A8754B"/>
    <w:rsid w:val="00A9386E"/>
    <w:rsid w:val="00AA3AE0"/>
    <w:rsid w:val="00AA3BD5"/>
    <w:rsid w:val="00AB47A2"/>
    <w:rsid w:val="00AB6D22"/>
    <w:rsid w:val="00AC7D7D"/>
    <w:rsid w:val="00AD6B21"/>
    <w:rsid w:val="00AF038B"/>
    <w:rsid w:val="00AF5859"/>
    <w:rsid w:val="00AF7B49"/>
    <w:rsid w:val="00B029C3"/>
    <w:rsid w:val="00B056B2"/>
    <w:rsid w:val="00B06ABE"/>
    <w:rsid w:val="00B07579"/>
    <w:rsid w:val="00B23C3F"/>
    <w:rsid w:val="00B272E5"/>
    <w:rsid w:val="00B34AE3"/>
    <w:rsid w:val="00B35E80"/>
    <w:rsid w:val="00B4757C"/>
    <w:rsid w:val="00B47D00"/>
    <w:rsid w:val="00B51D34"/>
    <w:rsid w:val="00B71935"/>
    <w:rsid w:val="00B734D2"/>
    <w:rsid w:val="00B74F49"/>
    <w:rsid w:val="00B76BB1"/>
    <w:rsid w:val="00B76D4D"/>
    <w:rsid w:val="00B87FAD"/>
    <w:rsid w:val="00B92C8C"/>
    <w:rsid w:val="00B9511D"/>
    <w:rsid w:val="00BB1105"/>
    <w:rsid w:val="00BC165E"/>
    <w:rsid w:val="00BC3468"/>
    <w:rsid w:val="00BD02DD"/>
    <w:rsid w:val="00BD3919"/>
    <w:rsid w:val="00BD53C2"/>
    <w:rsid w:val="00BD54B0"/>
    <w:rsid w:val="00BD658E"/>
    <w:rsid w:val="00BE1B76"/>
    <w:rsid w:val="00BE5753"/>
    <w:rsid w:val="00C00EEA"/>
    <w:rsid w:val="00C01F08"/>
    <w:rsid w:val="00C11B86"/>
    <w:rsid w:val="00C12763"/>
    <w:rsid w:val="00C14284"/>
    <w:rsid w:val="00C14E45"/>
    <w:rsid w:val="00C23571"/>
    <w:rsid w:val="00C2390F"/>
    <w:rsid w:val="00C277AC"/>
    <w:rsid w:val="00C33CB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7A69"/>
    <w:rsid w:val="00C82B53"/>
    <w:rsid w:val="00C87239"/>
    <w:rsid w:val="00C87E89"/>
    <w:rsid w:val="00C911B2"/>
    <w:rsid w:val="00C92BE7"/>
    <w:rsid w:val="00C93E55"/>
    <w:rsid w:val="00C94691"/>
    <w:rsid w:val="00C94875"/>
    <w:rsid w:val="00CA1AB8"/>
    <w:rsid w:val="00CA59FF"/>
    <w:rsid w:val="00CB4A89"/>
    <w:rsid w:val="00CB533C"/>
    <w:rsid w:val="00CB6637"/>
    <w:rsid w:val="00CB7C5B"/>
    <w:rsid w:val="00CC0514"/>
    <w:rsid w:val="00CC37BB"/>
    <w:rsid w:val="00CE1635"/>
    <w:rsid w:val="00CE455E"/>
    <w:rsid w:val="00CF517D"/>
    <w:rsid w:val="00CF5248"/>
    <w:rsid w:val="00D02F79"/>
    <w:rsid w:val="00D047C3"/>
    <w:rsid w:val="00D05DDD"/>
    <w:rsid w:val="00D07A99"/>
    <w:rsid w:val="00D118B0"/>
    <w:rsid w:val="00D124D8"/>
    <w:rsid w:val="00D14419"/>
    <w:rsid w:val="00D1471D"/>
    <w:rsid w:val="00D15759"/>
    <w:rsid w:val="00D3316F"/>
    <w:rsid w:val="00D33C9D"/>
    <w:rsid w:val="00D4329D"/>
    <w:rsid w:val="00D45395"/>
    <w:rsid w:val="00D4769C"/>
    <w:rsid w:val="00D539B8"/>
    <w:rsid w:val="00D556ED"/>
    <w:rsid w:val="00D60EE1"/>
    <w:rsid w:val="00D73915"/>
    <w:rsid w:val="00D84DE2"/>
    <w:rsid w:val="00D904F6"/>
    <w:rsid w:val="00D91982"/>
    <w:rsid w:val="00D92BEE"/>
    <w:rsid w:val="00DA0D25"/>
    <w:rsid w:val="00DA3949"/>
    <w:rsid w:val="00DB2C0F"/>
    <w:rsid w:val="00DC1A11"/>
    <w:rsid w:val="00DC71B0"/>
    <w:rsid w:val="00DD40AD"/>
    <w:rsid w:val="00DD5A4D"/>
    <w:rsid w:val="00DE6AA0"/>
    <w:rsid w:val="00DF30AA"/>
    <w:rsid w:val="00DF4376"/>
    <w:rsid w:val="00DF5439"/>
    <w:rsid w:val="00DF59B0"/>
    <w:rsid w:val="00DF7C4C"/>
    <w:rsid w:val="00DF7DF7"/>
    <w:rsid w:val="00E01EDD"/>
    <w:rsid w:val="00E133A7"/>
    <w:rsid w:val="00E27AE3"/>
    <w:rsid w:val="00E3004A"/>
    <w:rsid w:val="00E32080"/>
    <w:rsid w:val="00E33131"/>
    <w:rsid w:val="00E33347"/>
    <w:rsid w:val="00E40617"/>
    <w:rsid w:val="00E415CE"/>
    <w:rsid w:val="00E423A6"/>
    <w:rsid w:val="00E476D2"/>
    <w:rsid w:val="00E50C57"/>
    <w:rsid w:val="00E517F9"/>
    <w:rsid w:val="00E5286A"/>
    <w:rsid w:val="00E53BAB"/>
    <w:rsid w:val="00E53E89"/>
    <w:rsid w:val="00E56A49"/>
    <w:rsid w:val="00E57788"/>
    <w:rsid w:val="00E62C04"/>
    <w:rsid w:val="00E726EB"/>
    <w:rsid w:val="00E740F2"/>
    <w:rsid w:val="00E77BC6"/>
    <w:rsid w:val="00E80A7D"/>
    <w:rsid w:val="00E81160"/>
    <w:rsid w:val="00E85E23"/>
    <w:rsid w:val="00E872E8"/>
    <w:rsid w:val="00E901BA"/>
    <w:rsid w:val="00E9092F"/>
    <w:rsid w:val="00E9303E"/>
    <w:rsid w:val="00E93606"/>
    <w:rsid w:val="00E951B2"/>
    <w:rsid w:val="00EA1F61"/>
    <w:rsid w:val="00EA5C2D"/>
    <w:rsid w:val="00EB01A7"/>
    <w:rsid w:val="00EB0A42"/>
    <w:rsid w:val="00EC3A67"/>
    <w:rsid w:val="00EC5F8D"/>
    <w:rsid w:val="00EC641B"/>
    <w:rsid w:val="00EE26F3"/>
    <w:rsid w:val="00EF3D5A"/>
    <w:rsid w:val="00EF4E15"/>
    <w:rsid w:val="00F01142"/>
    <w:rsid w:val="00F016C9"/>
    <w:rsid w:val="00F10AD8"/>
    <w:rsid w:val="00F11D0E"/>
    <w:rsid w:val="00F149E0"/>
    <w:rsid w:val="00F171C1"/>
    <w:rsid w:val="00F174BB"/>
    <w:rsid w:val="00F228B0"/>
    <w:rsid w:val="00F278F8"/>
    <w:rsid w:val="00F3578B"/>
    <w:rsid w:val="00F3706D"/>
    <w:rsid w:val="00F3711A"/>
    <w:rsid w:val="00F42DAB"/>
    <w:rsid w:val="00F43B92"/>
    <w:rsid w:val="00F442DB"/>
    <w:rsid w:val="00F501F6"/>
    <w:rsid w:val="00F530A6"/>
    <w:rsid w:val="00F649D8"/>
    <w:rsid w:val="00F65E37"/>
    <w:rsid w:val="00F719CC"/>
    <w:rsid w:val="00F7214F"/>
    <w:rsid w:val="00F7281D"/>
    <w:rsid w:val="00F73BC8"/>
    <w:rsid w:val="00F74A06"/>
    <w:rsid w:val="00F74C7D"/>
    <w:rsid w:val="00F74D03"/>
    <w:rsid w:val="00F75971"/>
    <w:rsid w:val="00F830AB"/>
    <w:rsid w:val="00FA38EE"/>
    <w:rsid w:val="00FB183C"/>
    <w:rsid w:val="00FB5925"/>
    <w:rsid w:val="00FD2856"/>
    <w:rsid w:val="00FD4DAE"/>
    <w:rsid w:val="00FE3468"/>
    <w:rsid w:val="00FE3CBB"/>
    <w:rsid w:val="00FE7163"/>
    <w:rsid w:val="00FF06A3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  <w:style w:type="character" w:customStyle="1" w:styleId="dx-datagrid-search-text">
    <w:name w:val="dx-datagrid-search-text"/>
    <w:basedOn w:val="DefaultParagraphFont"/>
    <w:rsid w:val="00576CD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  <w:style w:type="character" w:customStyle="1" w:styleId="dx-datagrid-search-text">
    <w:name w:val="dx-datagrid-search-text"/>
    <w:basedOn w:val="DefaultParagraphFont"/>
    <w:rsid w:val="00576C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5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ebojsakrstic@nbleskov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3B2DC-2338-43D4-A845-096B6890BB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3293</Words>
  <Characters>18776</Characters>
  <Application>Microsoft Office Word</Application>
  <DocSecurity>0</DocSecurity>
  <Lines>156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2</cp:revision>
  <cp:lastPrinted>2023-01-23T07:05:00Z</cp:lastPrinted>
  <dcterms:created xsi:type="dcterms:W3CDTF">2024-11-12T12:06:00Z</dcterms:created>
  <dcterms:modified xsi:type="dcterms:W3CDTF">2024-11-12T12:06:00Z</dcterms:modified>
</cp:coreProperties>
</file>