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E93606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РЕПУБЛИКА СРБИЈА</w:t>
      </w:r>
    </w:p>
    <w:p w14:paraId="49F72DA4" w14:textId="46FBDF1A" w:rsidR="00447717" w:rsidRPr="00E93606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НАРОДНА БИБЛИОТЕКА</w:t>
      </w:r>
    </w:p>
    <w:p w14:paraId="2A9ECD03" w14:textId="65FF2D1C" w:rsidR="00447717" w:rsidRPr="00E93606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</w:t>
      </w:r>
    </w:p>
    <w:p w14:paraId="292BBD2A" w14:textId="78D026BC" w:rsidR="00447717" w:rsidRPr="00E93606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</w:p>
    <w:p w14:paraId="0E04BC44" w14:textId="531AD42B" w:rsidR="00447717" w:rsidRPr="00E93606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Б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р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8842E8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DB0A70">
        <w:rPr>
          <w:rFonts w:ascii="Times New Roman" w:hAnsi="Times New Roman" w:cs="Times New Roman"/>
          <w:color w:val="000000" w:themeColor="text1"/>
          <w:sz w:val="24"/>
          <w:szCs w:val="24"/>
        </w:rPr>
        <w:t>32</w:t>
      </w:r>
      <w:r w:rsidR="00D124D8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  <w:t xml:space="preserve"> </w:t>
      </w:r>
    </w:p>
    <w:p w14:paraId="66B74588" w14:textId="1ED250C5" w:rsidR="00447717" w:rsidRPr="00E93606" w:rsidRDefault="00DB0A70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13</w:t>
      </w:r>
      <w:r w:rsidR="00BD658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8842E8">
        <w:rPr>
          <w:rFonts w:ascii="Times New Roman" w:hAnsi="Times New Roman" w:cs="Times New Roman"/>
          <w:color w:val="000000" w:themeColor="text1"/>
          <w:sz w:val="24"/>
          <w:szCs w:val="24"/>
        </w:rPr>
        <w:t>11</w:t>
      </w:r>
      <w:r w:rsidR="00BD658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2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 год.</w:t>
      </w:r>
    </w:p>
    <w:p w14:paraId="1FF36187" w14:textId="77777777" w:rsidR="00447717" w:rsidRPr="00E93606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Л Е С К О В А Ц</w:t>
      </w:r>
    </w:p>
    <w:p w14:paraId="46551D08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4793B9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FB0C8E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81D7016" w14:textId="2E145B74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0542E3" w14:textId="0AE3DED4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E80EC1" w14:textId="7B8AF49A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D6A6C4" w14:textId="71C8798D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2EC19F3" w14:textId="77777777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61E749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2F2DFEB" w14:textId="5C7FA4DA" w:rsidR="002D0FEB" w:rsidRPr="00E93606" w:rsidRDefault="007A01C7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ПОЗИВ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</w:t>
      </w:r>
      <w:r w:rsidR="002D0FE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КОНКУРСНА ДОКУМЕНТАЦИЈА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ПОДНОШЕЊЕ ПОНУДА</w:t>
      </w:r>
    </w:p>
    <w:p w14:paraId="4A8512B6" w14:textId="77777777" w:rsidR="002D0FEB" w:rsidRPr="00E93606" w:rsidRDefault="002D0FEB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У ПОСТУПКУ НАБАВКЕ НА КОЈЕ СЕ ЗАКОН НЕ ПРИМЕЊУЈЕ</w:t>
      </w:r>
    </w:p>
    <w:p w14:paraId="6E2BAFE0" w14:textId="54133ED1" w:rsidR="002D0FEB" w:rsidRPr="00E93606" w:rsidRDefault="001B212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(члан 27. став </w:t>
      </w:r>
      <w:r w:rsidR="00E27AE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 тачка 1</w:t>
      </w:r>
      <w:r w:rsidR="002D0FE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 Закон</w:t>
      </w:r>
      <w:r w:rsidR="00E27AE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="002D0FE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 јавним набавкама, „Службени гласник РС“ бр.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91/2019</w:t>
      </w:r>
      <w:r w:rsidR="002D0FE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0F70A0AC" w14:textId="77777777" w:rsidR="00990068" w:rsidRPr="00E93606" w:rsidRDefault="00990068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070376" w14:textId="77777777" w:rsidR="0091233A" w:rsidRPr="00E93606" w:rsidRDefault="0091233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EE434C3" w14:textId="77777777" w:rsidR="00BE6648" w:rsidRPr="00DB0A70" w:rsidRDefault="00BE6648" w:rsidP="00BE6648">
      <w:pPr>
        <w:jc w:val="center"/>
        <w:rPr>
          <w:rFonts w:ascii="Times New Roman" w:eastAsia="Calibri" w:hAnsi="Times New Roman" w:cs="Times New Roman"/>
          <w:b/>
          <w:noProof w:val="0"/>
          <w:color w:val="000000" w:themeColor="text1"/>
          <w:sz w:val="24"/>
          <w:szCs w:val="24"/>
          <w:lang w:val="sr-Cyrl-RS"/>
        </w:rPr>
      </w:pPr>
      <w:bookmarkStart w:id="0" w:name="_GoBack"/>
      <w:r w:rsidRPr="00DB0A7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Набавка</w:t>
      </w:r>
      <w:r w:rsidRPr="00DB0A7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Извођења радова за реализацију адаптације пасажа уз Народну библиотеку „Радоје Домановић</w:t>
      </w:r>
      <w:proofErr w:type="gramStart"/>
      <w:r w:rsidRPr="00DB0A7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“</w:t>
      </w:r>
      <w:r w:rsidRPr="00DB0A70">
        <w:rPr>
          <w:rFonts w:ascii="Times New Roman" w:eastAsia="Calibri" w:hAnsi="Times New Roman" w:cs="Times New Roman"/>
          <w:b/>
          <w:noProof w:val="0"/>
          <w:color w:val="000000" w:themeColor="text1"/>
          <w:sz w:val="24"/>
          <w:szCs w:val="24"/>
          <w:lang w:val="sr-Cyrl-RS"/>
        </w:rPr>
        <w:t xml:space="preserve">  у</w:t>
      </w:r>
      <w:proofErr w:type="gramEnd"/>
      <w:r w:rsidRPr="00DB0A70">
        <w:rPr>
          <w:rFonts w:ascii="Times New Roman" w:eastAsia="Calibri" w:hAnsi="Times New Roman" w:cs="Times New Roman"/>
          <w:b/>
          <w:noProof w:val="0"/>
          <w:color w:val="000000" w:themeColor="text1"/>
          <w:sz w:val="24"/>
          <w:szCs w:val="24"/>
          <w:lang w:val="sr-Cyrl-RS"/>
        </w:rPr>
        <w:t xml:space="preserve"> Лесковцу</w:t>
      </w:r>
      <w:bookmarkEnd w:id="0"/>
    </w:p>
    <w:p w14:paraId="727ED4BD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B45957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D4153A" w14:textId="0116897B" w:rsidR="002D0FEB" w:rsidRPr="00E93606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Рок за подношење понуда:</w:t>
      </w:r>
      <w:r w:rsidR="0052640C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B0A70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21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8842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11</w:t>
      </w:r>
      <w:r w:rsidR="001B212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1B212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1B212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године до 11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E89FC6" w14:textId="799C71F8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Понуде доставити на адресу: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E93606" w:rsidRDefault="00447717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Мејл:  </w:t>
      </w:r>
      <w:r w:rsidR="00DF7DF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n</w:t>
      </w:r>
      <w:r w:rsidR="00DF7DF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bleskovac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@gmail.com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</w:p>
    <w:p w14:paraId="01462688" w14:textId="3EA7BEA0" w:rsidR="002D0FEB" w:rsidRPr="00E93606" w:rsidRDefault="009E7A3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051886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8A6E53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B72EFD" w14:textId="77777777" w:rsidR="001E13D0" w:rsidRPr="00E93606" w:rsidRDefault="001E13D0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521CD625" w14:textId="77777777" w:rsidR="00990068" w:rsidRPr="00E93606" w:rsidRDefault="009900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0A946414" w14:textId="77777777" w:rsidR="00F73BC8" w:rsidRDefault="00F73BC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47F75A4" w14:textId="77777777" w:rsid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8D0E067" w14:textId="77777777" w:rsid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3DC8BB" w14:textId="77777777" w:rsid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D0199C" w14:textId="77777777" w:rsidR="00E423A6" w:rsidRDefault="00E423A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8A4F026" w14:textId="77777777" w:rsidR="00DB0A70" w:rsidRDefault="00DB0A70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7736671" w14:textId="77777777" w:rsidR="00E423A6" w:rsidRDefault="00E423A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D4A6468" w14:textId="77777777" w:rsidR="00BD3919" w:rsidRP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B79D2D" w14:textId="677247E4" w:rsidR="00F73BC8" w:rsidRPr="00E93606" w:rsidRDefault="008842E8" w:rsidP="00F73BC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новембар</w:t>
      </w:r>
      <w:r w:rsidR="00F73BC8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202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F73BC8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 године</w:t>
      </w:r>
    </w:p>
    <w:p w14:paraId="6E1576ED" w14:textId="77777777" w:rsidR="00F73BC8" w:rsidRDefault="00F73BC8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57F146CC" w14:textId="77777777" w:rsidR="00130802" w:rsidRPr="00130802" w:rsidRDefault="00130802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3750247B" w14:textId="77777777" w:rsidR="00990068" w:rsidRPr="00E93606" w:rsidRDefault="00990068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68ED92" w14:textId="3BE6B53E" w:rsidR="0091233A" w:rsidRPr="00E93606" w:rsidRDefault="001B212A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На основу члана 27</w:t>
      </w:r>
      <w:r w:rsidR="00477DE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став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="00477DE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 Закона о јавним набавкама („Службени гласник РС“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бр. 91/2019</w:t>
      </w:r>
      <w:r w:rsidR="00477DE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у даљем тексту: Закон),</w:t>
      </w:r>
      <w:r w:rsidR="00CE1635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27AE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чл.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21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 28. Павилника о ближем уређењу поступка јавних набавки Народне библиотеке „Радоје Домановић“ у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Лесковц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бр.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518/2020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11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.09.2020. године</w:t>
      </w:r>
      <w:r w:rsidR="00E27AE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вним набавкама не примењује бр</w:t>
      </w:r>
      <w:r w:rsidR="004D6B67" w:rsidRPr="00E517F9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8842E8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DB0A70">
        <w:rPr>
          <w:rFonts w:ascii="Times New Roman" w:hAnsi="Times New Roman" w:cs="Times New Roman"/>
          <w:sz w:val="24"/>
          <w:szCs w:val="24"/>
          <w:lang w:val="sr-Latn-RS"/>
        </w:rPr>
        <w:t>31</w:t>
      </w:r>
      <w:r w:rsidR="00F73BC8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3356C5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DB0A70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13</w:t>
      </w:r>
      <w:r w:rsidR="004D6B6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8842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11</w:t>
      </w:r>
      <w:r w:rsidR="004D6B6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године </w:t>
      </w:r>
      <w:r w:rsidR="00181868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припремљена је:</w:t>
      </w:r>
    </w:p>
    <w:p w14:paraId="116EEEEE" w14:textId="77777777" w:rsidR="00181868" w:rsidRPr="00E93606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D0E1B9" w14:textId="77777777" w:rsidR="00181868" w:rsidRPr="00E93606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3705810" w14:textId="77777777" w:rsidR="00181868" w:rsidRPr="00E93606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E93606" w:rsidRDefault="008E03C2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 ПОСТУПКУ НАБАВКЕ НА КОЈЕ</w:t>
      </w:r>
      <w:r w:rsidR="00181868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СЕ ЗАКОН НЕ ПРИМЕЊУЈЕ</w:t>
      </w:r>
    </w:p>
    <w:p w14:paraId="507E8499" w14:textId="77777777" w:rsidR="00181868" w:rsidRPr="00E93606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30A1E92" w14:textId="77777777" w:rsidR="00DB0A70" w:rsidRPr="00DB0A70" w:rsidRDefault="00DB0A70" w:rsidP="00DB0A70">
      <w:pPr>
        <w:jc w:val="center"/>
        <w:rPr>
          <w:rFonts w:ascii="Times New Roman" w:eastAsia="Calibri" w:hAnsi="Times New Roman" w:cs="Times New Roman"/>
          <w:b/>
          <w:noProof w:val="0"/>
          <w:color w:val="000000" w:themeColor="text1"/>
          <w:sz w:val="24"/>
          <w:szCs w:val="24"/>
          <w:lang w:val="sr-Cyrl-RS"/>
        </w:rPr>
      </w:pPr>
      <w:r w:rsidRPr="00DB0A7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Набавка</w:t>
      </w:r>
      <w:r w:rsidRPr="00DB0A7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Извођења радова за реализацију адаптације пасажа уз Народну библиотеку „Радоје Домановић</w:t>
      </w:r>
      <w:proofErr w:type="gramStart"/>
      <w:r w:rsidRPr="00DB0A7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“</w:t>
      </w:r>
      <w:r w:rsidRPr="00DB0A70">
        <w:rPr>
          <w:rFonts w:ascii="Times New Roman" w:eastAsia="Calibri" w:hAnsi="Times New Roman" w:cs="Times New Roman"/>
          <w:b/>
          <w:noProof w:val="0"/>
          <w:color w:val="000000" w:themeColor="text1"/>
          <w:sz w:val="24"/>
          <w:szCs w:val="24"/>
          <w:lang w:val="sr-Cyrl-RS"/>
        </w:rPr>
        <w:t xml:space="preserve">  у</w:t>
      </w:r>
      <w:proofErr w:type="gramEnd"/>
      <w:r w:rsidRPr="00DB0A70">
        <w:rPr>
          <w:rFonts w:ascii="Times New Roman" w:eastAsia="Calibri" w:hAnsi="Times New Roman" w:cs="Times New Roman"/>
          <w:b/>
          <w:noProof w:val="0"/>
          <w:color w:val="000000" w:themeColor="text1"/>
          <w:sz w:val="24"/>
          <w:szCs w:val="24"/>
          <w:lang w:val="sr-Cyrl-RS"/>
        </w:rPr>
        <w:t xml:space="preserve"> Лесковцу</w:t>
      </w:r>
    </w:p>
    <w:p w14:paraId="4E04D71A" w14:textId="1BFBCC02" w:rsidR="001E13D0" w:rsidRPr="00E93606" w:rsidRDefault="00F10AD8" w:rsidP="00E476D2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1"/>
        <w:gridCol w:w="6640"/>
        <w:gridCol w:w="1362"/>
      </w:tblGrid>
      <w:tr w:rsidR="00F10AD8" w:rsidRPr="00E93606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Страна</w:t>
            </w:r>
          </w:p>
        </w:tc>
      </w:tr>
      <w:tr w:rsidR="00F10AD8" w:rsidRPr="00E93606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0C4789DE" w:rsidR="00F10AD8" w:rsidRPr="00E93606" w:rsidRDefault="0099006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5C0D5D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</w:t>
            </w:r>
          </w:p>
        </w:tc>
      </w:tr>
      <w:tr w:rsidR="00F10AD8" w:rsidRPr="00E93606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E93606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26EB959F" w:rsidR="00F10AD8" w:rsidRPr="00E93606" w:rsidRDefault="00990068" w:rsidP="00990068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F10AD8" w:rsidRPr="00E93606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E93606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0D57BB90" w:rsidR="00F10AD8" w:rsidRPr="00E93606" w:rsidRDefault="0099006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F10AD8" w:rsidRPr="00E93606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77777777" w:rsidR="00F10AD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14:paraId="3C638933" w14:textId="54193286" w:rsidR="00F10AD8" w:rsidRPr="00E93606" w:rsidRDefault="0099006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4</w:t>
            </w:r>
          </w:p>
        </w:tc>
      </w:tr>
      <w:tr w:rsidR="00F10AD8" w:rsidRPr="00E93606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28925FC9" w:rsidR="00F10AD8" w:rsidRPr="00E93606" w:rsidRDefault="0099006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5</w:t>
            </w:r>
          </w:p>
        </w:tc>
      </w:tr>
      <w:tr w:rsidR="00F10AD8" w:rsidRPr="00E93606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E93606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Услови за </w:t>
            </w:r>
            <w:r w:rsidR="000F7705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1A065907" w:rsidR="00F10AD8" w:rsidRPr="00E93606" w:rsidRDefault="00B34AE3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7-</w:t>
            </w:r>
            <w:r w:rsidR="00A245F4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8</w:t>
            </w:r>
          </w:p>
        </w:tc>
      </w:tr>
      <w:tr w:rsidR="00223028" w:rsidRPr="00E93606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E93606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223028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пецификација</w:t>
            </w: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1D68C21A" w:rsidR="00223028" w:rsidRPr="00E93606" w:rsidRDefault="00990068" w:rsidP="00E517F9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11</w:t>
            </w:r>
          </w:p>
        </w:tc>
      </w:tr>
      <w:tr w:rsidR="00223028" w:rsidRPr="00E93606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59C66945" w:rsidR="00223028" w:rsidRPr="00A20202" w:rsidRDefault="0031482C" w:rsidP="00E517F9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  <w:r w:rsidR="00E517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2</w:t>
            </w:r>
            <w:r w:rsidR="00DE6AA0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</w:t>
            </w:r>
            <w:r w:rsidR="00E517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4</w:t>
            </w:r>
          </w:p>
        </w:tc>
      </w:tr>
    </w:tbl>
    <w:p w14:paraId="2B70A158" w14:textId="77777777" w:rsidR="00F10AD8" w:rsidRPr="00E93606" w:rsidRDefault="00F10AD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EA738E" w14:textId="781AA1D9" w:rsidR="00316BBF" w:rsidRPr="00A20202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Укупан број страна:</w:t>
      </w:r>
      <w:r w:rsidR="0078590C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</w:t>
      </w:r>
      <w:r w:rsidR="00E517F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4D6B6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/1</w:t>
      </w:r>
      <w:r w:rsidR="00E517F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</w:p>
    <w:p w14:paraId="2F5FC61C" w14:textId="7588C8DD" w:rsidR="00316BBF" w:rsidRPr="00E93606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8EAD3D" w14:textId="4B98C6D0" w:rsidR="00B74F4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3E0B690" w14:textId="77777777" w:rsid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C85813" w14:textId="77777777" w:rsidR="00BD3919" w:rsidRPr="00E93606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10089B" w14:textId="77777777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758D57" w14:textId="33E56F04" w:rsidR="00AA3AE0" w:rsidRPr="00E93606" w:rsidRDefault="00BD3919" w:rsidP="00AA3AE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904F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Реализатор</w:t>
      </w:r>
      <w:r w:rsidR="00B74F49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E93606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__________________</w:t>
      </w:r>
    </w:p>
    <w:p w14:paraId="0EE4E48E" w14:textId="3CB8AE9D" w:rsidR="00B74F49" w:rsidRPr="00E93606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Директор</w:t>
      </w:r>
    </w:p>
    <w:p w14:paraId="783A035E" w14:textId="3539238C" w:rsidR="00B74F49" w:rsidRPr="00E93606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140F8EC9" w:rsidR="00F3578B" w:rsidRPr="00E93606" w:rsidRDefault="005A084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Весна Илић</w:t>
      </w:r>
    </w:p>
    <w:p w14:paraId="1AC9B56C" w14:textId="542E3654" w:rsidR="00B272E5" w:rsidRPr="00E93606" w:rsidRDefault="00B272E5" w:rsidP="00AA3AE0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1910A43" w14:textId="4AACD51D" w:rsidR="00B74F49" w:rsidRPr="00E93606" w:rsidRDefault="00B74F4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7794D6A5" w14:textId="77777777" w:rsidR="00B47D00" w:rsidRPr="00E93606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23FB7440" w14:textId="77777777" w:rsidR="00B47D00" w:rsidRPr="00E93606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00A77BEB" w14:textId="77777777" w:rsidR="00B47D00" w:rsidRPr="00E93606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2F6B2F41" w14:textId="77777777" w:rsidR="00990068" w:rsidRPr="00E93606" w:rsidRDefault="0099006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3E008A62" w14:textId="77777777" w:rsidR="00990068" w:rsidRDefault="0099006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46E7BFB9" w14:textId="77777777" w:rsidR="00BD3919" w:rsidRDefault="00BD391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43B2E87C" w14:textId="77777777" w:rsidR="00BD3919" w:rsidRDefault="00BD391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418DB370" w14:textId="77777777" w:rsidR="00BD3919" w:rsidRDefault="00BD391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3A4C9DB7" w14:textId="44F7A4A0" w:rsidR="00456758" w:rsidRPr="00E93606" w:rsidRDefault="00C93E55" w:rsidP="00D904F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1. </w:t>
      </w:r>
      <w:r w:rsidR="00AA3AE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ПОЗИВ ЗА ПОДНОШЕЊЕ ПОНУД</w:t>
      </w:r>
      <w:r w:rsidR="00AA3AE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А</w:t>
      </w:r>
    </w:p>
    <w:p w14:paraId="39C0CDC6" w14:textId="302FD408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 Подаци о наручиоцу: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„Радоје Домановић“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Булевар 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ослобођења 61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</w:p>
    <w:p w14:paraId="34A2F302" w14:textId="4D3D5044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Врста наручиоца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Установа културе</w:t>
      </w:r>
    </w:p>
    <w:p w14:paraId="635C8967" w14:textId="77777777" w:rsidR="005A0846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Врста поступка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члану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27. став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Павилника о ближем уређењу поступка јавних набавки Народне библиотеке „Радоје Домановић“ у Лесковцу бр. 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518/2020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од 11.09.2020. године</w:t>
      </w:r>
      <w:r w:rsidR="005A0846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14:paraId="4CB215B7" w14:textId="67300329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Врста предмета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584E53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радови</w:t>
      </w:r>
    </w:p>
    <w:p w14:paraId="4ED180D6" w14:textId="52D48D40" w:rsidR="00584E53" w:rsidRPr="008842E8" w:rsidRDefault="00B23C3F" w:rsidP="00584E53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5. Предмет набавке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8842E8" w:rsidRPr="008842E8">
        <w:rPr>
          <w:rFonts w:ascii="Times New Roman" w:hAnsi="Times New Roman" w:cs="Times New Roman"/>
          <w:color w:val="000000" w:themeColor="text1"/>
          <w:sz w:val="24"/>
          <w:szCs w:val="24"/>
        </w:rPr>
        <w:t>Извођење радова на уређењу простора за рад са корисницима</w:t>
      </w:r>
      <w:r w:rsidR="008842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A290AEA" w14:textId="39F0E20E" w:rsidR="008858DF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6. Опис предмета набавке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8842E8" w:rsidRPr="008842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Извођење радова на адаптацији </w:t>
      </w:r>
      <w:r w:rsidR="00DB0A7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пасажа уз Библиотеку</w:t>
      </w:r>
      <w:r w:rsidR="008842E8" w:rsidRPr="008842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4AF08242" w14:textId="7C1421EA" w:rsidR="001C5B51" w:rsidRPr="008858DF" w:rsidRDefault="00B23C3F" w:rsidP="008858DF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7. Ознака из општег речника набавке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584E53" w:rsidRPr="00584E53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45000000 - Грађевински радови</w:t>
      </w:r>
    </w:p>
    <w:p w14:paraId="1B5D213D" w14:textId="2188A1F6" w:rsidR="00B23C3F" w:rsidRPr="00E93606" w:rsidRDefault="00B23C3F" w:rsidP="00B23C3F">
      <w:p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8. Критеријум за доделу </w:t>
      </w:r>
      <w:r w:rsidR="00C94691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уговора: </w:t>
      </w:r>
      <w:r w:rsidR="00C94691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ЦЕНА</w:t>
      </w:r>
    </w:p>
    <w:p w14:paraId="5ED0D1A3" w14:textId="1A980D11" w:rsidR="00B23C3F" w:rsidRPr="00E93606" w:rsidRDefault="00B23C3F" w:rsidP="008842E8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9. Начин, место и рок за подношење понуда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DB0A7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21</w:t>
      </w:r>
      <w:r w:rsidR="00C94691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BD39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8842E8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11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BD39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FA38EE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="00C94691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:00 часова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Домановић“ Булевар слобођења 61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Лесковац, са назнаком: „Понуда</w:t>
      </w:r>
      <w:r w:rsidR="00C94691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набавку </w:t>
      </w:r>
      <w:r w:rsidR="00584E53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радова</w:t>
      </w:r>
      <w:r w:rsidR="00A1754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DB0A70" w:rsidRPr="00DB0A70">
        <w:rPr>
          <w:rFonts w:ascii="Times New Roman" w:hAnsi="Times New Roman" w:cs="Times New Roman"/>
          <w:color w:val="000000" w:themeColor="text1"/>
          <w:sz w:val="24"/>
          <w:szCs w:val="24"/>
        </w:rPr>
        <w:t>Извођења радова за реализацију адаптације пасажа уз Народну библиотеку „Радоје Домановић“  у Лесковцу</w:t>
      </w:r>
      <w:r w:rsidR="00DB0A7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– НЕ ОТВАРАТИ“.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E93606" w:rsidRDefault="00B23C3F" w:rsidP="00B23C3F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10. Лице за контакт</w:t>
      </w:r>
    </w:p>
    <w:p w14:paraId="0E644C3B" w14:textId="0AC477E6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Контакт особа за све информације везане за набавку је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дипл.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библиотекар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број телефона 016/</w:t>
      </w:r>
      <w:r w:rsidR="00CC051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31500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83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електронска пошта </w:t>
      </w:r>
      <w:hyperlink r:id="rId9" w:history="1">
        <w:r w:rsidR="00CC0514" w:rsidRPr="00E93606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lang w:val="sr-Latn-RS"/>
          </w:rPr>
          <w:t>nebojsakrstic</w:t>
        </w:r>
        <w:r w:rsidR="00CC0514" w:rsidRPr="00E93606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@nbleskovac.rs</w:t>
        </w:r>
      </w:hyperlink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</w:t>
      </w:r>
    </w:p>
    <w:p w14:paraId="79B43BDB" w14:textId="41838CD1" w:rsidR="00B272E5" w:rsidRPr="00E93606" w:rsidRDefault="00B272E5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BCED96C" w14:textId="2EDB59C9" w:rsidR="00C911B2" w:rsidRPr="00E93606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="00B47D0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. </w:t>
      </w:r>
      <w:r w:rsidR="009A7D6C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Подаци о к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орисник</w:t>
      </w:r>
      <w:r w:rsidR="009A7D6C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у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услуге :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C051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Домановић“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584E53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слобођења 61</w:t>
      </w:r>
      <w:r w:rsidR="00CC0514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, контакт особа </w:t>
      </w:r>
      <w:r w:rsidR="00CC051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Крстић, телефон 063 658 508</w:t>
      </w:r>
    </w:p>
    <w:p w14:paraId="768088DA" w14:textId="77777777" w:rsidR="00C94691" w:rsidRPr="00E93606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3EF8616C" w14:textId="77777777" w:rsidR="009A7D6C" w:rsidRPr="00E93606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53DB6B" w14:textId="030B4682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</w:t>
      </w:r>
      <w:r w:rsidR="00DB0A70" w:rsidRPr="00DB0A7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Извођења радова за реализацију адаптације пасажа уз Народну библиотеку „Радоје Домановић“  у Лесковцу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</w:t>
      </w:r>
      <w:r w:rsidR="00A17540" w:rsidRPr="00A175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од дана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достављања исправног рачуна и његовог уноса у </w:t>
      </w:r>
      <w:r w:rsidR="00A1754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СЕФ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уплатом на рачун понуђача коме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је додељен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уговор. </w:t>
      </w:r>
    </w:p>
    <w:p w14:paraId="1ABD8D97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Захтеви у погледу рока извршења предметне услуге</w:t>
      </w:r>
    </w:p>
    <w:p w14:paraId="74ED8709" w14:textId="2072A524" w:rsidR="009A7D6C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извршење </w:t>
      </w:r>
      <w:r w:rsidR="00274E6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набавке </w:t>
      </w:r>
      <w:r w:rsidR="00584E53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радова</w:t>
      </w:r>
      <w:r w:rsidR="00274E6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: </w:t>
      </w:r>
      <w:r w:rsidR="00DB0A70" w:rsidRPr="00DB0A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Извођења радова за реализацију адаптације пасажа уз Народну библиотеку „Радоје Домановић“  у Лесковцу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одређује се у складу са динамиком пројекта а по захтеву за извршење предметне услуге од стране 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овлашћеног лица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реализацију и праћење извршењ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 уговорних обаве</w:t>
      </w:r>
      <w:r w:rsidR="00CB7C5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за и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услуга -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библиотекје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</w:p>
    <w:p w14:paraId="3AC96F09" w14:textId="77777777" w:rsidR="00E423A6" w:rsidRDefault="00E423A6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0874FDE0" w14:textId="77777777" w:rsidR="004D60CB" w:rsidRPr="004D60CB" w:rsidRDefault="004D60C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720086F2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Захтеви у погледу места извршења предметне услуге</w:t>
      </w:r>
    </w:p>
    <w:p w14:paraId="1945D4F9" w14:textId="693625CD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Место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извршења услуге/испоруке је у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Народна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библиоте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ка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 Рок за извршење </w:t>
      </w:r>
      <w:r w:rsidR="00A1754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набавке </w:t>
      </w:r>
      <w:r w:rsidR="00584E5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радова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по захтеву од стране надлежног 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 (реализатора)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за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202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годин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7AE8A4B3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4A035B17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28100CC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4F3B6E5" w14:textId="77777777" w:rsidR="009A7D6C" w:rsidRPr="00E93606" w:rsidRDefault="009A7D6C" w:rsidP="009A7D6C">
      <w:p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D214544" w14:textId="77777777" w:rsidR="009A7D6C" w:rsidRPr="00E93606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НАЧИН, МЕСТО И РОК ЗА ПОДНОШЕЊЕ ПОНУДА</w:t>
      </w:r>
    </w:p>
    <w:p w14:paraId="406B1C84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A8B2C96" w14:textId="7F23710F" w:rsidR="009A7D6C" w:rsidRPr="00E93606" w:rsidRDefault="009A7A5F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Начин, место и рок за подношење понуда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DB0A7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1F288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8842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1F288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године до 11:00 часова, без обзира на начин достављања, у запечаћеном омоту на адресу: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Лесковац, са назнаком: „Понуда за набавку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84E53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радова</w:t>
      </w:r>
      <w:r w:rsidR="00A1754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DB0A70" w:rsidRPr="00DB0A70">
        <w:rPr>
          <w:rFonts w:ascii="Times New Roman" w:hAnsi="Times New Roman" w:cs="Times New Roman"/>
          <w:color w:val="000000" w:themeColor="text1"/>
          <w:sz w:val="24"/>
          <w:szCs w:val="24"/>
        </w:rPr>
        <w:t>Извођења радова за реализацију адаптације пасажа уз Народну библиотеку „Радоје Домановић“  у Лесковцу</w:t>
      </w:r>
      <w:r w:rsidR="002D0A8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F5F3137" w14:textId="77777777" w:rsidR="009A7A5F" w:rsidRPr="00E93606" w:rsidRDefault="009A7A5F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83A6FF4" w14:textId="77777777" w:rsidR="009A7D6C" w:rsidRPr="00E93606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КРИТЕРИЈУМ ЗА ДОДЕЛУ УГОВОРА</w:t>
      </w:r>
    </w:p>
    <w:p w14:paraId="64E5A7F9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969EE79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Врста критеријума за доделу уговора</w:t>
      </w:r>
    </w:p>
    <w:p w14:paraId="4FEE6AD4" w14:textId="79772205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DB0A70" w:rsidRPr="00DB0A70">
        <w:rPr>
          <w:rFonts w:ascii="Times New Roman" w:hAnsi="Times New Roman" w:cs="Times New Roman"/>
          <w:color w:val="000000" w:themeColor="text1"/>
          <w:sz w:val="24"/>
          <w:szCs w:val="24"/>
        </w:rPr>
        <w:t>Извођења радова за реализацију адаптације пасажа уз Народну библиотеку „Радоје Домановић“  у Лесковцу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  донеће се применом критеријума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B4757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- ЦЕНА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08851CD0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најповољнија понуда биће изабрана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путем жреба у поступку жребања који ће бити спроведен од стране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Комисије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поступку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времену жребања понуђачи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0E981FFF" w14:textId="77777777" w:rsidR="00BD3919" w:rsidRDefault="00BD391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D103D38" w14:textId="77777777" w:rsidR="00BD3919" w:rsidRDefault="00BD391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098766" w14:textId="77777777" w:rsidR="00BD3919" w:rsidRDefault="00BD391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9C5036" w14:textId="77777777" w:rsidR="00BD3919" w:rsidRDefault="00BD391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48EC4C41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 xml:space="preserve">5. ОБРАЗАЦ ПОНУДЕ </w:t>
      </w:r>
    </w:p>
    <w:p w14:paraId="2C3646C9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39465972" w14:textId="3EE9EC32" w:rsidR="009A7D6C" w:rsidRPr="00DB0A70" w:rsidRDefault="009A7D6C" w:rsidP="001F288F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Понуда број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од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____________________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у поступку набавке </w:t>
      </w:r>
      <w:r w:rsidR="00584E53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радова</w:t>
      </w:r>
      <w:r w:rsidR="00584E9B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–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B0A70" w:rsidRPr="00DB0A70">
        <w:rPr>
          <w:rFonts w:ascii="Times New Roman" w:hAnsi="Times New Roman" w:cs="Times New Roman"/>
          <w:color w:val="000000" w:themeColor="text1"/>
          <w:sz w:val="24"/>
          <w:szCs w:val="24"/>
        </w:rPr>
        <w:t>Извођења радова за реализацију адаптације пасажа уз Народну библиотеку „Радоје Домановић“  у Лесковцу</w:t>
      </w:r>
      <w:r w:rsidR="00DB0A7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AE24EBE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6"/>
        <w:gridCol w:w="4617"/>
      </w:tblGrid>
      <w:tr w:rsidR="009A7D6C" w:rsidRPr="00E93606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E93606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  <w:t>ОПШТИ ПОДАЦИ О ИЗВРШИОЦУ УСЛУГЕ</w:t>
            </w:r>
          </w:p>
        </w:tc>
      </w:tr>
      <w:tr w:rsidR="009A7D6C" w:rsidRPr="00E93606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9A7D6C" w:rsidRPr="00E93606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5E8D0D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B9FC85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Матични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5524F6D8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1EDD0E14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Особа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44CCFFCF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Електронска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8F448D7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065D1014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8590C1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овлашћено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потписивање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рачуна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понуђача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назив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Физичко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предузетник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6B394234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EADA5A0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6B7B1C9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Датум : _</w:t>
      </w:r>
      <w:r w:rsidRPr="00BD391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____________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М. П.   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9D885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Место: _____________</w:t>
      </w:r>
    </w:p>
    <w:p w14:paraId="6BC73F85" w14:textId="5656E86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____________________</w:t>
      </w:r>
    </w:p>
    <w:p w14:paraId="1C83C548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063429FC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1A3B5F52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72C49E29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2F17034C" w14:textId="77777777" w:rsidR="00DB0A70" w:rsidRDefault="00DB0A7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20E638E1" w14:textId="77777777" w:rsidR="00DB0A70" w:rsidRDefault="00DB0A7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3B20C10B" w14:textId="77777777" w:rsidR="00DB0A70" w:rsidRDefault="00DB0A7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7BF46EC5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55DCAF93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t>ОПИС ПРЕДМЕТА НАБАВКЕ</w:t>
      </w:r>
    </w:p>
    <w:p w14:paraId="2B4D9BD5" w14:textId="000974F4" w:rsidR="00CB7C5B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lastRenderedPageBreak/>
        <w:t xml:space="preserve">за набавку </w:t>
      </w:r>
      <w:r w:rsidR="00584E53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>радова</w:t>
      </w:r>
      <w:r w:rsidR="00584E9B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–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B0A70" w:rsidRPr="00DB0A70">
        <w:rPr>
          <w:rFonts w:ascii="Times New Roman" w:hAnsi="Times New Roman" w:cs="Times New Roman"/>
          <w:color w:val="000000" w:themeColor="text1"/>
          <w:sz w:val="24"/>
          <w:szCs w:val="24"/>
        </w:rPr>
        <w:t>Извођења радова за реализацију адаптације пасажа уз Народну библиотеку „Радоје Домановић“  у Лесковцу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91CB49D" w14:textId="77777777" w:rsidR="002D0A8C" w:rsidRPr="00E93606" w:rsidRDefault="002D0A8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7"/>
        <w:gridCol w:w="4606"/>
      </w:tblGrid>
      <w:tr w:rsidR="009A7D6C" w:rsidRPr="00E93606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9A7D6C" w:rsidRPr="00E93606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9A7D6C" w:rsidRPr="00E93606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</w:tbl>
    <w:p w14:paraId="4173F0CD" w14:textId="7D4AAA9C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доласка, трошкови одласка, трошкови паковања, </w:t>
      </w:r>
      <w:r w:rsidR="009915D2"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транспорта</w:t>
      </w: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, потрошног материјала и сл.). </w:t>
      </w:r>
    </w:p>
    <w:p w14:paraId="17E9C84F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1) Рок важења понуде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</w:p>
    <w:p w14:paraId="7EB63E63" w14:textId="78129981" w:rsidR="009A7D6C" w:rsidRPr="00E93606" w:rsidRDefault="009915D2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10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(словима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 xml:space="preserve">: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десет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) календарских дана од дана отварања понуда (не краћи од 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  <w:t>3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E93606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08444F1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2) Рок извршења услуге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D559775" w14:textId="6CAF3AC0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</w:t>
      </w:r>
      <w:r w:rsidR="00B4757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 корисника услуге у периоду 202</w:t>
      </w:r>
      <w:r w:rsidR="00E423A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B4757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година.</w:t>
      </w:r>
    </w:p>
    <w:p w14:paraId="0B684E65" w14:textId="77777777" w:rsidR="00CB7C5B" w:rsidRPr="00E93606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7A04F67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3) Упућивање захтева од стране наручиоца:</w:t>
      </w:r>
    </w:p>
    <w:p w14:paraId="1C12EB7A" w14:textId="3CE4CD96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најави термин одржавања конференција и едукација најмање 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E93606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CE05E9F" w14:textId="3070A5DF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4) Место извршења услуге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извршења услуге</w:t>
      </w:r>
      <w:r w:rsidR="00B4757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/</w:t>
      </w:r>
      <w:r w:rsidR="00584E5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радова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у просторијама </w:t>
      </w:r>
      <w:r w:rsidR="00CB7C5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CB7C5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E93606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69AAF2F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5) Рок плаћања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73F8B78" w14:textId="4B690721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45 календарских дана од дана прихватања рачуна од стране наручиоца и уноса рачуна у </w:t>
      </w:r>
      <w:r w:rsidR="00BC165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Систем електронских фактура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- </w:t>
      </w:r>
      <w:r w:rsidR="00BC165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BD65BED" w14:textId="77777777" w:rsidR="009A7D6C" w:rsidRPr="00E93606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916B11" w14:textId="77777777" w:rsidR="009A7D6C" w:rsidRPr="00E93606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C52818" w14:textId="77777777" w:rsidR="009A7D6C" w:rsidRDefault="009A7D6C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Датум и место:</w:t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  <w:t>Потпис одговорног лица</w:t>
      </w:r>
    </w:p>
    <w:p w14:paraId="52586748" w14:textId="77777777" w:rsidR="00F442DB" w:rsidRPr="00F442DB" w:rsidRDefault="00F442DB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sr-Latn-RS"/>
        </w:rPr>
      </w:pPr>
    </w:p>
    <w:p w14:paraId="3699D26E" w14:textId="77777777" w:rsidR="00F442DB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sr-Latn-RS"/>
        </w:rPr>
      </w:pPr>
      <w:r w:rsidRPr="00BD391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______________________</w:t>
      </w:r>
      <w:r w:rsidRPr="00BD391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  <w:t>М.П.</w:t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F442D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     </w:t>
      </w:r>
      <w:r w:rsidR="000D7229"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     </w:t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_____________________</w:t>
      </w:r>
    </w:p>
    <w:p w14:paraId="089FEE0C" w14:textId="462A9A41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</w:p>
    <w:p w14:paraId="7A7C0737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032DC66A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t>Напомена: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3738A791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138134CE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5ED36F1E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705AB926" w14:textId="77777777" w:rsidR="009A7D6C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26DC9D55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788C9AFF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45230FAA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D1CBD4E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02973D4B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RS"/>
        </w:rPr>
      </w:pPr>
    </w:p>
    <w:p w14:paraId="05D853BD" w14:textId="77777777" w:rsidR="00DB0A70" w:rsidRPr="00DB0A70" w:rsidRDefault="00DB0A70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RS"/>
        </w:rPr>
      </w:pPr>
    </w:p>
    <w:p w14:paraId="7C0957D5" w14:textId="77777777" w:rsidR="008858DF" w:rsidRPr="00BD3919" w:rsidRDefault="008858DF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3706177F" w14:textId="39EFE126" w:rsidR="00321835" w:rsidRPr="00E93606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lastRenderedPageBreak/>
        <w:t xml:space="preserve">6. </w:t>
      </w:r>
      <w:r w:rsidR="004466C4"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E93606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322C6842" w14:textId="3F0D64F8" w:rsidR="004466C4" w:rsidRPr="00E93606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Основи за искљу</w:t>
      </w:r>
      <w:r w:rsidR="004466C4"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чење</w:t>
      </w:r>
    </w:p>
    <w:p w14:paraId="7FC029DE" w14:textId="77777777" w:rsidR="00321835" w:rsidRPr="00E93606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338D6BC" w14:textId="51E18CA7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E93606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E93606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</w:p>
    <w:p w14:paraId="29BEC32B" w14:textId="258850FB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0861EAB" w14:textId="3A692E95" w:rsidR="0055051E" w:rsidRDefault="006B430D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услова наведених под</w:t>
      </w:r>
      <w:r w:rsidR="00EC3A67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="004D5493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3), 4) и 5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) понуђач</w:t>
      </w:r>
      <w:r w:rsidR="00243D13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- привредни субјекат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којом </w:t>
      </w:r>
      <w:r w:rsidR="0055051E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="004D5493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(</w:t>
      </w:r>
      <w:r w:rsidRPr="00E93606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Образац бр. 1).</w:t>
      </w:r>
    </w:p>
    <w:p w14:paraId="4ADF5728" w14:textId="77777777" w:rsidR="00FA38EE" w:rsidRDefault="00FA38EE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</w:p>
    <w:p w14:paraId="751F81C1" w14:textId="77777777" w:rsidR="00FA38EE" w:rsidRPr="00E93606" w:rsidRDefault="00FA38EE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sr-Latn-RS" w:eastAsia="ar-SA"/>
        </w:rPr>
      </w:pPr>
    </w:p>
    <w:p w14:paraId="3EE2A30A" w14:textId="7BA74073" w:rsidR="0055051E" w:rsidRPr="00E93606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E93606" w:rsidRDefault="0055051E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Технички и стручни капацитет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E93606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1) </w:t>
      </w:r>
      <w:r w:rsidR="00EC3A67"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привредни субјект</w:t>
      </w: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E93606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E93606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:</w:t>
      </w:r>
    </w:p>
    <w:p w14:paraId="06862050" w14:textId="7936F1F0" w:rsidR="00E3004A" w:rsidRPr="00E93606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минимално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1 (један)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запослени или радно анагажовани извршилац на пословима </w:t>
      </w:r>
      <w:r w:rsidR="00584E53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грађевинских радова</w:t>
      </w:r>
      <w:r w:rsidR="008370B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или сл.</w:t>
      </w:r>
    </w:p>
    <w:p w14:paraId="20B0153A" w14:textId="07370792" w:rsidR="0055051E" w:rsidRPr="00E93606" w:rsidRDefault="00E3004A" w:rsidP="00A21618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минимално 1 (један) запослени или радно анагажовани извршилац на пословима </w:t>
      </w:r>
      <w:r w:rsidR="008858D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израде дизајна </w:t>
      </w:r>
      <w:r w:rsidR="00DB0A7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екстеријера</w:t>
      </w:r>
      <w:r w:rsidR="00584E53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објекта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2754AC35" w14:textId="1D7A3462" w:rsidR="0052069B" w:rsidRPr="00E93606" w:rsidRDefault="0052069B" w:rsidP="0052069B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E93606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E93606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EBAA03" w14:textId="77777777" w:rsidR="004D5493" w:rsidRPr="00E93606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E914E9" w14:textId="77777777" w:rsidR="001E13D0" w:rsidRPr="00E93606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0ED412D4" w14:textId="77777777" w:rsidR="00215D74" w:rsidRPr="00E93606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78E2FCDE" w14:textId="77777777" w:rsidR="00215D74" w:rsidRPr="00E93606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370BD725" w14:textId="77777777" w:rsidR="002A4681" w:rsidRPr="00E93606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C498214" w14:textId="77777777" w:rsidR="00B272E5" w:rsidRPr="00E93606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B1018BA" w14:textId="4F40EC20" w:rsidR="002A4681" w:rsidRPr="00E93606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8AF6AFC" w14:textId="4CA7F37A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234766B" w14:textId="11AFE4AE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3E499B7" w14:textId="13E9C54B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42907C" w14:textId="36ADAE67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0087897" w14:textId="20070429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837616D" w14:textId="0FA165D9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CE1BE" w14:textId="77FCFA6E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F2047F2" w14:textId="5474DDAA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6898ED" w14:textId="21BF9198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DCEB977" w14:textId="77777777" w:rsidR="004806F2" w:rsidRPr="00E93606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EADD0E3" w14:textId="77777777" w:rsidR="004806F2" w:rsidRPr="00E93606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D337951" w14:textId="77777777" w:rsidR="004806F2" w:rsidRPr="00E93606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702CEEC1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06D06026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03053301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79824C61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16B92D17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59037B88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3AC204FF" w14:textId="77777777" w:rsidR="004806F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7F1725B5" w14:textId="77777777" w:rsid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360E8B31" w14:textId="77777777" w:rsid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66FE99B6" w14:textId="77777777" w:rsid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505BBCD3" w14:textId="77777777" w:rsid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6A67BF18" w14:textId="77777777" w:rsidR="00BD3919" w:rsidRP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03915AC9" w14:textId="77777777" w:rsidR="006B430D" w:rsidRPr="00E93606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E93606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22DD7E" w14:textId="464C0C03" w:rsidR="006B430D" w:rsidRPr="00E93606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E93606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4834605D" w14:textId="1C61A2BC" w:rsidR="00965126" w:rsidRPr="00E93606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68ACBCB1" w14:textId="77777777" w:rsidR="00965126" w:rsidRPr="00E93606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62804912" w14:textId="4943191A" w:rsidR="00613096" w:rsidRPr="008858DF" w:rsidRDefault="006B430D" w:rsidP="0061309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за набавку</w:t>
      </w:r>
      <w:r w:rsidR="005206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584E53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радова</w:t>
      </w:r>
      <w:r w:rsidR="00A17540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– </w:t>
      </w:r>
      <w:r w:rsidR="00DB0A70" w:rsidRPr="00DB0A70">
        <w:rPr>
          <w:rFonts w:ascii="Times New Roman" w:hAnsi="Times New Roman" w:cs="Times New Roman"/>
          <w:color w:val="000000" w:themeColor="text1"/>
          <w:sz w:val="24"/>
          <w:szCs w:val="24"/>
        </w:rPr>
        <w:t>Извођења радова за реализацију адаптације пасажа уз Народну библиотеку „Радоје Домановић“  у Лесковцу</w:t>
      </w:r>
      <w:r w:rsidR="008858D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03ABE2E" w14:textId="77777777" w:rsidR="00F719CC" w:rsidRPr="00E93606" w:rsidRDefault="00F719CC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6839A7C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</w:t>
      </w:r>
      <w:r w:rsidR="00FD285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седиштем у</w:t>
      </w:r>
    </w:p>
    <w:p w14:paraId="01CA4551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7D1E5BA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C38446B" w14:textId="04FC9252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992A05" w14:textId="2DA8C628" w:rsidR="006B430D" w:rsidRPr="00E93606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C49DF9B" w14:textId="6C493962" w:rsidR="006B430D" w:rsidRPr="00E93606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F6079F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Т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ачка 1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до 5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8AACF" w14:textId="408E7564" w:rsidR="006B430D" w:rsidRPr="00E93606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7C6587" w14:textId="2AE9AE9E" w:rsidR="006B430D" w:rsidRPr="00E93606" w:rsidRDefault="00F6079F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</w:t>
      </w:r>
      <w:r w:rsidR="006B430D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атум:</w:t>
      </w:r>
    </w:p>
    <w:p w14:paraId="194FC06A" w14:textId="1D04F70F" w:rsidR="006B430D" w:rsidRPr="00E93606" w:rsidRDefault="00BD3919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6B430D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овлашћеног</w:t>
      </w:r>
    </w:p>
    <w:p w14:paraId="429A9464" w14:textId="6FA1DD3D" w:rsidR="00BD3919" w:rsidRDefault="00BD3919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М.П.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                     </w:t>
      </w:r>
      <w:r w:rsidR="001E13D0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лица</w:t>
      </w:r>
      <w:r w:rsidR="001E13D0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6B430D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="001E13D0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</w:p>
    <w:p w14:paraId="23956A37" w14:textId="3F3B8D6E" w:rsidR="006B430D" w:rsidRPr="00E93606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618934D" w14:textId="43338C53" w:rsidR="006B430D" w:rsidRPr="00E93606" w:rsidRDefault="00BD3919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6B430D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6B430D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</w:t>
      </w:r>
    </w:p>
    <w:p w14:paraId="67D7CA36" w14:textId="77777777" w:rsidR="006B430D" w:rsidRPr="00E93606" w:rsidRDefault="006B430D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756044" w14:textId="77777777" w:rsidR="006B430D" w:rsidRPr="00E93606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1DFB0B10" w14:textId="77777777" w:rsidR="001E13D0" w:rsidRPr="00E93606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7D672ABA" w14:textId="425772BD" w:rsidR="0025708D" w:rsidRPr="00E93606" w:rsidRDefault="0025708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FD98AA9" w14:textId="47A9529B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45D2DCA6" w14:textId="4567AC10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3540C0E6" w14:textId="1034FE4A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5C0C2257" w14:textId="588E4C0E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60896DE" w14:textId="72909E0F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16B6663" w14:textId="77777777" w:rsidR="00D91982" w:rsidRPr="00E93606" w:rsidRDefault="00D91982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043D10F" w14:textId="77777777" w:rsidR="00D91982" w:rsidRPr="00E93606" w:rsidRDefault="00D91982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24072FED" w14:textId="77777777" w:rsidR="00990068" w:rsidRPr="00E93606" w:rsidRDefault="0099006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42C654EA" w14:textId="77777777" w:rsidR="00990068" w:rsidRPr="00E93606" w:rsidRDefault="0099006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4DB4693A" w14:textId="77777777" w:rsidR="00990068" w:rsidRDefault="0099006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6286AEBF" w14:textId="77777777" w:rsidR="00BD3919" w:rsidRDefault="00BD391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63EACD58" w14:textId="77777777" w:rsidR="00BD3919" w:rsidRDefault="00BD391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41D4A1C1" w14:textId="77777777" w:rsidR="00BD3919" w:rsidRDefault="00BD391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154E3B76" w14:textId="77777777" w:rsidR="00BD3919" w:rsidRPr="00E93606" w:rsidRDefault="00BD391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310C965E" w14:textId="4AF163CC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98E662C" w14:textId="56F27063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4A1CACD" w14:textId="2E822F92" w:rsidR="00345CB3" w:rsidRPr="00E93606" w:rsidRDefault="00965126" w:rsidP="009915D2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>Образац бр. 2</w:t>
      </w:r>
    </w:p>
    <w:p w14:paraId="1D35B635" w14:textId="77777777" w:rsidR="00990068" w:rsidRPr="00E93606" w:rsidRDefault="00990068" w:rsidP="009915D2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sr-Latn-RS"/>
        </w:rPr>
      </w:pPr>
    </w:p>
    <w:p w14:paraId="78F58097" w14:textId="37975B6B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A785EFD" w14:textId="77777777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6E0F9EE" w14:textId="77777777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0A280A95" w14:textId="70D134D6" w:rsidR="00E3004A" w:rsidRPr="008858DF" w:rsidRDefault="00965126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 набавку  </w:t>
      </w:r>
      <w:r w:rsidR="00584E53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р</w:t>
      </w:r>
      <w:r w:rsidR="00584E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а</w:t>
      </w:r>
      <w:r w:rsidR="00584E53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дова</w:t>
      </w:r>
      <w:r w:rsidR="00A17540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– </w:t>
      </w:r>
      <w:r w:rsidR="00DB0A70" w:rsidRPr="00DB0A70">
        <w:rPr>
          <w:rFonts w:ascii="Times New Roman" w:hAnsi="Times New Roman" w:cs="Times New Roman"/>
          <w:color w:val="000000" w:themeColor="text1"/>
          <w:sz w:val="24"/>
          <w:szCs w:val="24"/>
        </w:rPr>
        <w:t>Извођења радова за реализацију адаптације пасажа уз Народну библиотеку „Радоје Домановић“  у Лесковцу</w:t>
      </w:r>
      <w:r w:rsidR="008858D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4C6965EE" w14:textId="0E7719DE" w:rsidR="00613096" w:rsidRPr="00E93606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F1CC1E9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7F2F71E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B3A849C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76B306" w14:textId="7C86A9BC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E3B9E1C" w14:textId="6A29D7CA" w:rsidR="00965126" w:rsidRPr="00E93606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услова наведенеих у тачки 6. 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Из</w:t>
      </w:r>
      <w:r w:rsidR="004806F2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бор учесника и додела уговора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“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2. – КРИТЕРИЈУМИ ЗА ИЗБОР ПРИВРЕДНОГ СУБЈЕКТА  , став 1. </w:t>
      </w:r>
      <w:r w:rsidR="00F6079F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Т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ачка 1) до 3) конкурсне документације.</w:t>
      </w:r>
    </w:p>
    <w:p w14:paraId="502D8DE2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EB2ECD6" w14:textId="678C640D" w:rsidR="00DF7C4C" w:rsidRPr="00E93606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441076D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6C321" w14:textId="0C131EA9" w:rsidR="00965126" w:rsidRPr="00E93606" w:rsidRDefault="00F6079F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атум:</w:t>
      </w:r>
    </w:p>
    <w:p w14:paraId="0D389D5C" w14:textId="7C3FE562" w:rsidR="00965126" w:rsidRPr="00E93606" w:rsidRDefault="00BD3919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2C2A4804" w14:textId="49DD7F9E" w:rsidR="00BD3919" w:rsidRDefault="00BD3919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М.П.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         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лица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</w:p>
    <w:p w14:paraId="4FF99A21" w14:textId="6D197CB8" w:rsidR="00965126" w:rsidRPr="00E93606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59AB74F" w14:textId="679CA81F" w:rsidR="00965126" w:rsidRPr="00E93606" w:rsidRDefault="00BD3919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 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__________________</w:t>
      </w:r>
    </w:p>
    <w:p w14:paraId="0B772AF1" w14:textId="52DF9D26" w:rsidR="00965126" w:rsidRPr="00E93606" w:rsidRDefault="00BD3919" w:rsidP="0096512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75B71FD6" w14:textId="77777777" w:rsidR="00965126" w:rsidRPr="00E93606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0D4D4F1A" w14:textId="77777777" w:rsidR="00965126" w:rsidRPr="00E93606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9E063BF" w14:textId="77777777" w:rsidR="00965126" w:rsidRPr="00E93606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05F8547" w14:textId="77777777" w:rsidR="00965126" w:rsidRPr="00E93606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4B81845" w14:textId="77777777" w:rsidR="00D91982" w:rsidRPr="00E93606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587F797" w14:textId="77777777" w:rsidR="00D91982" w:rsidRPr="00E93606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C3244AE" w14:textId="77777777" w:rsidR="00D91982" w:rsidRPr="00E93606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B88EE67" w14:textId="77777777" w:rsidR="00965126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5175A837" w14:textId="77777777" w:rsidR="00BD3919" w:rsidRDefault="00BD3919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9C31B53" w14:textId="77777777" w:rsidR="00BD3919" w:rsidRPr="00BD3919" w:rsidRDefault="00BD3919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918EB2D" w14:textId="77777777" w:rsidR="00F719CC" w:rsidRPr="00E93606" w:rsidRDefault="00F719CC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367CEB4" w14:textId="77777777" w:rsidR="009915D2" w:rsidRDefault="009915D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2FD55848" w14:textId="77777777" w:rsidR="00880FC6" w:rsidRDefault="00880FC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071A0FD" w14:textId="77777777" w:rsidR="009915D2" w:rsidRPr="00E93606" w:rsidRDefault="009915D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4768B31" w14:textId="77777777" w:rsidR="00D118B0" w:rsidRPr="00E93606" w:rsidRDefault="00B76D4D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7. </w:t>
      </w:r>
      <w:r w:rsidR="00D118B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СПЕЦИФИКАЦИЈА</w:t>
      </w:r>
      <w:r w:rsidR="002D13EB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УСЛУГЕ</w:t>
      </w:r>
    </w:p>
    <w:p w14:paraId="32A60192" w14:textId="190D8189" w:rsidR="00574897" w:rsidRPr="00E93606" w:rsidRDefault="004104D9" w:rsidP="00584E9B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</w:t>
      </w:r>
      <w:r w:rsidR="00584E53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радова</w:t>
      </w:r>
      <w:r w:rsidR="00F719CC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 </w:t>
      </w:r>
      <w:r w:rsidR="00F6079F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–</w:t>
      </w:r>
      <w:r w:rsidR="002A4681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 </w:t>
      </w:r>
      <w:r w:rsidR="00DB0A70" w:rsidRPr="00DB0A70">
        <w:rPr>
          <w:rFonts w:ascii="Times New Roman" w:hAnsi="Times New Roman" w:cs="Times New Roman"/>
          <w:color w:val="000000" w:themeColor="text1"/>
          <w:sz w:val="24"/>
          <w:szCs w:val="24"/>
        </w:rPr>
        <w:t>Извођења радова за реализацију адаптације пасажа уз Народну библиотеку „Радоје Домановић“  у Лесковцу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E5AC0AA" w14:textId="58B6BF49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се спроводи по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пројектима и програмским активностима 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 основу потребе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е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библиоте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ке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Лесковцу, Булевар ослобођења 61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16000 Лесковац. </w:t>
      </w:r>
    </w:p>
    <w:p w14:paraId="7A9E32D7" w14:textId="77777777" w:rsidR="00E3004A" w:rsidRPr="00E93606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9980" w:type="dxa"/>
        <w:tblInd w:w="-342" w:type="dxa"/>
        <w:tblLook w:val="04A0" w:firstRow="1" w:lastRow="0" w:firstColumn="1" w:lastColumn="0" w:noHBand="0" w:noVBand="1"/>
      </w:tblPr>
      <w:tblGrid>
        <w:gridCol w:w="1080"/>
        <w:gridCol w:w="4023"/>
        <w:gridCol w:w="1395"/>
        <w:gridCol w:w="1494"/>
        <w:gridCol w:w="1988"/>
      </w:tblGrid>
      <w:tr w:rsidR="00100F77" w:rsidRPr="00E93606" w14:paraId="000F5F65" w14:textId="77777777" w:rsidTr="00AA3BD5">
        <w:trPr>
          <w:trHeight w:val="330"/>
        </w:trPr>
        <w:tc>
          <w:tcPr>
            <w:tcW w:w="99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EFE420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СПЕЦИФИКАЦИЈА И ОПИС УСЛУГЕ </w:t>
            </w:r>
          </w:p>
        </w:tc>
      </w:tr>
      <w:tr w:rsidR="00100F77" w:rsidRPr="00E93606" w14:paraId="59B8D45B" w14:textId="77777777" w:rsidTr="00AA3BD5">
        <w:trPr>
          <w:trHeight w:val="763"/>
        </w:trPr>
        <w:tc>
          <w:tcPr>
            <w:tcW w:w="99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CB48E8" w14:textId="26DE37E1" w:rsidR="00100F77" w:rsidRPr="00E93606" w:rsidRDefault="00BD02DD" w:rsidP="00BD02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Извођење радова на основу </w:t>
            </w:r>
            <w:r w:rsidR="00761D8F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предмера, предрачуна и 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пројектне документације</w:t>
            </w:r>
            <w:r w:rsidR="00BC165E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 xml:space="preserve">pixel perfect 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студиа за архитектуру и графички дизајн</w:t>
            </w:r>
            <w:r w:rsidR="00100F77"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.</w:t>
            </w:r>
          </w:p>
        </w:tc>
      </w:tr>
      <w:tr w:rsidR="00100F77" w:rsidRPr="00E93606" w14:paraId="040CBF99" w14:textId="77777777" w:rsidTr="00C12763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B79A00" w14:textId="4C202840" w:rsidR="00100F77" w:rsidRPr="00E93606" w:rsidRDefault="00F6079F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Р</w:t>
            </w:r>
            <w:r w:rsidR="00100F77"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.бр.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9BBDE6" w14:textId="35514539" w:rsidR="00100F77" w:rsidRPr="00E93606" w:rsidRDefault="00100F77" w:rsidP="00F60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ОПИС </w:t>
            </w:r>
            <w:r w:rsidR="00F6079F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РАДОВА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D120D6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ЈЕДНИЦА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E56405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ЈЕД. ЦЕНА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3AE916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УКУПНО</w:t>
            </w:r>
          </w:p>
        </w:tc>
      </w:tr>
      <w:tr w:rsidR="00100F77" w:rsidRPr="00E93606" w14:paraId="77ACA027" w14:textId="77777777" w:rsidTr="00BD02DD">
        <w:trPr>
          <w:trHeight w:val="566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EF272" w14:textId="6480453E" w:rsidR="00100F77" w:rsidRPr="00E93606" w:rsidRDefault="00100F77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1</w:t>
            </w:r>
            <w:r w:rsidR="00BD02DD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.</w:t>
            </w:r>
          </w:p>
        </w:tc>
        <w:tc>
          <w:tcPr>
            <w:tcW w:w="4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80383" w14:textId="3ED70CC6" w:rsidR="00100F77" w:rsidRPr="00C12763" w:rsidRDefault="00BD02DD" w:rsidP="008858D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Припремни радови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B9B6C" w14:textId="4E87DE35" w:rsidR="00100F77" w:rsidRPr="00C12763" w:rsidRDefault="00E423A6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1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6481C" w14:textId="001FFE89" w:rsidR="00100F77" w:rsidRPr="00C12763" w:rsidRDefault="00100F77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eastAsia="sr-Latn-R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95E1E" w14:textId="77777777" w:rsidR="00100F77" w:rsidRPr="00E93606" w:rsidRDefault="00100F77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</w:tr>
      <w:tr w:rsidR="00F6079F" w:rsidRPr="00E93606" w14:paraId="6901601F" w14:textId="77777777" w:rsidTr="00BD02DD">
        <w:trPr>
          <w:trHeight w:val="566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4ACFF" w14:textId="08B500CF" w:rsidR="00F6079F" w:rsidRPr="00E93606" w:rsidRDefault="00F6079F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2,</w:t>
            </w:r>
          </w:p>
        </w:tc>
        <w:tc>
          <w:tcPr>
            <w:tcW w:w="4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D6AC3" w14:textId="2153AAE9" w:rsidR="00F6079F" w:rsidRDefault="00F6079F" w:rsidP="008858D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Демонтаже и рушења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57030" w14:textId="21D0660B" w:rsidR="00F6079F" w:rsidRDefault="00F6079F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1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DC7DD" w14:textId="77777777" w:rsidR="00F6079F" w:rsidRPr="00C12763" w:rsidRDefault="00F6079F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eastAsia="sr-Latn-R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94ED0" w14:textId="77777777" w:rsidR="00F6079F" w:rsidRPr="00E93606" w:rsidRDefault="00F6079F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</w:p>
        </w:tc>
      </w:tr>
      <w:tr w:rsidR="00BD02DD" w:rsidRPr="00E93606" w14:paraId="231CB168" w14:textId="77777777" w:rsidTr="00BD02DD">
        <w:trPr>
          <w:trHeight w:val="53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967465" w14:textId="47DF654C" w:rsidR="00BD02DD" w:rsidRPr="00E93606" w:rsidRDefault="00F6079F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3</w:t>
            </w:r>
            <w:r w:rsidR="00BD02DD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.</w:t>
            </w:r>
          </w:p>
        </w:tc>
        <w:tc>
          <w:tcPr>
            <w:tcW w:w="4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C11D9" w14:textId="1481F5F2" w:rsidR="00BD02DD" w:rsidRDefault="00F6079F" w:rsidP="008858D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Бетонски и армирно-бетонски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56C6D" w14:textId="42DC5291" w:rsidR="00BD02DD" w:rsidRDefault="00BD02DD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1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D6D15" w14:textId="77777777" w:rsidR="00BD02DD" w:rsidRPr="00C12763" w:rsidRDefault="00BD02DD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eastAsia="sr-Latn-R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EB684" w14:textId="77777777" w:rsidR="00BD02DD" w:rsidRPr="00E93606" w:rsidRDefault="00BD02DD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</w:p>
        </w:tc>
      </w:tr>
      <w:tr w:rsidR="00BD02DD" w:rsidRPr="00E93606" w14:paraId="71D0EA19" w14:textId="77777777" w:rsidTr="00BD02DD">
        <w:trPr>
          <w:trHeight w:val="53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1B9AB" w14:textId="45898593" w:rsidR="00BD02DD" w:rsidRDefault="00F6079F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4</w:t>
            </w:r>
            <w:r w:rsidR="00BD02DD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.</w:t>
            </w:r>
          </w:p>
        </w:tc>
        <w:tc>
          <w:tcPr>
            <w:tcW w:w="4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CA06C" w14:textId="6DC38F99" w:rsidR="00BD02DD" w:rsidRDefault="00761D8F" w:rsidP="008858D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Подополагачки радови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33E20" w14:textId="19584CC2" w:rsidR="00BD02DD" w:rsidRDefault="00BD02DD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1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34B3B" w14:textId="77777777" w:rsidR="00BD02DD" w:rsidRPr="00C12763" w:rsidRDefault="00BD02DD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eastAsia="sr-Latn-R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A0F12" w14:textId="77777777" w:rsidR="00BD02DD" w:rsidRPr="00E93606" w:rsidRDefault="00BD02DD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</w:p>
        </w:tc>
      </w:tr>
      <w:tr w:rsidR="00BD02DD" w:rsidRPr="00E93606" w14:paraId="5AB50487" w14:textId="77777777" w:rsidTr="00BD02DD">
        <w:trPr>
          <w:trHeight w:val="53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4086C" w14:textId="00521AB1" w:rsidR="00BD02DD" w:rsidRDefault="00F6079F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5</w:t>
            </w:r>
            <w:r w:rsidR="00BD02DD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.</w:t>
            </w:r>
          </w:p>
        </w:tc>
        <w:tc>
          <w:tcPr>
            <w:tcW w:w="4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3E3BD" w14:textId="5814D534" w:rsidR="00BD02DD" w:rsidRDefault="00761D8F" w:rsidP="008858D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Браварски радови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E48E98" w14:textId="59E4F1E5" w:rsidR="00BD02DD" w:rsidRDefault="00BD02DD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1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F3B41" w14:textId="77777777" w:rsidR="00BD02DD" w:rsidRPr="00C12763" w:rsidRDefault="00BD02DD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eastAsia="sr-Latn-R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104E1" w14:textId="77777777" w:rsidR="00BD02DD" w:rsidRPr="00E93606" w:rsidRDefault="00BD02DD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</w:p>
        </w:tc>
      </w:tr>
      <w:tr w:rsidR="00BD02DD" w:rsidRPr="00E93606" w14:paraId="44206E86" w14:textId="77777777" w:rsidTr="00BD02DD">
        <w:trPr>
          <w:trHeight w:val="53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09BAB" w14:textId="0B3E88DD" w:rsidR="00BD02DD" w:rsidRDefault="00F6079F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6</w:t>
            </w:r>
            <w:r w:rsidR="00BD02DD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.</w:t>
            </w:r>
          </w:p>
        </w:tc>
        <w:tc>
          <w:tcPr>
            <w:tcW w:w="4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0AEF6" w14:textId="70873C4F" w:rsidR="00BD02DD" w:rsidRDefault="00761D8F" w:rsidP="008858D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Лимарск</w:t>
            </w:r>
            <w:r w:rsidR="00BD02DD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и радови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4FAEC" w14:textId="3F20B303" w:rsidR="00BD02DD" w:rsidRDefault="00BD02DD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1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AE469" w14:textId="77777777" w:rsidR="00BD02DD" w:rsidRPr="00C12763" w:rsidRDefault="00BD02DD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eastAsia="sr-Latn-R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95E38" w14:textId="77777777" w:rsidR="00BD02DD" w:rsidRPr="00E93606" w:rsidRDefault="00BD02DD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</w:p>
        </w:tc>
      </w:tr>
      <w:tr w:rsidR="00F6079F" w:rsidRPr="00E93606" w14:paraId="08116204" w14:textId="77777777" w:rsidTr="00BD02DD">
        <w:trPr>
          <w:trHeight w:val="53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C4193" w14:textId="67BA5DDC" w:rsidR="00F6079F" w:rsidRDefault="00761D8F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7.</w:t>
            </w:r>
          </w:p>
        </w:tc>
        <w:tc>
          <w:tcPr>
            <w:tcW w:w="4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0C86B5" w14:textId="5617B524" w:rsidR="00F6079F" w:rsidRDefault="00761D8F" w:rsidP="008858D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Фасадерски радови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8B395" w14:textId="0F218EC0" w:rsidR="00F6079F" w:rsidRDefault="00761D8F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1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E2F33" w14:textId="77777777" w:rsidR="00F6079F" w:rsidRPr="00C12763" w:rsidRDefault="00F6079F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eastAsia="sr-Latn-R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589B9" w14:textId="77777777" w:rsidR="00F6079F" w:rsidRPr="00E93606" w:rsidRDefault="00F6079F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</w:p>
        </w:tc>
      </w:tr>
      <w:tr w:rsidR="00761D8F" w:rsidRPr="00E93606" w14:paraId="09C07131" w14:textId="77777777" w:rsidTr="00BD02DD">
        <w:trPr>
          <w:trHeight w:val="53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CB4189" w14:textId="768701F4" w:rsidR="00761D8F" w:rsidRDefault="00761D8F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8.</w:t>
            </w:r>
          </w:p>
        </w:tc>
        <w:tc>
          <w:tcPr>
            <w:tcW w:w="4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DED5F" w14:textId="469DBCE2" w:rsidR="00761D8F" w:rsidRDefault="00761D8F" w:rsidP="008858D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Електро опрема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85617" w14:textId="156E0C88" w:rsidR="00761D8F" w:rsidRDefault="00761D8F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1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B7E82" w14:textId="77777777" w:rsidR="00761D8F" w:rsidRPr="00C12763" w:rsidRDefault="00761D8F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eastAsia="sr-Latn-R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10604" w14:textId="77777777" w:rsidR="00761D8F" w:rsidRPr="00E93606" w:rsidRDefault="00761D8F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</w:p>
        </w:tc>
      </w:tr>
      <w:tr w:rsidR="00761D8F" w:rsidRPr="00E93606" w14:paraId="22CF2EAB" w14:textId="77777777" w:rsidTr="00BD02DD">
        <w:trPr>
          <w:trHeight w:val="53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6C0FF" w14:textId="48ABEE95" w:rsidR="00761D8F" w:rsidRDefault="00761D8F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9.</w:t>
            </w:r>
          </w:p>
        </w:tc>
        <w:tc>
          <w:tcPr>
            <w:tcW w:w="4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6C4C9" w14:textId="42C89F3C" w:rsidR="00761D8F" w:rsidRDefault="00761D8F" w:rsidP="00761D8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Опрема разно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83E2B" w14:textId="39E37A66" w:rsidR="00761D8F" w:rsidRDefault="00761D8F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1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5C7DE" w14:textId="77777777" w:rsidR="00761D8F" w:rsidRPr="00C12763" w:rsidRDefault="00761D8F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eastAsia="sr-Latn-R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17E18" w14:textId="77777777" w:rsidR="00761D8F" w:rsidRPr="00E93606" w:rsidRDefault="00761D8F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</w:p>
        </w:tc>
      </w:tr>
      <w:tr w:rsidR="00880FC6" w:rsidRPr="00E93606" w14:paraId="27FDA20F" w14:textId="77777777" w:rsidTr="00C12763">
        <w:trPr>
          <w:trHeight w:val="31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44F653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  <w:tc>
          <w:tcPr>
            <w:tcW w:w="691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AAB69A" w14:textId="77777777" w:rsidR="00880FC6" w:rsidRPr="00E93606" w:rsidRDefault="00880FC6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УКУПНО БЕЗ ПДВ (1+2)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2C13BB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</w:tr>
      <w:tr w:rsidR="00880FC6" w:rsidRPr="00E93606" w14:paraId="7D610589" w14:textId="77777777" w:rsidTr="00C12763">
        <w:trPr>
          <w:trHeight w:val="31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3EEAF9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  <w:tc>
          <w:tcPr>
            <w:tcW w:w="69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C91DE9" w14:textId="77777777" w:rsidR="00880FC6" w:rsidRPr="00E93606" w:rsidRDefault="00880FC6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ПДВ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8D4A1D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</w:tr>
      <w:tr w:rsidR="00880FC6" w:rsidRPr="00E93606" w14:paraId="2761FE03" w14:textId="77777777" w:rsidTr="00C12763">
        <w:trPr>
          <w:trHeight w:val="31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1E5228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  <w:tc>
          <w:tcPr>
            <w:tcW w:w="69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4285E6" w14:textId="77777777" w:rsidR="00880FC6" w:rsidRPr="00E93606" w:rsidRDefault="00880FC6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УКУПНО СА ПДВ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179953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</w:tr>
    </w:tbl>
    <w:p w14:paraId="158201BA" w14:textId="77777777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3788E961" w14:textId="77777777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Упутство за попуњавање обрасца спецификације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080B1208" w14:textId="77777777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BBF69CA" w14:textId="77777777" w:rsidR="00E3004A" w:rsidRPr="00BD391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Место: </w:t>
      </w: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_________________</w:t>
      </w:r>
    </w:p>
    <w:p w14:paraId="694A3CA7" w14:textId="6851796A" w:rsidR="00E3004A" w:rsidRPr="00E93606" w:rsidRDefault="00BD3919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E3004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Потпис овлашћеног </w:t>
      </w:r>
    </w:p>
    <w:p w14:paraId="6005BD70" w14:textId="3B41D9E8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Датум: </w:t>
      </w: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_________________</w:t>
      </w: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</w:t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                   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</w:t>
      </w:r>
      <w:r w:rsidR="00BD3919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лица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понуђача</w:t>
      </w:r>
    </w:p>
    <w:p w14:paraId="57416BAB" w14:textId="18ABB313" w:rsidR="00E3004A" w:rsidRPr="00E93606" w:rsidRDefault="00BD3919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E3004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М.П.</w:t>
      </w:r>
    </w:p>
    <w:p w14:paraId="289C943A" w14:textId="77777777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73DCC1" w14:textId="0C2085E5" w:rsidR="008A3CF9" w:rsidRPr="00E93606" w:rsidRDefault="00D91982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</w:t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_________________________</w:t>
      </w:r>
    </w:p>
    <w:p w14:paraId="5ADD9AAB" w14:textId="77777777" w:rsidR="00F719CC" w:rsidRPr="00E93606" w:rsidRDefault="00F719CC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02837555" w14:textId="77777777" w:rsidR="00F719CC" w:rsidRDefault="00F719CC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4C8040E" w14:textId="77777777" w:rsidR="00D118B0" w:rsidRPr="00E93606" w:rsidRDefault="00C93E55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8. </w:t>
      </w:r>
      <w:r w:rsidR="00D118B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МОДЕЛ УГОВОРА</w:t>
      </w:r>
    </w:p>
    <w:p w14:paraId="79C56867" w14:textId="77777777" w:rsidR="00A77DCB" w:rsidRPr="00E93606" w:rsidRDefault="00A77DCB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680A9860" w14:textId="0C5214EC" w:rsidR="00E53E89" w:rsidRPr="00BD02DD" w:rsidRDefault="00744CA0" w:rsidP="00BD02DD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</w:t>
      </w:r>
      <w:r w:rsidR="002537D3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радова</w:t>
      </w:r>
      <w:r w:rsidR="00584E9B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 </w:t>
      </w:r>
      <w:r w:rsidR="00C2390F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-</w:t>
      </w:r>
      <w:r w:rsidR="00003C3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761D8F" w:rsidRPr="00761D8F">
        <w:rPr>
          <w:rFonts w:ascii="Times New Roman" w:hAnsi="Times New Roman" w:cs="Times New Roman"/>
          <w:color w:val="000000" w:themeColor="text1"/>
          <w:sz w:val="24"/>
          <w:szCs w:val="24"/>
        </w:rPr>
        <w:t>Извођења радова за реализацију адаптације пасажа уз Народну библиотеку „Радоје Домановић“  у Лесковцу</w:t>
      </w:r>
    </w:p>
    <w:p w14:paraId="243114C7" w14:textId="57826D70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Закључен дана </w:t>
      </w:r>
      <w:r w:rsidR="001F288F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________________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у Лесковцу између:</w:t>
      </w:r>
    </w:p>
    <w:p w14:paraId="5B366CEE" w14:textId="77777777" w:rsidR="00880FC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1.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 xml:space="preserve">„Радоје Домановић“, Булевар ослобођења 61, </w:t>
      </w:r>
      <w:r w:rsidR="00584E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 xml:space="preserve">у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Лесковц</w:t>
      </w:r>
      <w:r w:rsidR="00584E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у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C87E89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–</w:t>
      </w:r>
      <w:r w:rsidR="00C87E8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  <w:t xml:space="preserve"> </w:t>
      </w:r>
      <w:r w:rsidR="00C87E89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матични број </w:t>
      </w:r>
      <w:r w:rsidR="00C87E8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  <w:t xml:space="preserve"> </w:t>
      </w:r>
      <w:r w:rsidR="00C87E89" w:rsidRPr="002D33F5">
        <w:rPr>
          <w:rFonts w:ascii="Times New Roman" w:eastAsia="Times New Roman" w:hAnsi="Times New Roman" w:cs="Times New Roman"/>
          <w:sz w:val="24"/>
          <w:szCs w:val="24"/>
          <w:lang w:val="ru-RU"/>
        </w:rPr>
        <w:t>07139900</w:t>
      </w:r>
      <w:r w:rsidR="00584E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ПИБ 1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01912219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коју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заступа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директор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Весна Илић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, као наручилац</w:t>
      </w:r>
    </w:p>
    <w:p w14:paraId="5A79052F" w14:textId="51FDCFBC" w:rsidR="00880FC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 </w:t>
      </w:r>
    </w:p>
    <w:p w14:paraId="5E75FBE8" w14:textId="6FC8C199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 </w:t>
      </w:r>
    </w:p>
    <w:p w14:paraId="6F4DD236" w14:textId="77777777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A2A6CCF" w14:textId="1AB2DA9A" w:rsidR="00880FC6" w:rsidRPr="00880FC6" w:rsidRDefault="006242B0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2.  </w:t>
      </w:r>
      <w:r w:rsidR="00880FC6" w:rsidRPr="00880FC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 xml:space="preserve"> _____________________________________________, из_______________________</w:t>
      </w:r>
    </w:p>
    <w:p w14:paraId="689CEE87" w14:textId="77777777" w:rsidR="00880FC6" w:rsidRP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</w:p>
    <w:p w14:paraId="6777AD1F" w14:textId="77777777" w:rsidR="00880FC6" w:rsidRP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880FC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 xml:space="preserve">улица и број_________________________,  матични број ________________________, </w:t>
      </w:r>
    </w:p>
    <w:p w14:paraId="753976AB" w14:textId="77777777" w:rsidR="00880FC6" w:rsidRP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</w:p>
    <w:p w14:paraId="3384AED4" w14:textId="77777777" w:rsid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880FC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53BBC441" w14:textId="77777777" w:rsid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0D3FD0DE" w14:textId="77777777" w:rsidR="00BD3919" w:rsidRPr="00BD3919" w:rsidRDefault="00BD3919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6B41085B" w14:textId="0433D695" w:rsidR="006242B0" w:rsidRDefault="006242B0" w:rsidP="00880FC6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Члан 1.</w:t>
      </w:r>
    </w:p>
    <w:p w14:paraId="46D4734B" w14:textId="77777777" w:rsidR="00C87E89" w:rsidRPr="00E93606" w:rsidRDefault="00C87E89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8EA6C64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ПРЕДМЕТ УГОВОРА</w:t>
      </w:r>
    </w:p>
    <w:p w14:paraId="144D105F" w14:textId="5DA7682E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Предмет овог уговора је </w:t>
      </w:r>
      <w:r w:rsidR="00761D8F" w:rsidRPr="00761D8F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Извођења радова за реализацију адаптације пасажа уз Народну библиотеку „Радоје Домановић“  у Лесковцу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  <w:r w:rsidR="0046307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према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понуди понуђача број </w:t>
      </w:r>
      <w:r w:rsidR="001F288F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</w:t>
      </w:r>
      <w:r w:rsidR="00C87E8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од </w:t>
      </w:r>
      <w:r w:rsidR="001F288F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________________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која заједно са спецификацијом услуге чини саставни део овог уговора.</w:t>
      </w:r>
    </w:p>
    <w:p w14:paraId="6B79D065" w14:textId="77777777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B3CA243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2.</w:t>
      </w:r>
    </w:p>
    <w:p w14:paraId="5F57E4AD" w14:textId="77777777" w:rsidR="00C87E89" w:rsidRPr="00E93606" w:rsidRDefault="00C87E89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029A9A7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E93606" w:rsidRDefault="006242B0" w:rsidP="00584E9B">
      <w:pPr>
        <w:pStyle w:val="NoSpacing"/>
        <w:ind w:firstLine="36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35B5375C" w:rsidR="006242B0" w:rsidRPr="00E93606" w:rsidRDefault="002537D3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Уреди простор </w:t>
      </w:r>
      <w:r w:rsidR="00BD02D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 основу предмера и предрачуна</w:t>
      </w:r>
      <w:r w:rsidR="00761D8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и пројектне документације</w:t>
      </w:r>
      <w:r w:rsidR="008858D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86359B7" w14:textId="276BA97B" w:rsidR="0046307A" w:rsidRPr="00E93606" w:rsidRDefault="0046307A" w:rsidP="0046307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Услуге ће бити извршене према плану и динамици пројекта у периоду 202</w:t>
      </w:r>
      <w:r w:rsidR="003651F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.година.</w:t>
      </w:r>
    </w:p>
    <w:p w14:paraId="42897105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DC19B45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3.</w:t>
      </w:r>
    </w:p>
    <w:p w14:paraId="776E605C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0738F66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УГОВОРЕНА ВРЕДНОСТ И НАЧИН ПЛАЋАЊА</w:t>
      </w:r>
    </w:p>
    <w:p w14:paraId="4C511E23" w14:textId="060B356D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Уговорена вредност извршења </w:t>
      </w:r>
      <w:r w:rsidR="00761D8F" w:rsidRPr="00761D8F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Извођења радова за реализацију адаптације пасажа уз Народну библиотеку „Радоје Домановић“  у Лесковцу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износи </w:t>
      </w:r>
      <w:r w:rsidR="00880FC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______________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динара без ПДВ-а односно </w:t>
      </w:r>
      <w:r w:rsidR="001F288F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_________________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са ПДВ-ом.</w:t>
      </w:r>
    </w:p>
    <w:p w14:paraId="5EFDF5A3" w14:textId="0538F3AD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1A32F81" w14:textId="77777777" w:rsidR="00C87E89" w:rsidRDefault="00C87E89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FC54EA6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4.</w:t>
      </w:r>
    </w:p>
    <w:p w14:paraId="5F670760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E92DC3F" w14:textId="10EF601B" w:rsidR="006242B0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набавке </w:t>
      </w:r>
      <w:r w:rsidR="002537D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радоова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и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услуге </w:t>
      </w:r>
      <w:r w:rsidR="00BC165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 основу спецификације конкурсне пројектне документације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потребе библиотеке</w:t>
      </w:r>
      <w:r w:rsidR="0046307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 о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сталих пратећих односно зависних трошкова набавке (трошкове превоза, паковања, потрошног материјала и сл.).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</w:p>
    <w:p w14:paraId="137A9B44" w14:textId="77777777" w:rsidR="00C87E89" w:rsidRPr="00E93606" w:rsidRDefault="00C87E89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p w14:paraId="331825B8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>Члан 5.</w:t>
      </w:r>
    </w:p>
    <w:p w14:paraId="406BCC99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A734A28" w14:textId="49B74336" w:rsidR="0046307A" w:rsidRDefault="002537D3" w:rsidP="00305545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2537D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Наручилац се обавезује да ће </w:t>
      </w:r>
      <w:r w:rsidR="0030554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извршити п</w:t>
      </w:r>
      <w:r w:rsidRPr="002537D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лаћање свих извршених радова, на основу испостављене фактуре од стране извођача радова, а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извршиоца, односно у року од  45 календарских дана од дана уноса рачуна у Систем електронских фактура - СЕФ.</w:t>
      </w:r>
    </w:p>
    <w:p w14:paraId="69B07E17" w14:textId="77777777" w:rsidR="002537D3" w:rsidRPr="00E93606" w:rsidRDefault="002537D3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70A7F35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6.</w:t>
      </w:r>
    </w:p>
    <w:p w14:paraId="58BED9CA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CB5FA71" w14:textId="77777777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A5AB78D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7.</w:t>
      </w:r>
    </w:p>
    <w:p w14:paraId="73A7D18F" w14:textId="77777777" w:rsidR="00C87E89" w:rsidRPr="00E93606" w:rsidRDefault="00C87E89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540898B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ПЕРИОД ВРШЕЊА УСЛУГЕ</w:t>
      </w:r>
    </w:p>
    <w:p w14:paraId="32E2333D" w14:textId="77777777" w:rsidR="002537D3" w:rsidRPr="00305545" w:rsidRDefault="002537D3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16"/>
          <w:szCs w:val="16"/>
          <w:lang w:val="ru-RU"/>
        </w:rPr>
      </w:pPr>
    </w:p>
    <w:p w14:paraId="77E973DB" w14:textId="3C6CD15B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реализацију предметне услуге </w:t>
      </w:r>
      <w:r w:rsidR="00761D8F" w:rsidRPr="00761D8F">
        <w:rPr>
          <w:rFonts w:ascii="Times New Roman" w:hAnsi="Times New Roman" w:cs="Times New Roman"/>
          <w:color w:val="000000" w:themeColor="text1"/>
          <w:sz w:val="24"/>
          <w:szCs w:val="24"/>
        </w:rPr>
        <w:t>Извођења радова за реализацију адаптације пасажа уз Народну библиотеку „Радоје Домановић“  у Лесковцу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ускладити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према динамици пројек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та. Реализација услуге предвиђена је у </w:t>
      </w:r>
      <w:r w:rsidR="0046307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периоду 202</w:t>
      </w:r>
      <w:r w:rsidR="003651F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године.</w:t>
      </w:r>
      <w:r w:rsidR="00E53E89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</w:p>
    <w:p w14:paraId="520E9B02" w14:textId="6D512C8B" w:rsidR="006242B0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благовремено достави наруџбеницу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, најмање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од дана одржавања (не дужи од 2 (два) календарска дана) као и тачно време пружања услуга.</w:t>
      </w:r>
    </w:p>
    <w:p w14:paraId="59F7EFDD" w14:textId="77777777" w:rsidR="00BD3919" w:rsidRPr="00BD3919" w:rsidRDefault="00BD3919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55D7EB6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8.</w:t>
      </w:r>
    </w:p>
    <w:p w14:paraId="081F6040" w14:textId="77777777" w:rsidR="00C87E89" w:rsidRPr="00E93606" w:rsidRDefault="00C87E89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ED2BD92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МЕСТО ВРШЕЊА УСЛУГЕ</w:t>
      </w:r>
    </w:p>
    <w:p w14:paraId="35BF5F62" w14:textId="166CAB54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извршења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набавке добра </w:t>
      </w:r>
      <w:r w:rsidR="0046307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/испоруке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у просторијама 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67354418" w14:textId="77777777" w:rsidR="006242B0" w:rsidRPr="00305545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16"/>
          <w:szCs w:val="16"/>
          <w:lang w:val="ru-RU"/>
        </w:rPr>
      </w:pPr>
    </w:p>
    <w:p w14:paraId="01822AD5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9.</w:t>
      </w:r>
    </w:p>
    <w:p w14:paraId="36BC301F" w14:textId="77777777" w:rsidR="00C87E89" w:rsidRPr="00E93606" w:rsidRDefault="00C87E89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9B1E63F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ЗАВРШНЕ ОДРЕДБЕ</w:t>
      </w:r>
    </w:p>
    <w:p w14:paraId="38DAF9EC" w14:textId="77777777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43B29B7D" w14:textId="148E51A4" w:rsidR="006242B0" w:rsidRPr="00E93606" w:rsidRDefault="006242B0" w:rsidP="00305545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надлежна </w:t>
      </w:r>
      <w:r w:rsidR="0030554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с</w:t>
      </w:r>
      <w:r w:rsidR="00052CD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лужба </w:t>
      </w:r>
      <w:r w:rsidR="00052CD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052CD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F081264" w14:textId="77777777" w:rsidR="002537D3" w:rsidRPr="00305545" w:rsidRDefault="002537D3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507D4438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Члан 10.</w:t>
      </w:r>
    </w:p>
    <w:p w14:paraId="70AF043D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428795" w14:textId="77777777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61F56F0F" w14:textId="77777777" w:rsidR="00761D8F" w:rsidRDefault="00761D8F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1FB27F79" w14:textId="77777777" w:rsidR="00761D8F" w:rsidRPr="00761D8F" w:rsidRDefault="00761D8F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22640F42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Члан 11.</w:t>
      </w:r>
    </w:p>
    <w:p w14:paraId="73AA19E2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FAFFB2B" w14:textId="77777777" w:rsidR="006242B0" w:rsidRPr="00E93606" w:rsidRDefault="006242B0" w:rsidP="00584E9B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Default="006242B0" w:rsidP="00584E9B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41B1330A" w14:textId="77777777" w:rsidR="00C87E89" w:rsidRPr="00E93606" w:rsidRDefault="00C87E89" w:rsidP="00584E9B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5AE99A3" w14:textId="4FD76398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Члан 1</w:t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648D191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29C68DE" w14:textId="111554F3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Овај уговор је сачињен у 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четири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истоветних примерака од којих наручилац задржава 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 (два)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примерка за своје потребе и извршилац услуге 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)  примерка за своје потребе.</w:t>
      </w:r>
    </w:p>
    <w:p w14:paraId="656FC12C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B529B7D" w14:textId="3DC42726" w:rsidR="006242B0" w:rsidRPr="00E93606" w:rsidRDefault="006242B0" w:rsidP="0068136D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 З В Р Ш И Л А Ц </w:t>
      </w:r>
      <w:r w:rsidR="0068136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6813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УСЛУГА                                                    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68136D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 А Р У Ч </w:t>
      </w:r>
      <w:r w:rsidR="0068136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 Л А Ц</w:t>
      </w:r>
    </w:p>
    <w:p w14:paraId="7B23D077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>М. П.</w:t>
      </w:r>
    </w:p>
    <w:p w14:paraId="28015F11" w14:textId="4559CFF0" w:rsidR="006242B0" w:rsidRPr="00BD391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___________________</w:t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________________________</w:t>
      </w:r>
    </w:p>
    <w:p w14:paraId="57A8D023" w14:textId="77777777" w:rsidR="006242B0" w:rsidRPr="00BD391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45BB11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8262150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9D8E55C" w14:textId="77777777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423ED716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7FCE41A7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6B99BA1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99441FC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7B439DD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81C9A8B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6C61965E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76D2861D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56FEB05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197C242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1928D099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4DD73481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5406182C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8DA2BA0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4C85239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4B5EEDF" w14:textId="12A69F55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sectPr w:rsidR="00215D74" w:rsidRPr="00E93606" w:rsidSect="00BD3919">
      <w:footerReference w:type="default" r:id="rId10"/>
      <w:type w:val="continuous"/>
      <w:pgSz w:w="11907" w:h="16839" w:code="9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469608" w14:textId="77777777" w:rsidR="008867AF" w:rsidRDefault="008867AF" w:rsidP="00AD6B21">
      <w:pPr>
        <w:spacing w:after="0" w:line="240" w:lineRule="auto"/>
      </w:pPr>
      <w:r>
        <w:separator/>
      </w:r>
    </w:p>
  </w:endnote>
  <w:endnote w:type="continuationSeparator" w:id="0">
    <w:p w14:paraId="2B4D148E" w14:textId="77777777" w:rsidR="008867AF" w:rsidRDefault="008867AF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5289141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6D59069" w14:textId="46920131" w:rsidR="00BD02DD" w:rsidRDefault="00BD02DD">
        <w:pPr>
          <w:pStyle w:val="Footer"/>
          <w:jc w:val="cen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BE6648">
          <w:t>1</w:t>
        </w:r>
        <w:r>
          <w:fldChar w:fldCharType="end"/>
        </w:r>
      </w:p>
    </w:sdtContent>
  </w:sdt>
  <w:p w14:paraId="0DE431FE" w14:textId="77777777" w:rsidR="00BD02DD" w:rsidRPr="00020841" w:rsidRDefault="00BD02DD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CB1188" w14:textId="77777777" w:rsidR="008867AF" w:rsidRDefault="008867AF" w:rsidP="00AD6B21">
      <w:pPr>
        <w:spacing w:after="0" w:line="240" w:lineRule="auto"/>
      </w:pPr>
      <w:r>
        <w:separator/>
      </w:r>
    </w:p>
  </w:footnote>
  <w:footnote w:type="continuationSeparator" w:id="0">
    <w:p w14:paraId="48F5BBDF" w14:textId="77777777" w:rsidR="008867AF" w:rsidRDefault="008867AF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D6B"/>
    <w:rsid w:val="00016CDE"/>
    <w:rsid w:val="00017D56"/>
    <w:rsid w:val="000213ED"/>
    <w:rsid w:val="00025BA3"/>
    <w:rsid w:val="0002670C"/>
    <w:rsid w:val="000277FC"/>
    <w:rsid w:val="000342D3"/>
    <w:rsid w:val="0004540B"/>
    <w:rsid w:val="00045A45"/>
    <w:rsid w:val="00052CD4"/>
    <w:rsid w:val="00052E29"/>
    <w:rsid w:val="00053614"/>
    <w:rsid w:val="00054898"/>
    <w:rsid w:val="0006610D"/>
    <w:rsid w:val="00082B4B"/>
    <w:rsid w:val="0008797D"/>
    <w:rsid w:val="00093867"/>
    <w:rsid w:val="00097552"/>
    <w:rsid w:val="000A0E5E"/>
    <w:rsid w:val="000A4960"/>
    <w:rsid w:val="000B47C1"/>
    <w:rsid w:val="000B5581"/>
    <w:rsid w:val="000B6621"/>
    <w:rsid w:val="000B713E"/>
    <w:rsid w:val="000B7196"/>
    <w:rsid w:val="000D409B"/>
    <w:rsid w:val="000D4C4E"/>
    <w:rsid w:val="000D7229"/>
    <w:rsid w:val="000F0134"/>
    <w:rsid w:val="000F15FD"/>
    <w:rsid w:val="000F4812"/>
    <w:rsid w:val="000F7705"/>
    <w:rsid w:val="000F7FAC"/>
    <w:rsid w:val="00100F77"/>
    <w:rsid w:val="001013CC"/>
    <w:rsid w:val="0010654B"/>
    <w:rsid w:val="00113210"/>
    <w:rsid w:val="00113A91"/>
    <w:rsid w:val="00114255"/>
    <w:rsid w:val="00122144"/>
    <w:rsid w:val="00126D45"/>
    <w:rsid w:val="00130583"/>
    <w:rsid w:val="00130802"/>
    <w:rsid w:val="00136A2F"/>
    <w:rsid w:val="00147494"/>
    <w:rsid w:val="00151ACC"/>
    <w:rsid w:val="00156386"/>
    <w:rsid w:val="001568FC"/>
    <w:rsid w:val="00160E79"/>
    <w:rsid w:val="00181868"/>
    <w:rsid w:val="00186ADD"/>
    <w:rsid w:val="00192D07"/>
    <w:rsid w:val="001947C4"/>
    <w:rsid w:val="001964F8"/>
    <w:rsid w:val="00197C26"/>
    <w:rsid w:val="001A675D"/>
    <w:rsid w:val="001B212A"/>
    <w:rsid w:val="001B5991"/>
    <w:rsid w:val="001B7CA6"/>
    <w:rsid w:val="001C04E0"/>
    <w:rsid w:val="001C528E"/>
    <w:rsid w:val="001C5B51"/>
    <w:rsid w:val="001D273E"/>
    <w:rsid w:val="001D6854"/>
    <w:rsid w:val="001E13D0"/>
    <w:rsid w:val="001E5982"/>
    <w:rsid w:val="001F15AE"/>
    <w:rsid w:val="001F288F"/>
    <w:rsid w:val="001F6E9D"/>
    <w:rsid w:val="001F6F3B"/>
    <w:rsid w:val="00200127"/>
    <w:rsid w:val="00215D74"/>
    <w:rsid w:val="00223028"/>
    <w:rsid w:val="0024054E"/>
    <w:rsid w:val="00243D13"/>
    <w:rsid w:val="00246773"/>
    <w:rsid w:val="002507A5"/>
    <w:rsid w:val="00250833"/>
    <w:rsid w:val="002537D3"/>
    <w:rsid w:val="0025499E"/>
    <w:rsid w:val="00255ED5"/>
    <w:rsid w:val="00256B1E"/>
    <w:rsid w:val="0025708D"/>
    <w:rsid w:val="00263AB5"/>
    <w:rsid w:val="00274E60"/>
    <w:rsid w:val="002854EF"/>
    <w:rsid w:val="002857BE"/>
    <w:rsid w:val="002925CC"/>
    <w:rsid w:val="002A4681"/>
    <w:rsid w:val="002B4062"/>
    <w:rsid w:val="002B70D3"/>
    <w:rsid w:val="002B712A"/>
    <w:rsid w:val="002C2240"/>
    <w:rsid w:val="002D0A8C"/>
    <w:rsid w:val="002D0FEB"/>
    <w:rsid w:val="002D13EB"/>
    <w:rsid w:val="002D22FF"/>
    <w:rsid w:val="002D74B6"/>
    <w:rsid w:val="002E4E06"/>
    <w:rsid w:val="002F351B"/>
    <w:rsid w:val="0030007C"/>
    <w:rsid w:val="003054FF"/>
    <w:rsid w:val="00305545"/>
    <w:rsid w:val="00306613"/>
    <w:rsid w:val="003137F7"/>
    <w:rsid w:val="0031482C"/>
    <w:rsid w:val="00314DA3"/>
    <w:rsid w:val="00316BBF"/>
    <w:rsid w:val="00321835"/>
    <w:rsid w:val="0032524B"/>
    <w:rsid w:val="0032687B"/>
    <w:rsid w:val="003356C5"/>
    <w:rsid w:val="00345CB3"/>
    <w:rsid w:val="00354FEF"/>
    <w:rsid w:val="003651F0"/>
    <w:rsid w:val="00365A69"/>
    <w:rsid w:val="00375C4B"/>
    <w:rsid w:val="003770DC"/>
    <w:rsid w:val="00384194"/>
    <w:rsid w:val="003A4FC5"/>
    <w:rsid w:val="003A5653"/>
    <w:rsid w:val="003A77D5"/>
    <w:rsid w:val="003B1B60"/>
    <w:rsid w:val="003B2136"/>
    <w:rsid w:val="003B281E"/>
    <w:rsid w:val="003D0DCF"/>
    <w:rsid w:val="003D7715"/>
    <w:rsid w:val="003D7C50"/>
    <w:rsid w:val="003E048D"/>
    <w:rsid w:val="003E5154"/>
    <w:rsid w:val="003F17C1"/>
    <w:rsid w:val="00410258"/>
    <w:rsid w:val="004104D9"/>
    <w:rsid w:val="00423044"/>
    <w:rsid w:val="00425AE5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CE9"/>
    <w:rsid w:val="0047092E"/>
    <w:rsid w:val="0047445F"/>
    <w:rsid w:val="00474745"/>
    <w:rsid w:val="00475497"/>
    <w:rsid w:val="00477DEE"/>
    <w:rsid w:val="004806F2"/>
    <w:rsid w:val="00480DDC"/>
    <w:rsid w:val="004A22F0"/>
    <w:rsid w:val="004B562F"/>
    <w:rsid w:val="004C7487"/>
    <w:rsid w:val="004D2B30"/>
    <w:rsid w:val="004D3960"/>
    <w:rsid w:val="004D5493"/>
    <w:rsid w:val="004D60CB"/>
    <w:rsid w:val="004D6B67"/>
    <w:rsid w:val="004D76DB"/>
    <w:rsid w:val="004E0D98"/>
    <w:rsid w:val="004E4F71"/>
    <w:rsid w:val="004F4A77"/>
    <w:rsid w:val="004F5DDB"/>
    <w:rsid w:val="004F7490"/>
    <w:rsid w:val="00500D23"/>
    <w:rsid w:val="00501A0A"/>
    <w:rsid w:val="005065D0"/>
    <w:rsid w:val="00510E4F"/>
    <w:rsid w:val="00512A13"/>
    <w:rsid w:val="0052069B"/>
    <w:rsid w:val="00524909"/>
    <w:rsid w:val="0052640C"/>
    <w:rsid w:val="0053120E"/>
    <w:rsid w:val="00536EF4"/>
    <w:rsid w:val="00541FA0"/>
    <w:rsid w:val="00542F07"/>
    <w:rsid w:val="005442DD"/>
    <w:rsid w:val="0055051E"/>
    <w:rsid w:val="00550867"/>
    <w:rsid w:val="00551F70"/>
    <w:rsid w:val="005552BE"/>
    <w:rsid w:val="00557731"/>
    <w:rsid w:val="00566F5B"/>
    <w:rsid w:val="00567767"/>
    <w:rsid w:val="00570BB1"/>
    <w:rsid w:val="00571B4E"/>
    <w:rsid w:val="005728F9"/>
    <w:rsid w:val="00574897"/>
    <w:rsid w:val="00574D5B"/>
    <w:rsid w:val="00575B4B"/>
    <w:rsid w:val="00576CD2"/>
    <w:rsid w:val="00577BDD"/>
    <w:rsid w:val="00584E53"/>
    <w:rsid w:val="00584E9B"/>
    <w:rsid w:val="005928EF"/>
    <w:rsid w:val="005A0846"/>
    <w:rsid w:val="005A3186"/>
    <w:rsid w:val="005A52A1"/>
    <w:rsid w:val="005A6BBF"/>
    <w:rsid w:val="005B108C"/>
    <w:rsid w:val="005B4161"/>
    <w:rsid w:val="005C0D5D"/>
    <w:rsid w:val="005C22FC"/>
    <w:rsid w:val="005C66DD"/>
    <w:rsid w:val="005D2F93"/>
    <w:rsid w:val="005D31E5"/>
    <w:rsid w:val="005D482D"/>
    <w:rsid w:val="005D7ABC"/>
    <w:rsid w:val="005D7DEA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3257"/>
    <w:rsid w:val="006647E1"/>
    <w:rsid w:val="00666A29"/>
    <w:rsid w:val="00666B98"/>
    <w:rsid w:val="00674B07"/>
    <w:rsid w:val="00676186"/>
    <w:rsid w:val="0068136D"/>
    <w:rsid w:val="006907B1"/>
    <w:rsid w:val="00691496"/>
    <w:rsid w:val="006924E6"/>
    <w:rsid w:val="0069322C"/>
    <w:rsid w:val="006945D9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405E"/>
    <w:rsid w:val="00706A8D"/>
    <w:rsid w:val="00724D48"/>
    <w:rsid w:val="0074316C"/>
    <w:rsid w:val="00744CA0"/>
    <w:rsid w:val="00753435"/>
    <w:rsid w:val="00755D21"/>
    <w:rsid w:val="00761D8F"/>
    <w:rsid w:val="00764B33"/>
    <w:rsid w:val="007651FD"/>
    <w:rsid w:val="00775B5E"/>
    <w:rsid w:val="007825E3"/>
    <w:rsid w:val="0078590C"/>
    <w:rsid w:val="007865CB"/>
    <w:rsid w:val="00787473"/>
    <w:rsid w:val="007A01C7"/>
    <w:rsid w:val="007A034F"/>
    <w:rsid w:val="007A1601"/>
    <w:rsid w:val="007A44E2"/>
    <w:rsid w:val="007A680B"/>
    <w:rsid w:val="007A78C6"/>
    <w:rsid w:val="007B68C3"/>
    <w:rsid w:val="007B6989"/>
    <w:rsid w:val="007C0EB2"/>
    <w:rsid w:val="007C1CD5"/>
    <w:rsid w:val="007C4C24"/>
    <w:rsid w:val="007D023D"/>
    <w:rsid w:val="007D363C"/>
    <w:rsid w:val="007D5FDD"/>
    <w:rsid w:val="007E5FF4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55A7"/>
    <w:rsid w:val="008370B2"/>
    <w:rsid w:val="0084128A"/>
    <w:rsid w:val="00842DFB"/>
    <w:rsid w:val="008505AC"/>
    <w:rsid w:val="00854C2B"/>
    <w:rsid w:val="008556A1"/>
    <w:rsid w:val="00864A54"/>
    <w:rsid w:val="008673CE"/>
    <w:rsid w:val="00870B1D"/>
    <w:rsid w:val="00874FF9"/>
    <w:rsid w:val="008773E2"/>
    <w:rsid w:val="00880FC6"/>
    <w:rsid w:val="008842E8"/>
    <w:rsid w:val="008858DF"/>
    <w:rsid w:val="008867AF"/>
    <w:rsid w:val="008876F9"/>
    <w:rsid w:val="008878AC"/>
    <w:rsid w:val="00892518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4DB3"/>
    <w:rsid w:val="008F6012"/>
    <w:rsid w:val="008F6557"/>
    <w:rsid w:val="008F7212"/>
    <w:rsid w:val="0091135D"/>
    <w:rsid w:val="0091233A"/>
    <w:rsid w:val="00917D4F"/>
    <w:rsid w:val="00927BBC"/>
    <w:rsid w:val="009338D4"/>
    <w:rsid w:val="009573E3"/>
    <w:rsid w:val="00962FF1"/>
    <w:rsid w:val="009638B2"/>
    <w:rsid w:val="00963B6F"/>
    <w:rsid w:val="00965126"/>
    <w:rsid w:val="00966D51"/>
    <w:rsid w:val="009676C2"/>
    <w:rsid w:val="00973209"/>
    <w:rsid w:val="00984CE1"/>
    <w:rsid w:val="00990068"/>
    <w:rsid w:val="009915D2"/>
    <w:rsid w:val="00992875"/>
    <w:rsid w:val="00996AB1"/>
    <w:rsid w:val="009A21D5"/>
    <w:rsid w:val="009A6EF6"/>
    <w:rsid w:val="009A7285"/>
    <w:rsid w:val="009A7A5F"/>
    <w:rsid w:val="009A7D6C"/>
    <w:rsid w:val="009C450E"/>
    <w:rsid w:val="009C54C8"/>
    <w:rsid w:val="009D4910"/>
    <w:rsid w:val="009E08E3"/>
    <w:rsid w:val="009E769B"/>
    <w:rsid w:val="009E7A36"/>
    <w:rsid w:val="009F0B6D"/>
    <w:rsid w:val="009F193E"/>
    <w:rsid w:val="009F1AB4"/>
    <w:rsid w:val="009F75D7"/>
    <w:rsid w:val="00A00857"/>
    <w:rsid w:val="00A04B1F"/>
    <w:rsid w:val="00A15198"/>
    <w:rsid w:val="00A17540"/>
    <w:rsid w:val="00A17C64"/>
    <w:rsid w:val="00A20202"/>
    <w:rsid w:val="00A213C5"/>
    <w:rsid w:val="00A21618"/>
    <w:rsid w:val="00A22290"/>
    <w:rsid w:val="00A240E6"/>
    <w:rsid w:val="00A245F4"/>
    <w:rsid w:val="00A3576A"/>
    <w:rsid w:val="00A4219C"/>
    <w:rsid w:val="00A47866"/>
    <w:rsid w:val="00A56AF1"/>
    <w:rsid w:val="00A64B13"/>
    <w:rsid w:val="00A66A16"/>
    <w:rsid w:val="00A66E5B"/>
    <w:rsid w:val="00A71A4D"/>
    <w:rsid w:val="00A77DCB"/>
    <w:rsid w:val="00A86352"/>
    <w:rsid w:val="00A8754B"/>
    <w:rsid w:val="00A9386E"/>
    <w:rsid w:val="00AA3AE0"/>
    <w:rsid w:val="00AA3BD5"/>
    <w:rsid w:val="00AB47A2"/>
    <w:rsid w:val="00AB6D22"/>
    <w:rsid w:val="00AC7D7D"/>
    <w:rsid w:val="00AD6B21"/>
    <w:rsid w:val="00AF038B"/>
    <w:rsid w:val="00AF5859"/>
    <w:rsid w:val="00AF7B49"/>
    <w:rsid w:val="00B029C3"/>
    <w:rsid w:val="00B056B2"/>
    <w:rsid w:val="00B06ABE"/>
    <w:rsid w:val="00B07579"/>
    <w:rsid w:val="00B23C3F"/>
    <w:rsid w:val="00B272E5"/>
    <w:rsid w:val="00B34AE3"/>
    <w:rsid w:val="00B35E80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9511D"/>
    <w:rsid w:val="00BB1105"/>
    <w:rsid w:val="00BC165E"/>
    <w:rsid w:val="00BC3468"/>
    <w:rsid w:val="00BD02DD"/>
    <w:rsid w:val="00BD3919"/>
    <w:rsid w:val="00BD53C2"/>
    <w:rsid w:val="00BD54B0"/>
    <w:rsid w:val="00BD658E"/>
    <w:rsid w:val="00BE1B76"/>
    <w:rsid w:val="00BE5753"/>
    <w:rsid w:val="00BE6648"/>
    <w:rsid w:val="00C00EEA"/>
    <w:rsid w:val="00C01F08"/>
    <w:rsid w:val="00C11B86"/>
    <w:rsid w:val="00C12763"/>
    <w:rsid w:val="00C14284"/>
    <w:rsid w:val="00C14E45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87E89"/>
    <w:rsid w:val="00C911B2"/>
    <w:rsid w:val="00C92BE7"/>
    <w:rsid w:val="00C93E55"/>
    <w:rsid w:val="00C94691"/>
    <w:rsid w:val="00C94875"/>
    <w:rsid w:val="00CA1AB8"/>
    <w:rsid w:val="00CA59FF"/>
    <w:rsid w:val="00CB4A89"/>
    <w:rsid w:val="00CB533C"/>
    <w:rsid w:val="00CB6637"/>
    <w:rsid w:val="00CB7C5B"/>
    <w:rsid w:val="00CC0514"/>
    <w:rsid w:val="00CC37BB"/>
    <w:rsid w:val="00CE1635"/>
    <w:rsid w:val="00CE455E"/>
    <w:rsid w:val="00CF517D"/>
    <w:rsid w:val="00CF5248"/>
    <w:rsid w:val="00D02F79"/>
    <w:rsid w:val="00D047C3"/>
    <w:rsid w:val="00D05DDD"/>
    <w:rsid w:val="00D07A99"/>
    <w:rsid w:val="00D118B0"/>
    <w:rsid w:val="00D124D8"/>
    <w:rsid w:val="00D14419"/>
    <w:rsid w:val="00D1471D"/>
    <w:rsid w:val="00D15759"/>
    <w:rsid w:val="00D3316F"/>
    <w:rsid w:val="00D33C9D"/>
    <w:rsid w:val="00D4329D"/>
    <w:rsid w:val="00D45395"/>
    <w:rsid w:val="00D4769C"/>
    <w:rsid w:val="00D539B8"/>
    <w:rsid w:val="00D556ED"/>
    <w:rsid w:val="00D60EE1"/>
    <w:rsid w:val="00D73915"/>
    <w:rsid w:val="00D84DE2"/>
    <w:rsid w:val="00D904F6"/>
    <w:rsid w:val="00D91982"/>
    <w:rsid w:val="00D92BEE"/>
    <w:rsid w:val="00DA0D25"/>
    <w:rsid w:val="00DA3949"/>
    <w:rsid w:val="00DB0A70"/>
    <w:rsid w:val="00DB2C0F"/>
    <w:rsid w:val="00DC1A11"/>
    <w:rsid w:val="00DC71B0"/>
    <w:rsid w:val="00DD40AD"/>
    <w:rsid w:val="00DD5A4D"/>
    <w:rsid w:val="00DE6AA0"/>
    <w:rsid w:val="00DF30AA"/>
    <w:rsid w:val="00DF4376"/>
    <w:rsid w:val="00DF5439"/>
    <w:rsid w:val="00DF59B0"/>
    <w:rsid w:val="00DF7C4C"/>
    <w:rsid w:val="00DF7DF7"/>
    <w:rsid w:val="00E01EDD"/>
    <w:rsid w:val="00E133A7"/>
    <w:rsid w:val="00E27AE3"/>
    <w:rsid w:val="00E3004A"/>
    <w:rsid w:val="00E32080"/>
    <w:rsid w:val="00E33131"/>
    <w:rsid w:val="00E33347"/>
    <w:rsid w:val="00E40617"/>
    <w:rsid w:val="00E415CE"/>
    <w:rsid w:val="00E423A6"/>
    <w:rsid w:val="00E476D2"/>
    <w:rsid w:val="00E50C57"/>
    <w:rsid w:val="00E517F9"/>
    <w:rsid w:val="00E5286A"/>
    <w:rsid w:val="00E53BAB"/>
    <w:rsid w:val="00E53E89"/>
    <w:rsid w:val="00E56A49"/>
    <w:rsid w:val="00E57788"/>
    <w:rsid w:val="00E62C04"/>
    <w:rsid w:val="00E726EB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3606"/>
    <w:rsid w:val="00E951B2"/>
    <w:rsid w:val="00EA1F61"/>
    <w:rsid w:val="00EA5C2D"/>
    <w:rsid w:val="00EB01A7"/>
    <w:rsid w:val="00EB0A42"/>
    <w:rsid w:val="00EC3A67"/>
    <w:rsid w:val="00EC5F8D"/>
    <w:rsid w:val="00EC641B"/>
    <w:rsid w:val="00EE26F3"/>
    <w:rsid w:val="00EF3D5A"/>
    <w:rsid w:val="00EF4E15"/>
    <w:rsid w:val="00F01142"/>
    <w:rsid w:val="00F016C9"/>
    <w:rsid w:val="00F10AD8"/>
    <w:rsid w:val="00F11D0E"/>
    <w:rsid w:val="00F149E0"/>
    <w:rsid w:val="00F171C1"/>
    <w:rsid w:val="00F174BB"/>
    <w:rsid w:val="00F228B0"/>
    <w:rsid w:val="00F278F8"/>
    <w:rsid w:val="00F3578B"/>
    <w:rsid w:val="00F3706D"/>
    <w:rsid w:val="00F3711A"/>
    <w:rsid w:val="00F42DAB"/>
    <w:rsid w:val="00F43B92"/>
    <w:rsid w:val="00F442DB"/>
    <w:rsid w:val="00F501F6"/>
    <w:rsid w:val="00F530A6"/>
    <w:rsid w:val="00F6079F"/>
    <w:rsid w:val="00F649D8"/>
    <w:rsid w:val="00F65E37"/>
    <w:rsid w:val="00F719CC"/>
    <w:rsid w:val="00F7214F"/>
    <w:rsid w:val="00F7281D"/>
    <w:rsid w:val="00F73BC8"/>
    <w:rsid w:val="00F74A06"/>
    <w:rsid w:val="00F74C7D"/>
    <w:rsid w:val="00F74D03"/>
    <w:rsid w:val="00F75971"/>
    <w:rsid w:val="00F830AB"/>
    <w:rsid w:val="00FA38EE"/>
    <w:rsid w:val="00FB183C"/>
    <w:rsid w:val="00FB5925"/>
    <w:rsid w:val="00FD2856"/>
    <w:rsid w:val="00FD4DAE"/>
    <w:rsid w:val="00FE3468"/>
    <w:rsid w:val="00FE3CBB"/>
    <w:rsid w:val="00FE7163"/>
    <w:rsid w:val="00FF06A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  <w:style w:type="character" w:customStyle="1" w:styleId="dx-datagrid-search-text">
    <w:name w:val="dx-datagrid-search-text"/>
    <w:basedOn w:val="DefaultParagraphFont"/>
    <w:rsid w:val="00576C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  <w:style w:type="character" w:customStyle="1" w:styleId="dx-datagrid-search-text">
    <w:name w:val="dx-datagrid-search-text"/>
    <w:basedOn w:val="DefaultParagraphFont"/>
    <w:rsid w:val="00576C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5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0A4686-B782-42E9-B8AE-1DBE8644F5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3276</Words>
  <Characters>18676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3</cp:revision>
  <cp:lastPrinted>2023-01-23T07:05:00Z</cp:lastPrinted>
  <dcterms:created xsi:type="dcterms:W3CDTF">2024-11-13T09:42:00Z</dcterms:created>
  <dcterms:modified xsi:type="dcterms:W3CDTF">2024-11-13T10:38:00Z</dcterms:modified>
</cp:coreProperties>
</file>