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297088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297088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344B5261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297088">
        <w:rPr>
          <w:rFonts w:ascii="Times New Roman" w:hAnsi="Times New Roman" w:cs="Times New Roman"/>
        </w:rPr>
        <w:t>Б</w:t>
      </w:r>
      <w:r w:rsidRPr="00297088">
        <w:rPr>
          <w:rFonts w:ascii="Times New Roman" w:hAnsi="Times New Roman" w:cs="Times New Roman"/>
          <w:lang w:val="sr-Cyrl-CS"/>
        </w:rPr>
        <w:t>р</w:t>
      </w:r>
      <w:r w:rsidRPr="00297088">
        <w:rPr>
          <w:rFonts w:ascii="Times New Roman" w:hAnsi="Times New Roman" w:cs="Times New Roman"/>
        </w:rPr>
        <w:t xml:space="preserve">. </w:t>
      </w:r>
      <w:r w:rsidR="00F2672F">
        <w:rPr>
          <w:rFonts w:ascii="Times New Roman" w:hAnsi="Times New Roman" w:cs="Times New Roman"/>
          <w:lang w:val="sr-Cyrl-RS"/>
        </w:rPr>
        <w:t>21</w:t>
      </w:r>
      <w:r w:rsidR="00465E37">
        <w:rPr>
          <w:rFonts w:ascii="Times New Roman" w:hAnsi="Times New Roman" w:cs="Times New Roman"/>
          <w:lang w:val="sr-Cyrl-RS"/>
        </w:rPr>
        <w:t>9</w:t>
      </w:r>
      <w:r w:rsidR="000313DB" w:rsidRPr="00297088">
        <w:rPr>
          <w:rFonts w:ascii="Times New Roman" w:hAnsi="Times New Roman" w:cs="Times New Roman"/>
          <w:lang w:val="sr-Cyrl-RS"/>
        </w:rPr>
        <w:t>.</w:t>
      </w:r>
      <w:r w:rsidRPr="00297088">
        <w:rPr>
          <w:rFonts w:ascii="Times New Roman" w:hAnsi="Times New Roman" w:cs="Times New Roman"/>
          <w:lang w:val="sr-Latn-CS"/>
        </w:rPr>
        <w:t xml:space="preserve"> </w:t>
      </w:r>
    </w:p>
    <w:p w14:paraId="66B74588" w14:textId="20EB2DD5" w:rsidR="00447717" w:rsidRPr="00297088" w:rsidRDefault="00F2672F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1</w:t>
      </w:r>
      <w:r w:rsidR="00BD658E" w:rsidRPr="00297088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Cyrl-RS"/>
        </w:rPr>
        <w:t>1</w:t>
      </w:r>
      <w:r w:rsidR="002A23AE">
        <w:rPr>
          <w:rFonts w:ascii="Times New Roman" w:hAnsi="Times New Roman" w:cs="Times New Roman"/>
          <w:lang w:val="sr-Cyrl-RS"/>
        </w:rPr>
        <w:t>1</w:t>
      </w:r>
      <w:r w:rsidR="00BD658E" w:rsidRPr="00297088">
        <w:rPr>
          <w:rFonts w:ascii="Times New Roman" w:hAnsi="Times New Roman" w:cs="Times New Roman"/>
        </w:rPr>
        <w:t xml:space="preserve">. </w:t>
      </w:r>
      <w:r w:rsidR="00447717" w:rsidRPr="00297088">
        <w:rPr>
          <w:rFonts w:ascii="Times New Roman" w:hAnsi="Times New Roman" w:cs="Times New Roman"/>
        </w:rPr>
        <w:t>20</w:t>
      </w:r>
      <w:r w:rsidR="00447717" w:rsidRPr="00297088">
        <w:rPr>
          <w:rFonts w:ascii="Times New Roman" w:hAnsi="Times New Roman" w:cs="Times New Roman"/>
          <w:lang w:val="sr-Cyrl-CS"/>
        </w:rPr>
        <w:t>2</w:t>
      </w:r>
      <w:r>
        <w:rPr>
          <w:rFonts w:ascii="Times New Roman" w:hAnsi="Times New Roman" w:cs="Times New Roman"/>
          <w:lang w:val="sr-Cyrl-RS"/>
        </w:rPr>
        <w:t>4</w:t>
      </w:r>
      <w:r w:rsidR="00447717" w:rsidRPr="00297088">
        <w:rPr>
          <w:rFonts w:ascii="Times New Roman" w:hAnsi="Times New Roman" w:cs="Times New Roman"/>
        </w:rPr>
        <w:t>. год.</w:t>
      </w:r>
    </w:p>
    <w:p w14:paraId="1FF36187" w14:textId="7777777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297088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297088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297088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297088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297088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297088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297088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297088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297088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297088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297088">
        <w:rPr>
          <w:rFonts w:ascii="Times New Roman" w:hAnsi="Times New Roman" w:cs="Times New Roman"/>
          <w:sz w:val="28"/>
          <w:szCs w:val="28"/>
        </w:rPr>
        <w:t>91/2019</w:t>
      </w:r>
      <w:r w:rsidR="002D0FEB" w:rsidRPr="00297088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379127C8" w14:textId="77777777" w:rsidR="00297088" w:rsidRDefault="00297088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56AFE54B" w14:textId="77777777" w:rsidR="00297088" w:rsidRPr="00297088" w:rsidRDefault="00297088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00F92EA3" w14:textId="1D5278E6" w:rsidR="002D0FEB" w:rsidRPr="00297088" w:rsidRDefault="00F2672F" w:rsidP="00F2672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F2672F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>Набавка опреме за јавну безбедност</w:t>
      </w:r>
      <w:r w:rsidR="00115197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за истурене огранке у Грделици и Вучју</w:t>
      </w:r>
    </w:p>
    <w:p w14:paraId="727ED4BD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13960042" w:rsidR="002D0FEB" w:rsidRPr="0029708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297088">
        <w:rPr>
          <w:rFonts w:ascii="Times New Roman" w:hAnsi="Times New Roman" w:cs="Times New Roman"/>
          <w:sz w:val="24"/>
          <w:szCs w:val="24"/>
        </w:rPr>
        <w:tab/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7390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2A23AE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7390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29708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29708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29708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29708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297088">
        <w:rPr>
          <w:rFonts w:ascii="Times New Roman" w:hAnsi="Times New Roman" w:cs="Times New Roman"/>
          <w:sz w:val="24"/>
          <w:szCs w:val="24"/>
        </w:rPr>
        <w:t>@gmail.com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29708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29708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6941F0" w14:textId="77777777" w:rsidR="00565334" w:rsidRPr="00297088" w:rsidRDefault="00565334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0A50B5" w14:textId="77777777" w:rsidR="00BA69D9" w:rsidRDefault="00BA69D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B427BF4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09A30C9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64E4D22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4F20172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32E4211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0A93CE0" w14:textId="77777777" w:rsidR="00297088" w:rsidRP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A946414" w14:textId="77777777" w:rsidR="00F73BC8" w:rsidRPr="0029708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63CB706A" w:rsidR="00F73BC8" w:rsidRPr="00297088" w:rsidRDefault="00F2672F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Новембар</w:t>
      </w:r>
      <w:r w:rsidR="00F73BC8" w:rsidRPr="00297088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29708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1A2C3655" w:rsidR="00F73BC8" w:rsidRPr="00F7390C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68ED92" w14:textId="5D4B1783" w:rsidR="0091233A" w:rsidRPr="00297088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297088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29708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29708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29708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29708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297088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29708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29708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>21</w:t>
      </w:r>
      <w:r w:rsidR="002A23AE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F73BC8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297088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 xml:space="preserve"> 1</w:t>
      </w:r>
      <w:r w:rsidR="002A23AE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565334" w:rsidRPr="00297088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297088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29708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29708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29708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29708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29708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29708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3C747E" w14:textId="77777777" w:rsidR="00115197" w:rsidRPr="00297088" w:rsidRDefault="00115197" w:rsidP="001151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F2672F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>Набавка опреме за јавну безбедност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за истурене огранке у Грделици и Вучју</w:t>
      </w:r>
    </w:p>
    <w:p w14:paraId="0FC4E794" w14:textId="5AFE1F19" w:rsidR="00E476D2" w:rsidRPr="00297088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29708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365DDC" w:rsidRPr="0029708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65DDC" w:rsidRPr="0029708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297088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29708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65DDC" w:rsidRPr="0029708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29708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29708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65DDC" w:rsidRPr="0029708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29708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65DDC" w:rsidRPr="0029708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297088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65DDC" w:rsidRPr="0029708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297088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65DDC" w:rsidRPr="0029708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29708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297088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65DDC" w:rsidRPr="0029708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29708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29708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44038F91" w:rsidR="00223028" w:rsidRPr="00297088" w:rsidRDefault="000F7705" w:rsidP="0029708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3028" w:rsidRPr="0029708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6A8082CC" w:rsidR="00223028" w:rsidRPr="00297088" w:rsidRDefault="0031482C" w:rsidP="0029708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6AA0" w:rsidRPr="002970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2B70A158" w14:textId="77777777" w:rsidR="00F10AD8" w:rsidRPr="0029708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4F1083F1" w:rsidR="00316BBF" w:rsidRPr="0029708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297088">
        <w:rPr>
          <w:rFonts w:ascii="Times New Roman" w:hAnsi="Times New Roman" w:cs="Times New Roman"/>
          <w:sz w:val="24"/>
          <w:szCs w:val="24"/>
        </w:rPr>
        <w:t xml:space="preserve"> 1</w:t>
      </w:r>
      <w:r w:rsidR="00297088">
        <w:rPr>
          <w:rFonts w:ascii="Times New Roman" w:hAnsi="Times New Roman" w:cs="Times New Roman"/>
          <w:sz w:val="24"/>
          <w:szCs w:val="24"/>
        </w:rPr>
        <w:t>4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297088">
        <w:rPr>
          <w:rFonts w:ascii="Times New Roman" w:hAnsi="Times New Roman" w:cs="Times New Roman"/>
          <w:sz w:val="24"/>
          <w:szCs w:val="24"/>
        </w:rPr>
        <w:t>4</w:t>
      </w:r>
    </w:p>
    <w:p w14:paraId="2F5FC61C" w14:textId="7588C8DD" w:rsidR="00316BBF" w:rsidRPr="0029708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29708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3CC687C2" w:rsidR="00F3578B" w:rsidRPr="00297088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97088">
        <w:rPr>
          <w:rFonts w:ascii="Times New Roman" w:hAnsi="Times New Roman" w:cs="Times New Roman"/>
          <w:sz w:val="24"/>
          <w:szCs w:val="24"/>
        </w:rPr>
        <w:t xml:space="preserve"> 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Весна Илић</w:t>
      </w:r>
    </w:p>
    <w:p w14:paraId="1AC9B56C" w14:textId="542E3654" w:rsidR="00B272E5" w:rsidRPr="00297088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297088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52EB89F" w14:textId="77777777" w:rsidR="0092253B" w:rsidRDefault="0092253B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F26C86A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DE37175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984855F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BFD6EB1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2F4D60E" w14:textId="77777777" w:rsidR="00F2672F" w:rsidRDefault="00F2672F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A4C9DB7" w14:textId="44F7A4A0" w:rsidR="00456758" w:rsidRPr="0029708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AA3AE0" w:rsidRPr="00297088">
        <w:rPr>
          <w:rFonts w:ascii="Times New Roman" w:hAnsi="Times New Roman" w:cs="Times New Roman"/>
          <w:b/>
          <w:sz w:val="28"/>
          <w:szCs w:val="28"/>
        </w:rPr>
        <w:t>ПОЗИВ ЗА ПОДНОШЕЊЕ ПОНУД</w:t>
      </w:r>
      <w:r w:rsidR="00AA3AE0" w:rsidRPr="00297088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5F76AC3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Булевар </w:t>
      </w:r>
      <w:r w:rsidR="00297088">
        <w:rPr>
          <w:rFonts w:ascii="Times New Roman" w:hAnsi="Times New Roman" w:cs="Times New Roman"/>
          <w:sz w:val="24"/>
          <w:szCs w:val="24"/>
          <w:lang w:val="sr-Cyrl-RS"/>
        </w:rPr>
        <w:t>ослобођења 61</w:t>
      </w:r>
      <w:r w:rsidRPr="0029708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29708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29708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29708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  <w:r w:rsidR="005A0846" w:rsidRP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7A14EB80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F7390C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2E61E37D" w14:textId="77777777" w:rsidR="00BE458B" w:rsidRPr="00BE458B" w:rsidRDefault="00B23C3F" w:rsidP="00BE458B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BE458B" w:rsidRPr="00BE458B">
        <w:rPr>
          <w:rFonts w:ascii="Times New Roman" w:hAnsi="Times New Roman" w:cs="Times New Roman"/>
          <w:sz w:val="24"/>
          <w:szCs w:val="24"/>
        </w:rPr>
        <w:t>Опрема за јавну безбедност у циљу безбедности упошљеника и чланова библиотеке.</w:t>
      </w:r>
    </w:p>
    <w:p w14:paraId="6C2F7D61" w14:textId="5C740CB1" w:rsidR="00F7390C" w:rsidRPr="00F7390C" w:rsidRDefault="00BE458B" w:rsidP="00BE458B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BE458B">
        <w:rPr>
          <w:rFonts w:ascii="Times New Roman" w:hAnsi="Times New Roman" w:cs="Times New Roman"/>
          <w:b/>
          <w:sz w:val="24"/>
          <w:szCs w:val="24"/>
        </w:rPr>
        <w:t>7. Назив набавке :</w:t>
      </w:r>
      <w:r w:rsidRPr="00BE458B">
        <w:rPr>
          <w:rFonts w:ascii="Times New Roman" w:hAnsi="Times New Roman" w:cs="Times New Roman"/>
          <w:sz w:val="24"/>
          <w:szCs w:val="24"/>
        </w:rPr>
        <w:t xml:space="preserve"> Набавка опреме за јавну безбедност за огранке Библиотеке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8042083" w14:textId="68EB1C1F" w:rsidR="00F7390C" w:rsidRDefault="00F7390C" w:rsidP="00F7390C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F7390C">
        <w:rPr>
          <w:rFonts w:ascii="Times New Roman" w:hAnsi="Times New Roman" w:cs="Times New Roman"/>
          <w:b/>
          <w:sz w:val="24"/>
          <w:szCs w:val="24"/>
        </w:rPr>
        <w:t xml:space="preserve">Општи речник набавки: ЦПВ: </w:t>
      </w:r>
      <w:r w:rsidR="00BE458B" w:rsidRPr="00BE458B">
        <w:rPr>
          <w:rFonts w:ascii="Times New Roman" w:hAnsi="Times New Roman" w:cs="Times New Roman"/>
          <w:b/>
          <w:sz w:val="24"/>
          <w:szCs w:val="24"/>
        </w:rPr>
        <w:t>75241000</w:t>
      </w:r>
      <w:r w:rsidR="00BE458B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BE458B" w:rsidRPr="00BE458B">
        <w:rPr>
          <w:rFonts w:ascii="Times New Roman" w:hAnsi="Times New Roman" w:cs="Times New Roman"/>
          <w:b/>
          <w:sz w:val="24"/>
          <w:szCs w:val="24"/>
        </w:rPr>
        <w:t>Услуге у области јавне безбедности.</w:t>
      </w:r>
      <w:r w:rsidRPr="00F7390C">
        <w:rPr>
          <w:rFonts w:ascii="Times New Roman" w:hAnsi="Times New Roman" w:cs="Times New Roman"/>
          <w:b/>
          <w:sz w:val="24"/>
          <w:szCs w:val="24"/>
        </w:rPr>
        <w:t>.</w:t>
      </w:r>
    </w:p>
    <w:p w14:paraId="1B5D213D" w14:textId="116015BD" w:rsidR="00B23C3F" w:rsidRPr="00297088" w:rsidRDefault="00B23C3F" w:rsidP="00F7390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29708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29708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72C3C059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BE458B">
        <w:rPr>
          <w:rFonts w:ascii="Times New Roman" w:hAnsi="Times New Roman" w:cs="Times New Roman"/>
          <w:b/>
          <w:sz w:val="24"/>
          <w:szCs w:val="24"/>
          <w:lang w:val="sr-Cyrl-RS"/>
        </w:rPr>
        <w:t>8</w:t>
      </w:r>
      <w:r w:rsidR="00C94691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458B">
        <w:rPr>
          <w:rFonts w:ascii="Times New Roman" w:hAnsi="Times New Roman" w:cs="Times New Roman"/>
          <w:b/>
          <w:sz w:val="24"/>
          <w:szCs w:val="24"/>
          <w:lang w:val="sr-Cyrl-RS"/>
        </w:rPr>
        <w:t>10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BE458B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297088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297088">
        <w:rPr>
          <w:rFonts w:ascii="Times New Roman" w:hAnsi="Times New Roman" w:cs="Times New Roman"/>
          <w:b/>
          <w:sz w:val="24"/>
          <w:szCs w:val="24"/>
        </w:rPr>
        <w:t>11</w:t>
      </w:r>
      <w:r w:rsidRPr="00297088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="00565334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Pr="0029708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29708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BE458B">
        <w:rPr>
          <w:rFonts w:ascii="Times New Roman" w:hAnsi="Times New Roman" w:cs="Times New Roman"/>
          <w:sz w:val="24"/>
          <w:szCs w:val="24"/>
          <w:lang w:val="sr-Cyrl-RS"/>
        </w:rPr>
        <w:t>добра</w:t>
      </w:r>
      <w:r w:rsidRPr="00297088">
        <w:rPr>
          <w:rFonts w:ascii="Times New Roman" w:hAnsi="Times New Roman" w:cs="Times New Roman"/>
          <w:sz w:val="24"/>
          <w:szCs w:val="24"/>
        </w:rPr>
        <w:t xml:space="preserve"> – </w:t>
      </w:r>
      <w:r w:rsidR="00BE458B" w:rsidRPr="00BE458B">
        <w:rPr>
          <w:rFonts w:ascii="Times New Roman" w:hAnsi="Times New Roman" w:cs="Times New Roman"/>
          <w:sz w:val="24"/>
          <w:szCs w:val="24"/>
        </w:rPr>
        <w:t>Набавка опреме за јавну безбедност</w:t>
      </w:r>
      <w:r w:rsidR="00C00EEA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29708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297088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297088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297088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29708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29708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297088">
        <w:rPr>
          <w:rFonts w:ascii="Times New Roman" w:hAnsi="Times New Roman" w:cs="Times New Roman"/>
          <w:sz w:val="24"/>
          <w:szCs w:val="24"/>
        </w:rPr>
        <w:t>, 16000 Лесковац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1222D58" w14:textId="47327A09" w:rsidR="00C94691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088DA" w14:textId="77777777" w:rsidR="00C94691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5B82C6E3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2A23AE" w:rsidRPr="002A23AE">
        <w:rPr>
          <w:rFonts w:ascii="Times New Roman" w:hAnsi="Times New Roman" w:cs="Times New Roman"/>
          <w:sz w:val="24"/>
          <w:szCs w:val="24"/>
        </w:rPr>
        <w:t>Набавка опреме за јавну безбедност за истурене огранке у Грделици и Вучју</w:t>
      </w:r>
      <w:r w:rsidR="002A23A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од дана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F2672F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29708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262AA690" w14:textId="77777777" w:rsidR="00F7390C" w:rsidRPr="00F7390C" w:rsidRDefault="00F7390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ABD8D97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52A07BEE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услуга </w:t>
      </w:r>
      <w:r w:rsidR="002A23AE" w:rsidRPr="002A23AE">
        <w:rPr>
          <w:rFonts w:ascii="Times New Roman" w:hAnsi="Times New Roman" w:cs="Times New Roman"/>
          <w:sz w:val="24"/>
          <w:szCs w:val="24"/>
        </w:rPr>
        <w:t>Набавка опреме за јавну безбедност за истурене огранке у Грделици и Вучју</w:t>
      </w:r>
      <w:r w:rsidR="00F7390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29708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lastRenderedPageBreak/>
        <w:t>извршењ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7BC2F113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="002A23AE">
        <w:rPr>
          <w:rFonts w:ascii="Times New Roman" w:hAnsi="Times New Roman" w:cs="Times New Roman"/>
          <w:sz w:val="24"/>
          <w:szCs w:val="24"/>
          <w:lang w:val="sr-Cyrl-RS"/>
        </w:rPr>
        <w:t>, Огранци у Вучју и Грделици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</w:t>
      </w:r>
      <w:r w:rsidR="00BE458B">
        <w:rPr>
          <w:rFonts w:ascii="Times New Roman" w:hAnsi="Times New Roman" w:cs="Times New Roman"/>
          <w:sz w:val="24"/>
          <w:szCs w:val="24"/>
          <w:lang w:val="ru-RU"/>
        </w:rPr>
        <w:t>испоруке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A23AE">
        <w:rPr>
          <w:rFonts w:ascii="Times New Roman" w:hAnsi="Times New Roman" w:cs="Times New Roman"/>
          <w:sz w:val="24"/>
          <w:szCs w:val="24"/>
          <w:lang w:val="ru-RU"/>
        </w:rPr>
        <w:t xml:space="preserve">и уградње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је по захтеву за извршење услуге од стране надлежног 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2A23A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D00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A035B17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29708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A8B2C96" w14:textId="1D4B2DDF" w:rsidR="009A7D6C" w:rsidRPr="00297088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BE458B">
        <w:rPr>
          <w:rFonts w:ascii="Times New Roman" w:hAnsi="Times New Roman" w:cs="Times New Roman"/>
          <w:b/>
          <w:sz w:val="24"/>
          <w:szCs w:val="24"/>
          <w:lang w:val="sr-Cyrl-RS"/>
        </w:rPr>
        <w:t>8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458B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2A23AE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BE458B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297088">
        <w:rPr>
          <w:rFonts w:ascii="Times New Roman" w:hAnsi="Times New Roman" w:cs="Times New Roman"/>
          <w:sz w:val="24"/>
          <w:szCs w:val="24"/>
        </w:rPr>
        <w:t xml:space="preserve"> до </w:t>
      </w:r>
      <w:r w:rsidRPr="00297088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297088">
        <w:rPr>
          <w:rFonts w:ascii="Times New Roman" w:hAnsi="Times New Roman" w:cs="Times New Roman"/>
          <w:sz w:val="24"/>
          <w:szCs w:val="24"/>
        </w:rPr>
        <w:t xml:space="preserve">, 16000 Лесковац, са назнаком: </w:t>
      </w:r>
      <w:r w:rsidR="00BE458B" w:rsidRPr="00BE458B">
        <w:rPr>
          <w:rFonts w:ascii="Times New Roman" w:hAnsi="Times New Roman" w:cs="Times New Roman"/>
          <w:sz w:val="24"/>
          <w:szCs w:val="24"/>
        </w:rPr>
        <w:t>Понуда за набавку добра</w:t>
      </w:r>
      <w:r w:rsidR="002A23AE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="00BE458B" w:rsidRPr="00BE458B">
        <w:rPr>
          <w:rFonts w:ascii="Times New Roman" w:hAnsi="Times New Roman" w:cs="Times New Roman"/>
          <w:sz w:val="24"/>
          <w:szCs w:val="24"/>
        </w:rPr>
        <w:t xml:space="preserve"> </w:t>
      </w:r>
      <w:r w:rsidR="002A23AE" w:rsidRPr="002A23AE">
        <w:rPr>
          <w:rFonts w:ascii="Times New Roman" w:hAnsi="Times New Roman" w:cs="Times New Roman"/>
          <w:sz w:val="24"/>
          <w:szCs w:val="24"/>
        </w:rPr>
        <w:t>Набавка опреме за јавну безбедност за истурене огранке у Грделици и Вучју</w:t>
      </w:r>
      <w:r w:rsidR="00BA69D9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297088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83A6FF4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382071BA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866E74" w:rsidRPr="00297088">
        <w:rPr>
          <w:rFonts w:ascii="Times New Roman" w:hAnsi="Times New Roman" w:cs="Times New Roman"/>
          <w:sz w:val="24"/>
          <w:szCs w:val="24"/>
        </w:rPr>
        <w:t>Консултантске услуге у вези са пословањем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297088" w:rsidRDefault="009A7D6C" w:rsidP="00662DEC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297088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29708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29708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29708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135C57B5" w14:textId="77777777" w:rsidR="00BE458B" w:rsidRDefault="00BE458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589D7F76" w14:textId="77777777" w:rsidR="00BE458B" w:rsidRDefault="00BE458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</w:pPr>
    </w:p>
    <w:p w14:paraId="48EC4C41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0DDC4B83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</w:t>
      </w:r>
      <w:r w:rsidR="00662DEC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н</w:t>
      </w:r>
      <w:r w:rsidR="00662DEC" w:rsidRPr="00662DEC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абавк</w:t>
      </w:r>
      <w:r w:rsidR="00662DEC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е</w:t>
      </w:r>
      <w:r w:rsidR="00662DEC" w:rsidRPr="00662DEC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опреме за јавну безбедност за истурене огранке у Грделици и Вучју</w:t>
      </w:r>
      <w:r w:rsidR="00B4757C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99FDEF7" w14:textId="77777777" w:rsidR="00297088" w:rsidRPr="00297088" w:rsidRDefault="00297088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AE24EBE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365DDC" w:rsidRPr="0029708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29708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29708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365DDC" w:rsidRPr="0029708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65DDC" w:rsidRPr="0029708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29708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75398152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A230D97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6DCD3BC9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757B775E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1C9F39FA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433DD938" w14:textId="77777777" w:rsidR="00BE458B" w:rsidRDefault="00BE458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6C3131C" w14:textId="77777777" w:rsidR="00BE458B" w:rsidRDefault="00BE458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237FE3CB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5DCAF93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7D874122" w:rsidR="00CB7C5B" w:rsidRPr="00297088" w:rsidRDefault="00662DE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62DEC">
        <w:rPr>
          <w:rFonts w:ascii="Times New Roman" w:eastAsiaTheme="minorEastAsia" w:hAnsi="Times New Roman" w:cs="Times New Roman"/>
          <w:noProof w:val="0"/>
          <w:lang w:val="sr-Cyrl-CS"/>
        </w:rPr>
        <w:t>Набавка опреме за јавну безбедност за истурене огранке у Грделици и Вучју</w:t>
      </w:r>
      <w:r w:rsidR="00574D5B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297088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365DDC" w:rsidRPr="0029708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65DDC" w:rsidRPr="0029708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65DDC" w:rsidRPr="0029708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297088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29708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4D395601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BE458B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FF6583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2970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297088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29B96153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662DEC">
        <w:rPr>
          <w:rFonts w:ascii="Times New Roman" w:hAnsi="Times New Roman" w:cs="Times New Roman"/>
          <w:sz w:val="24"/>
          <w:szCs w:val="24"/>
          <w:lang w:val="sr-Cyrl-RS"/>
        </w:rPr>
        <w:t xml:space="preserve"> и Истурени огранци у Вучју и Грделици</w:t>
      </w:r>
      <w:r w:rsidR="00CB7C5B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F8942DC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09D7F7A9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BE458B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BE458B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29708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29708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79767212" w14:textId="77777777" w:rsidR="00297088" w:rsidRPr="00297088" w:rsidRDefault="00297088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14:paraId="089FEE0C" w14:textId="41076823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      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         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432CECC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C3437E9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A51AA48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9FE4E51" w14:textId="77777777" w:rsidR="00297088" w:rsidRP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29708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29708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 xml:space="preserve">6. </w:t>
      </w:r>
      <w:r w:rsidR="004466C4" w:rsidRPr="00297088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29708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22C6842" w14:textId="3F0D64F8" w:rsidR="004466C4" w:rsidRPr="0029708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29708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29708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29708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F1A6092" w14:textId="64295413" w:rsidR="006B430D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C0F622D" w14:textId="77777777" w:rsidR="00297088" w:rsidRPr="00297088" w:rsidRDefault="00297088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40861EAB" w14:textId="745368A6" w:rsidR="0055051E" w:rsidRPr="00297088" w:rsidRDefault="0055051E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3EE2A30A" w14:textId="7BA74073" w:rsidR="0055051E" w:rsidRPr="0029708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29708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29708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29708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14B6A34E" w:rsidR="0052069B" w:rsidRPr="0029708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3) привредни субјекат има запослено 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лице </w:t>
      </w: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по уговору о раду или по основу уговора о делу или уговора о повременим и привременим пословима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на пословима израде пројеката и унапређења пословања или стручне сараднике које може ангажовати за извршење наведених послова на затев наручиоца</w:t>
      </w:r>
      <w:r w:rsidR="00E3004A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2754AC35" w14:textId="1D7A3462" w:rsidR="0052069B" w:rsidRPr="0029708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29708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29708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29708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29708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29708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29708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29708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29708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5362FA3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ACE7182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CE55446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4DF0FA6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C67FD7C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74885D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A03D9C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768841A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FA0D202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A5542B" w14:textId="77777777" w:rsidR="00297088" w:rsidRP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A3AC0C" w14:textId="77777777" w:rsidR="00E11FC6" w:rsidRPr="00297088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B0C117D" w14:textId="77777777" w:rsidR="00E11FC6" w:rsidRPr="00297088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29708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29708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29708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4834605D" w14:textId="1C61A2BC" w:rsidR="00965126" w:rsidRPr="00297088" w:rsidRDefault="00965126" w:rsidP="00662DEC">
      <w:pPr>
        <w:pStyle w:val="NoSpacing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29708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54FC6E49" w:rsidR="00E3004A" w:rsidRPr="00297088" w:rsidRDefault="00662DEC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662DEC">
        <w:rPr>
          <w:rFonts w:ascii="Times New Roman" w:hAnsi="Times New Roman" w:cs="Times New Roman"/>
          <w:sz w:val="24"/>
          <w:szCs w:val="24"/>
        </w:rPr>
        <w:t>Набавка опреме за јавну безбедност за истурене огранке у Грделици и Вучју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29708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210F3FB4" w14:textId="77777777" w:rsidR="00297088" w:rsidRPr="00297088" w:rsidRDefault="00297088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5A59D8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610B98B5" w14:textId="77777777" w:rsidR="00297088" w:rsidRPr="00297088" w:rsidRDefault="00297088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7EDE3D4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29708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29708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41230EF3" w:rsidR="006B430D" w:rsidRP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Потпис</w:t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овлашћеног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лица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</w:p>
    <w:p w14:paraId="622BE40E" w14:textId="77777777" w:rsid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956A37" w14:textId="4227B6E0" w:rsidR="006B430D" w:rsidRP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</w:t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3BBE6DA8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                                                </w:t>
      </w:r>
      <w:r w:rsidR="00297088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67D7CA36" w14:textId="77777777" w:rsidR="006B430D" w:rsidRPr="0029708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29708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29708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29708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29708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29708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Pr="00297088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381AC63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BF0A15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1FC41A" w14:textId="77777777" w:rsidR="00662DEC" w:rsidRPr="00662DEC" w:rsidRDefault="00662DE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BF2C9B4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C70B74" w14:textId="77777777" w:rsidR="00297088" w:rsidRP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29708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29708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29708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29708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A785EFD" w14:textId="77777777" w:rsidR="00965126" w:rsidRPr="00297088" w:rsidRDefault="00965126" w:rsidP="00FF6583">
      <w:pPr>
        <w:pStyle w:val="NoSpacing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C6965EE" w14:textId="1F3AA82B" w:rsidR="00613096" w:rsidRDefault="00662DE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662DEC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Набавка опреме за јавну безбедност за истурене огранке у Грделици и Вучју</w:t>
      </w:r>
      <w:r w:rsidR="00BE458B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</w:p>
    <w:p w14:paraId="12114546" w14:textId="77777777" w:rsidR="00FF6583" w:rsidRPr="00297088" w:rsidRDefault="00FF6583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6C9B9B6E" w14:textId="77777777" w:rsidR="00297088" w:rsidRPr="00297088" w:rsidRDefault="00297088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FE1795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28A6C82B" w14:textId="77777777" w:rsidR="00297088" w:rsidRPr="00297088" w:rsidRDefault="00297088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50362F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29708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29708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623A12A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3FEA9C7A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Потпис овлашћеног лица понуђача     </w:t>
      </w:r>
    </w:p>
    <w:p w14:paraId="2681D475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C041B4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М.П.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0B772AF1" w14:textId="33A56EE2" w:rsidR="00965126" w:rsidRPr="00297088" w:rsidRDefault="00297088" w:rsidP="0029708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               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75B71FD6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29708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159E12E" w14:textId="461FE533" w:rsidR="00297088" w:rsidRDefault="0029708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\</w:t>
      </w:r>
    </w:p>
    <w:p w14:paraId="10206719" w14:textId="77777777" w:rsidR="00297088" w:rsidRPr="00297088" w:rsidRDefault="0029708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28A7582" w14:textId="77777777" w:rsidR="00AB6D22" w:rsidRDefault="00AB6D22" w:rsidP="00A77DCB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B9B4CD8" w14:textId="77777777" w:rsidR="00FF6583" w:rsidRPr="00297088" w:rsidRDefault="00FF6583" w:rsidP="00A77DCB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4768B31" w14:textId="77777777" w:rsidR="00D118B0" w:rsidRPr="0029708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</w:t>
      </w:r>
      <w:r w:rsidR="00D118B0" w:rsidRPr="00297088">
        <w:rPr>
          <w:rFonts w:ascii="Times New Roman" w:hAnsi="Times New Roman" w:cs="Times New Roman"/>
          <w:b/>
          <w:sz w:val="28"/>
          <w:szCs w:val="28"/>
        </w:rPr>
        <w:t>СПЕЦИФИКАЦИЈА</w:t>
      </w:r>
      <w:r w:rsidR="002D13EB" w:rsidRPr="00297088">
        <w:rPr>
          <w:rFonts w:ascii="Times New Roman" w:hAnsi="Times New Roman" w:cs="Times New Roman"/>
          <w:b/>
          <w:sz w:val="28"/>
          <w:szCs w:val="28"/>
        </w:rPr>
        <w:t xml:space="preserve"> УСЛУГЕ</w:t>
      </w:r>
    </w:p>
    <w:p w14:paraId="63FD49A0" w14:textId="2ED8B5AE" w:rsidR="00E3004A" w:rsidRPr="00BE458B" w:rsidRDefault="00662DEC" w:rsidP="00E3004A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662DEC">
        <w:rPr>
          <w:rFonts w:ascii="Times New Roman" w:hAnsi="Times New Roman" w:cs="Times New Roman"/>
          <w:b/>
          <w:sz w:val="24"/>
          <w:szCs w:val="24"/>
        </w:rPr>
        <w:t>Набавка опреме за јавну безбедност за истурене огранке у Грделици и Вучју</w:t>
      </w:r>
      <w:r w:rsidR="00E3004A" w:rsidRPr="00BE458B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</w:p>
    <w:p w14:paraId="32A60192" w14:textId="7CC9C7A7" w:rsidR="00574897" w:rsidRPr="0029708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2907CD0A" w:rsidR="00E3004A" w:rsidRPr="00297088" w:rsidRDefault="00866E7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="00E3004A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ча у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="00E3004A" w:rsidRPr="0029708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29708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"/>
        <w:gridCol w:w="2995"/>
        <w:gridCol w:w="1792"/>
        <w:gridCol w:w="1739"/>
        <w:gridCol w:w="1781"/>
      </w:tblGrid>
      <w:tr w:rsidR="00365DDC" w:rsidRPr="00297088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365DDC" w:rsidRPr="00297088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31BC35E4" w:rsidR="00E3004A" w:rsidRPr="00297088" w:rsidRDefault="00115197" w:rsidP="00136AA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Опрема коју је потребно набавити, уградити или инсталирати.</w:t>
            </w:r>
          </w:p>
        </w:tc>
      </w:tr>
      <w:tr w:rsidR="00365DDC" w:rsidRPr="00297088" w14:paraId="715873AB" w14:textId="77777777" w:rsidTr="00C00EEA">
        <w:tc>
          <w:tcPr>
            <w:tcW w:w="687" w:type="dxa"/>
          </w:tcPr>
          <w:p w14:paraId="14F5C1EA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УКУПНО</w:t>
            </w:r>
          </w:p>
        </w:tc>
      </w:tr>
      <w:tr w:rsidR="00365DDC" w:rsidRPr="00297088" w14:paraId="19EF0C96" w14:textId="77777777" w:rsidTr="009A1CB4">
        <w:trPr>
          <w:trHeight w:val="602"/>
        </w:trPr>
        <w:tc>
          <w:tcPr>
            <w:tcW w:w="687" w:type="dxa"/>
          </w:tcPr>
          <w:p w14:paraId="189D29E7" w14:textId="77777777" w:rsidR="00E3004A" w:rsidRDefault="00E3004A" w:rsidP="00BA5420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088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</w:t>
            </w:r>
          </w:p>
          <w:p w14:paraId="695A690B" w14:textId="58655295" w:rsidR="00BA5420" w:rsidRPr="009A1CB4" w:rsidRDefault="00BA5420" w:rsidP="00BA5420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3143" w:type="dxa"/>
          </w:tcPr>
          <w:p w14:paraId="212CBE91" w14:textId="5EB5DAE0" w:rsidR="00E53E89" w:rsidRPr="00662DEC" w:rsidRDefault="00BA5420" w:rsidP="009A1CB4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 Adresibinla Central aza dojavu požara </w:t>
            </w:r>
          </w:p>
        </w:tc>
        <w:tc>
          <w:tcPr>
            <w:tcW w:w="1845" w:type="dxa"/>
          </w:tcPr>
          <w:p w14:paraId="138DB21A" w14:textId="769F6AEE" w:rsidR="00E53E89" w:rsidRPr="00115197" w:rsidRDefault="00115197" w:rsidP="00BA542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  <w:p w14:paraId="2E8E6596" w14:textId="77777777" w:rsidR="00136AAC" w:rsidRDefault="00136AAC" w:rsidP="00BA542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412C4E" w14:textId="5CD6362D" w:rsidR="00136AAC" w:rsidRPr="00136AAC" w:rsidRDefault="00136AAC" w:rsidP="009A1CB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</w:tcPr>
          <w:p w14:paraId="384D87F9" w14:textId="77777777" w:rsidR="00E3004A" w:rsidRPr="00297088" w:rsidRDefault="00E3004A" w:rsidP="00BA5420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297088" w:rsidRDefault="00E3004A" w:rsidP="00BA5420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BA5420" w:rsidRPr="00297088" w14:paraId="22340A67" w14:textId="77777777" w:rsidTr="009A1CB4">
        <w:trPr>
          <w:trHeight w:val="638"/>
        </w:trPr>
        <w:tc>
          <w:tcPr>
            <w:tcW w:w="687" w:type="dxa"/>
          </w:tcPr>
          <w:p w14:paraId="78196B3B" w14:textId="1FDE1806" w:rsidR="00BA5420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  <w:p w14:paraId="02339DEA" w14:textId="77777777" w:rsidR="00BA5420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73413230" w14:textId="57A57B88" w:rsidR="00BA5420" w:rsidRPr="009A1CB4" w:rsidRDefault="00BA5420" w:rsidP="009A1CB4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3143" w:type="dxa"/>
          </w:tcPr>
          <w:p w14:paraId="272F49BC" w14:textId="019AACBA" w:rsidR="00BA5420" w:rsidRPr="00662DEC" w:rsidRDefault="00BA5420" w:rsidP="009A1CB4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 Baza Detektora sa izloatorom petlje </w:t>
            </w:r>
          </w:p>
        </w:tc>
        <w:tc>
          <w:tcPr>
            <w:tcW w:w="1845" w:type="dxa"/>
          </w:tcPr>
          <w:p w14:paraId="5C2C7328" w14:textId="20E95728" w:rsidR="00BA5420" w:rsidRPr="00115197" w:rsidRDefault="00115197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13</w:t>
            </w:r>
          </w:p>
        </w:tc>
        <w:tc>
          <w:tcPr>
            <w:tcW w:w="1833" w:type="dxa"/>
          </w:tcPr>
          <w:p w14:paraId="304AB8C6" w14:textId="77777777" w:rsidR="00BA5420" w:rsidRPr="00297088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3D9F4558" w14:textId="77777777" w:rsidR="00BA5420" w:rsidRPr="00297088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BA5420" w:rsidRPr="00297088" w14:paraId="61E27594" w14:textId="77777777" w:rsidTr="009A1CB4">
        <w:trPr>
          <w:trHeight w:val="557"/>
        </w:trPr>
        <w:tc>
          <w:tcPr>
            <w:tcW w:w="687" w:type="dxa"/>
          </w:tcPr>
          <w:p w14:paraId="2C87660A" w14:textId="77777777" w:rsidR="00BA5420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3.</w:t>
            </w:r>
          </w:p>
          <w:p w14:paraId="4B534A99" w14:textId="77777777" w:rsidR="00BA5420" w:rsidRDefault="00BA5420" w:rsidP="009A1CB4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3" w:type="dxa"/>
          </w:tcPr>
          <w:p w14:paraId="5561AD04" w14:textId="25E11DE2" w:rsidR="00BA5420" w:rsidRPr="00662DEC" w:rsidRDefault="00BA5420" w:rsidP="009A1CB4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 Detektor požara adresibilni </w:t>
            </w:r>
          </w:p>
        </w:tc>
        <w:tc>
          <w:tcPr>
            <w:tcW w:w="1845" w:type="dxa"/>
          </w:tcPr>
          <w:p w14:paraId="1F375FB3" w14:textId="32C16835" w:rsidR="00BA5420" w:rsidRPr="00115197" w:rsidRDefault="00115197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13</w:t>
            </w:r>
          </w:p>
        </w:tc>
        <w:tc>
          <w:tcPr>
            <w:tcW w:w="1833" w:type="dxa"/>
          </w:tcPr>
          <w:p w14:paraId="2A5F296D" w14:textId="77777777" w:rsidR="00BA5420" w:rsidRPr="00297088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FC4F472" w14:textId="77777777" w:rsidR="00BA5420" w:rsidRPr="00297088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BA5420" w:rsidRPr="00297088" w14:paraId="6CE07988" w14:textId="77777777" w:rsidTr="009A1CB4">
        <w:trPr>
          <w:trHeight w:val="530"/>
        </w:trPr>
        <w:tc>
          <w:tcPr>
            <w:tcW w:w="687" w:type="dxa"/>
          </w:tcPr>
          <w:p w14:paraId="6296857A" w14:textId="77777777" w:rsidR="00BA5420" w:rsidRDefault="00BA5420" w:rsidP="00BA5420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4.</w:t>
            </w:r>
          </w:p>
          <w:p w14:paraId="438B758F" w14:textId="77777777" w:rsidR="00BA5420" w:rsidRDefault="00BA5420" w:rsidP="00BA5420">
            <w:pPr>
              <w:pStyle w:val="NoSpacing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62C3D35B" w14:textId="77777777" w:rsidR="00BA5420" w:rsidRPr="009A1CB4" w:rsidRDefault="00BA5420" w:rsidP="009A1CB4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3143" w:type="dxa"/>
          </w:tcPr>
          <w:p w14:paraId="0D902493" w14:textId="4844376D" w:rsidR="00BA5420" w:rsidRPr="00662DEC" w:rsidRDefault="00BA5420" w:rsidP="009A1CB4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Konvencioanalna unutrašnja piezo sirena </w:t>
            </w:r>
          </w:p>
        </w:tc>
        <w:tc>
          <w:tcPr>
            <w:tcW w:w="1845" w:type="dxa"/>
          </w:tcPr>
          <w:p w14:paraId="6DD7DF0F" w14:textId="40C78874" w:rsidR="00BA5420" w:rsidRPr="00115197" w:rsidRDefault="00115197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1833" w:type="dxa"/>
          </w:tcPr>
          <w:p w14:paraId="0D95437B" w14:textId="77777777" w:rsidR="00BA5420" w:rsidRPr="00297088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324A7111" w14:textId="77777777" w:rsidR="00BA5420" w:rsidRPr="00297088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BA5420" w:rsidRPr="00297088" w14:paraId="48D38885" w14:textId="77777777" w:rsidTr="009A1CB4">
        <w:trPr>
          <w:trHeight w:val="737"/>
        </w:trPr>
        <w:tc>
          <w:tcPr>
            <w:tcW w:w="687" w:type="dxa"/>
          </w:tcPr>
          <w:p w14:paraId="53493842" w14:textId="77777777" w:rsidR="00BA5420" w:rsidRDefault="00BA5420" w:rsidP="00BA5420">
            <w:pPr>
              <w:pStyle w:val="NoSpacing"/>
              <w:numPr>
                <w:ilvl w:val="0"/>
                <w:numId w:val="25"/>
              </w:numPr>
              <w:ind w:hanging="72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B001AE9" w14:textId="77777777" w:rsidR="00BA5420" w:rsidRDefault="00BA5420" w:rsidP="00BA5420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23026ABD" w14:textId="77777777" w:rsidR="00BA5420" w:rsidRPr="009A1CB4" w:rsidRDefault="00BA5420" w:rsidP="009A1CB4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3143" w:type="dxa"/>
          </w:tcPr>
          <w:p w14:paraId="4E010DAF" w14:textId="77777777" w:rsidR="00BA5420" w:rsidRPr="00662DEC" w:rsidRDefault="00BA5420" w:rsidP="00BA542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Akumulator olovni12V 12Ah WP12-12A LONG</w:t>
            </w:r>
          </w:p>
          <w:p w14:paraId="1976C778" w14:textId="77777777" w:rsidR="00BA5420" w:rsidRPr="00662DEC" w:rsidRDefault="00BA5420" w:rsidP="00BA542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F2</w:t>
            </w:r>
          </w:p>
          <w:p w14:paraId="2EC58CDC" w14:textId="7C0F2B25" w:rsidR="00BA5420" w:rsidRPr="00662DEC" w:rsidRDefault="00BA5420" w:rsidP="00BA542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14:paraId="6BB9903D" w14:textId="41CAA3C1" w:rsidR="00BA5420" w:rsidRPr="00115197" w:rsidRDefault="00115197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4</w:t>
            </w:r>
          </w:p>
        </w:tc>
        <w:tc>
          <w:tcPr>
            <w:tcW w:w="1833" w:type="dxa"/>
          </w:tcPr>
          <w:p w14:paraId="48DF5677" w14:textId="77777777" w:rsidR="00BA5420" w:rsidRPr="00297088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3B04F90F" w14:textId="77777777" w:rsidR="00BA5420" w:rsidRPr="00297088" w:rsidRDefault="00BA5420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115197" w:rsidRPr="00297088" w14:paraId="2D8E2E3C" w14:textId="77777777" w:rsidTr="009A1CB4">
        <w:trPr>
          <w:trHeight w:val="530"/>
        </w:trPr>
        <w:tc>
          <w:tcPr>
            <w:tcW w:w="687" w:type="dxa"/>
          </w:tcPr>
          <w:p w14:paraId="64CB5068" w14:textId="77777777" w:rsidR="00115197" w:rsidRDefault="00115197" w:rsidP="00BA5420">
            <w:pPr>
              <w:pStyle w:val="NoSpacing"/>
              <w:numPr>
                <w:ilvl w:val="0"/>
                <w:numId w:val="25"/>
              </w:numPr>
              <w:ind w:hanging="72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66D881DE" w14:textId="77777777" w:rsidR="00115197" w:rsidRDefault="00115197" w:rsidP="00BA5420">
            <w:pPr>
              <w:pStyle w:val="NoSpacing"/>
              <w:ind w:hanging="72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37F02288" w14:textId="77777777" w:rsidR="00115197" w:rsidRDefault="00115197" w:rsidP="00BA5420">
            <w:pPr>
              <w:pStyle w:val="NoSpacing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3143" w:type="dxa"/>
          </w:tcPr>
          <w:p w14:paraId="12698091" w14:textId="6C6E7E79" w:rsidR="00115197" w:rsidRPr="00662DEC" w:rsidRDefault="00115197" w:rsidP="009A1CB4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 JH STH-2X2X0.8 mm</w:t>
            </w:r>
            <w:r w:rsidR="009A1CB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Latn-RS"/>
              </w:rPr>
              <w:t xml:space="preserve">  </w:t>
            </w: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1845" w:type="dxa"/>
          </w:tcPr>
          <w:p w14:paraId="74760740" w14:textId="15F9063F" w:rsidR="00115197" w:rsidRPr="00115197" w:rsidRDefault="00115197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340</w:t>
            </w:r>
          </w:p>
        </w:tc>
        <w:tc>
          <w:tcPr>
            <w:tcW w:w="1833" w:type="dxa"/>
          </w:tcPr>
          <w:p w14:paraId="6F011483" w14:textId="77777777" w:rsidR="00115197" w:rsidRPr="00297088" w:rsidRDefault="00115197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77CE5F2" w14:textId="77777777" w:rsidR="00115197" w:rsidRPr="00297088" w:rsidRDefault="00115197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115197" w:rsidRPr="00297088" w14:paraId="52159107" w14:textId="77777777" w:rsidTr="009A1CB4">
        <w:trPr>
          <w:trHeight w:val="638"/>
        </w:trPr>
        <w:tc>
          <w:tcPr>
            <w:tcW w:w="687" w:type="dxa"/>
          </w:tcPr>
          <w:p w14:paraId="52AF31C0" w14:textId="77777777" w:rsidR="00115197" w:rsidRDefault="00115197" w:rsidP="00BA5420">
            <w:pPr>
              <w:pStyle w:val="NoSpacing"/>
              <w:numPr>
                <w:ilvl w:val="0"/>
                <w:numId w:val="25"/>
              </w:numPr>
              <w:ind w:hanging="72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52B7CE84" w14:textId="77777777" w:rsidR="00115197" w:rsidRPr="009A1CB4" w:rsidRDefault="00115197" w:rsidP="009A1CB4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3143" w:type="dxa"/>
          </w:tcPr>
          <w:p w14:paraId="707A8FB1" w14:textId="65F6DDE4" w:rsidR="00115197" w:rsidRPr="00662DEC" w:rsidRDefault="00115197" w:rsidP="009A1CB4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 Provodnik JH St H 2x2x0.8 Fe 180 E90 </w:t>
            </w:r>
          </w:p>
        </w:tc>
        <w:tc>
          <w:tcPr>
            <w:tcW w:w="1845" w:type="dxa"/>
          </w:tcPr>
          <w:p w14:paraId="28E76F2A" w14:textId="0D715E48" w:rsidR="00115197" w:rsidRPr="00115197" w:rsidRDefault="00115197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60</w:t>
            </w:r>
          </w:p>
        </w:tc>
        <w:tc>
          <w:tcPr>
            <w:tcW w:w="1833" w:type="dxa"/>
          </w:tcPr>
          <w:p w14:paraId="51A06D75" w14:textId="77777777" w:rsidR="00115197" w:rsidRPr="00297088" w:rsidRDefault="00115197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293FB1F" w14:textId="77777777" w:rsidR="00115197" w:rsidRPr="00297088" w:rsidRDefault="00115197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115197" w:rsidRPr="00297088" w14:paraId="03C30936" w14:textId="77777777" w:rsidTr="009A1CB4">
        <w:trPr>
          <w:trHeight w:val="440"/>
        </w:trPr>
        <w:tc>
          <w:tcPr>
            <w:tcW w:w="687" w:type="dxa"/>
          </w:tcPr>
          <w:p w14:paraId="7A5AE9BF" w14:textId="77777777" w:rsidR="00115197" w:rsidRDefault="00115197" w:rsidP="00BA5420">
            <w:pPr>
              <w:pStyle w:val="NoSpacing"/>
              <w:numPr>
                <w:ilvl w:val="0"/>
                <w:numId w:val="25"/>
              </w:numPr>
              <w:ind w:hanging="72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E454FC6" w14:textId="77777777" w:rsidR="00115197" w:rsidRDefault="00115197" w:rsidP="00BA5420">
            <w:pPr>
              <w:pStyle w:val="NoSpacing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3143" w:type="dxa"/>
          </w:tcPr>
          <w:p w14:paraId="641215C6" w14:textId="4AAB706F" w:rsidR="00115197" w:rsidRPr="00662DEC" w:rsidRDefault="00115197" w:rsidP="009A1CB4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 xml:space="preserve">   Adresibilni rucni javljac </w:t>
            </w:r>
          </w:p>
        </w:tc>
        <w:tc>
          <w:tcPr>
            <w:tcW w:w="1845" w:type="dxa"/>
          </w:tcPr>
          <w:p w14:paraId="24DA4BA3" w14:textId="513A96E5" w:rsidR="00115197" w:rsidRPr="00115197" w:rsidRDefault="00115197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833" w:type="dxa"/>
          </w:tcPr>
          <w:p w14:paraId="6594659C" w14:textId="77777777" w:rsidR="00115197" w:rsidRPr="00297088" w:rsidRDefault="00115197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090AF0C2" w14:textId="77777777" w:rsidR="00115197" w:rsidRPr="00297088" w:rsidRDefault="00115197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115197" w:rsidRPr="00297088" w14:paraId="55B08302" w14:textId="77777777" w:rsidTr="009A1CB4">
        <w:trPr>
          <w:trHeight w:val="692"/>
        </w:trPr>
        <w:tc>
          <w:tcPr>
            <w:tcW w:w="687" w:type="dxa"/>
          </w:tcPr>
          <w:p w14:paraId="2F6C01AB" w14:textId="77777777" w:rsidR="00115197" w:rsidRDefault="00115197" w:rsidP="00BA5420">
            <w:pPr>
              <w:pStyle w:val="NoSpacing"/>
              <w:numPr>
                <w:ilvl w:val="0"/>
                <w:numId w:val="25"/>
              </w:numPr>
              <w:ind w:hanging="72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5D88C760" w14:textId="77777777" w:rsidR="00115197" w:rsidRDefault="00115197" w:rsidP="00BA5420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295A1F51" w14:textId="77777777" w:rsidR="00115197" w:rsidRPr="009A1CB4" w:rsidRDefault="00115197" w:rsidP="009A1CB4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</w:tc>
        <w:tc>
          <w:tcPr>
            <w:tcW w:w="3143" w:type="dxa"/>
          </w:tcPr>
          <w:p w14:paraId="01701E7A" w14:textId="31054235" w:rsidR="00115197" w:rsidRPr="00662DEC" w:rsidRDefault="00115197" w:rsidP="00BA542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662D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9 Ugradnja montaža i puštanje u rad</w:t>
            </w:r>
          </w:p>
        </w:tc>
        <w:tc>
          <w:tcPr>
            <w:tcW w:w="1845" w:type="dxa"/>
          </w:tcPr>
          <w:p w14:paraId="454DDCB3" w14:textId="4FBBA582" w:rsidR="00115197" w:rsidRPr="00115197" w:rsidRDefault="00115197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2</w:t>
            </w:r>
          </w:p>
        </w:tc>
        <w:tc>
          <w:tcPr>
            <w:tcW w:w="1833" w:type="dxa"/>
          </w:tcPr>
          <w:p w14:paraId="5718A993" w14:textId="77777777" w:rsidR="00115197" w:rsidRPr="00297088" w:rsidRDefault="00115197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682E5CF1" w14:textId="77777777" w:rsidR="00115197" w:rsidRPr="00297088" w:rsidRDefault="00115197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65DDC" w:rsidRPr="00297088" w14:paraId="3EF68BDD" w14:textId="77777777" w:rsidTr="00C00EEA">
        <w:tc>
          <w:tcPr>
            <w:tcW w:w="687" w:type="dxa"/>
          </w:tcPr>
          <w:p w14:paraId="22FA4160" w14:textId="3DF657AD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65DDC" w:rsidRPr="00297088" w14:paraId="444BFFF2" w14:textId="77777777" w:rsidTr="00C00EEA">
        <w:tc>
          <w:tcPr>
            <w:tcW w:w="687" w:type="dxa"/>
          </w:tcPr>
          <w:p w14:paraId="13606B83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E3004A" w:rsidRPr="00297088" w14:paraId="687617F5" w14:textId="77777777" w:rsidTr="00C00EEA">
        <w:tc>
          <w:tcPr>
            <w:tcW w:w="687" w:type="dxa"/>
          </w:tcPr>
          <w:p w14:paraId="32A6C95F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297088" w:rsidRDefault="00E3004A" w:rsidP="00E3004A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72C43450" w14:textId="2E052ECA" w:rsidR="001B53B4" w:rsidRPr="009A1CB4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46C152A8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18CCAA8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Потпис овлашћеног лица понуђача     </w:t>
      </w:r>
    </w:p>
    <w:p w14:paraId="1147376C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25DA09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М.П.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6B2A92A0" w14:textId="77777777" w:rsidR="001B53B4" w:rsidRPr="00297088" w:rsidRDefault="001B53B4" w:rsidP="001B53B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               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24C8040E" w14:textId="2D87530A" w:rsidR="00D118B0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 </w:t>
      </w:r>
      <w:r w:rsidR="00D118B0" w:rsidRPr="00297088">
        <w:rPr>
          <w:rFonts w:ascii="Times New Roman" w:hAnsi="Times New Roman" w:cs="Times New Roman"/>
          <w:b/>
          <w:sz w:val="28"/>
          <w:szCs w:val="28"/>
        </w:rPr>
        <w:t>МОДЕЛ УГОВОРА</w:t>
      </w:r>
    </w:p>
    <w:p w14:paraId="4D0B2CD8" w14:textId="77777777" w:rsidR="005B22A7" w:rsidRPr="00297088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9C56867" w14:textId="77777777" w:rsidR="00A77DCB" w:rsidRPr="0029708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D155C63" w14:textId="5D8BA6F6" w:rsidR="008A3CF9" w:rsidRPr="00297088" w:rsidRDefault="00BE458B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BE458B">
        <w:rPr>
          <w:rFonts w:ascii="Times New Roman" w:hAnsi="Times New Roman" w:cs="Times New Roman"/>
          <w:b/>
          <w:sz w:val="24"/>
          <w:szCs w:val="24"/>
          <w:lang w:val="ru-RU"/>
        </w:rPr>
        <w:t>Набавка опреме за јавну безбедност</w:t>
      </w:r>
      <w:r w:rsidR="00FF6583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680A9860" w14:textId="77777777" w:rsidR="00E53E89" w:rsidRPr="00297088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42F4BA43" w:rsidR="006242B0" w:rsidRPr="00297088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BE458B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53FA558B" w:rsidR="006242B0" w:rsidRPr="00297088" w:rsidRDefault="006242B0" w:rsidP="005B22A7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– Матични </w:t>
      </w:r>
      <w:r w:rsidR="005B22A7" w:rsidRP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број 07139900,</w:t>
      </w:r>
      <w:r w:rsid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1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40C429BE" w14:textId="77777777" w:rsidR="005B22A7" w:rsidRPr="00297088" w:rsidRDefault="005B22A7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064990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297088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2F29ED80" w:rsidR="006242B0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набавка услуга </w:t>
      </w:r>
      <w:r w:rsidR="00136AAC">
        <w:rPr>
          <w:rFonts w:ascii="Times New Roman" w:hAnsi="Times New Roman" w:cs="Times New Roman"/>
          <w:sz w:val="24"/>
          <w:szCs w:val="24"/>
          <w:lang w:val="ru-RU"/>
        </w:rPr>
        <w:t xml:space="preserve">израде </w:t>
      </w:r>
      <w:r w:rsidR="00136AAC" w:rsidRPr="00136AAC">
        <w:rPr>
          <w:rFonts w:ascii="Times New Roman" w:hAnsi="Times New Roman" w:cs="Times New Roman"/>
          <w:sz w:val="24"/>
          <w:szCs w:val="24"/>
          <w:lang w:val="ru-RU"/>
        </w:rPr>
        <w:t xml:space="preserve">пројектне документације за реализацију </w:t>
      </w:r>
      <w:r w:rsidR="00662DEC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662DEC" w:rsidRPr="00662DEC">
        <w:rPr>
          <w:rFonts w:ascii="Times New Roman" w:hAnsi="Times New Roman" w:cs="Times New Roman"/>
          <w:sz w:val="24"/>
          <w:szCs w:val="24"/>
          <w:lang w:val="ru-RU"/>
        </w:rPr>
        <w:t>абавк</w:t>
      </w:r>
      <w:r w:rsidR="00662DEC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662DEC" w:rsidRPr="00662DEC">
        <w:rPr>
          <w:rFonts w:ascii="Times New Roman" w:hAnsi="Times New Roman" w:cs="Times New Roman"/>
          <w:sz w:val="24"/>
          <w:szCs w:val="24"/>
          <w:lang w:val="ru-RU"/>
        </w:rPr>
        <w:t xml:space="preserve"> опреме за јавну безбедност за истурене огранке у Грделици и Вучју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BE458B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76890A09" w14:textId="77777777" w:rsidR="00662DEC" w:rsidRDefault="00662DEC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52E080" w14:textId="77777777" w:rsidR="00662DEC" w:rsidRDefault="00662DEC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7B5143" w14:textId="77777777" w:rsidR="00662DEC" w:rsidRPr="00297088" w:rsidRDefault="00662DEC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6B79D065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40823E9B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297088" w:rsidRDefault="006242B0" w:rsidP="005B22A7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007E1928" w14:textId="03E3E4A9" w:rsidR="00FF6583" w:rsidRDefault="006242B0" w:rsidP="00FF658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BE458B">
        <w:rPr>
          <w:rFonts w:ascii="Times New Roman" w:hAnsi="Times New Roman" w:cs="Times New Roman"/>
          <w:sz w:val="24"/>
          <w:szCs w:val="24"/>
          <w:lang w:val="ru-RU"/>
        </w:rPr>
        <w:t>набавку опреме за јавну безбедност</w:t>
      </w:r>
    </w:p>
    <w:p w14:paraId="586359B7" w14:textId="2DFA3443" w:rsidR="0046307A" w:rsidRPr="00297088" w:rsidRDefault="00BE458B" w:rsidP="00FF658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Врши уградњу опреме на траженим локацима у назначеном периоду</w:t>
      </w:r>
      <w:r w:rsidR="0046307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20A8E9B8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662DEC" w:rsidRPr="00662DEC">
        <w:rPr>
          <w:rFonts w:ascii="Times New Roman" w:hAnsi="Times New Roman" w:cs="Times New Roman"/>
          <w:sz w:val="24"/>
          <w:szCs w:val="24"/>
          <w:lang w:val="sr-Cyrl-CS"/>
        </w:rPr>
        <w:t>Набавка опреме за јавну безбедност за истурене огранке у Грделици и Вучју</w:t>
      </w:r>
      <w:r w:rsidR="00662DE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67179D00" w14:textId="77777777" w:rsidR="007E1A7F" w:rsidRPr="00297088" w:rsidRDefault="007E1A7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1092A7" w14:textId="14F7A8D9" w:rsidR="00FF6583" w:rsidRDefault="006242B0" w:rsidP="00662DE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662DEC">
        <w:rPr>
          <w:rFonts w:ascii="Times New Roman" w:hAnsi="Times New Roman" w:cs="Times New Roman"/>
          <w:sz w:val="24"/>
          <w:szCs w:val="24"/>
          <w:lang w:val="sr-Cyrl-RS"/>
        </w:rPr>
        <w:t>н</w:t>
      </w:r>
      <w:r w:rsidR="00662DEC" w:rsidRPr="00662DEC">
        <w:rPr>
          <w:rFonts w:ascii="Times New Roman" w:hAnsi="Times New Roman" w:cs="Times New Roman"/>
          <w:sz w:val="24"/>
          <w:szCs w:val="24"/>
          <w:lang w:val="sr-Cyrl-RS"/>
        </w:rPr>
        <w:t>абавк</w:t>
      </w:r>
      <w:r w:rsidR="00662DEC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662DEC" w:rsidRPr="00662DEC">
        <w:rPr>
          <w:rFonts w:ascii="Times New Roman" w:hAnsi="Times New Roman" w:cs="Times New Roman"/>
          <w:sz w:val="24"/>
          <w:szCs w:val="24"/>
          <w:lang w:val="sr-Cyrl-RS"/>
        </w:rPr>
        <w:t xml:space="preserve"> опреме за јавну безбедност за истурене огранке у Грделици и Вучју</w:t>
      </w:r>
      <w:r w:rsidR="00F2672F" w:rsidRPr="00F2672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 xml:space="preserve">и њену уградњу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по пројектима </w:t>
      </w:r>
      <w:r w:rsidRPr="0029708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тражене набавке.</w:t>
      </w:r>
    </w:p>
    <w:p w14:paraId="62F4CC8D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415D7F36" w14:textId="798739DC" w:rsidR="002A1153" w:rsidRPr="00297088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53C3A63B" w14:textId="77777777" w:rsidR="002A1153" w:rsidRPr="00297088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A734A28" w14:textId="11F05D44" w:rsidR="0046307A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F2672F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F2672F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64582D2A" w14:textId="77777777" w:rsidR="005B22A7" w:rsidRPr="005B22A7" w:rsidRDefault="005B22A7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70A7F3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25C98C56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483863AD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</w:t>
      </w:r>
      <w:r w:rsidR="00662DEC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662DEC" w:rsidRPr="00662DEC">
        <w:rPr>
          <w:rFonts w:ascii="Times New Roman" w:hAnsi="Times New Roman" w:cs="Times New Roman"/>
          <w:sz w:val="24"/>
          <w:szCs w:val="24"/>
          <w:lang w:val="ru-RU"/>
        </w:rPr>
        <w:t>абавк</w:t>
      </w:r>
      <w:r w:rsidR="00662DEC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662DEC" w:rsidRPr="00662DEC">
        <w:rPr>
          <w:rFonts w:ascii="Times New Roman" w:hAnsi="Times New Roman" w:cs="Times New Roman"/>
          <w:sz w:val="24"/>
          <w:szCs w:val="24"/>
          <w:lang w:val="ru-RU"/>
        </w:rPr>
        <w:t xml:space="preserve"> опреме за јавну безбедност за истурене огранке у Грделици и Вучју</w:t>
      </w:r>
      <w:r w:rsidR="00662DE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7E1A7F" w:rsidRPr="00297088">
        <w:rPr>
          <w:rFonts w:ascii="Times New Roman" w:hAnsi="Times New Roman" w:cs="Times New Roman"/>
          <w:sz w:val="24"/>
          <w:szCs w:val="24"/>
          <w:lang w:val="ru-RU"/>
        </w:rPr>
        <w:t>потребама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F2672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0E9B02" w14:textId="698169FA" w:rsidR="006242B0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благовремено достави материјал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) календарска дана раније од дана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слања пројекта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увек прецизирано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тачно време пружања услуга.</w:t>
      </w:r>
    </w:p>
    <w:p w14:paraId="44DEC436" w14:textId="77777777" w:rsidR="00662DEC" w:rsidRDefault="00662DEC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2D0A9ABB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67354418" w14:textId="6F4FB70F" w:rsidR="006242B0" w:rsidRPr="00297088" w:rsidRDefault="006242B0" w:rsidP="00662DE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662DEC">
        <w:rPr>
          <w:rFonts w:ascii="Times New Roman" w:hAnsi="Times New Roman" w:cs="Times New Roman"/>
          <w:sz w:val="24"/>
          <w:szCs w:val="24"/>
          <w:lang w:val="sr-Cyrl-RS"/>
        </w:rPr>
        <w:t>, истурени огранци у Вучју и Грделици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0ADEC09E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4CB991A" w14:textId="1E902838" w:rsidR="00565334" w:rsidRPr="005B22A7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1BD48E5" w14:textId="77777777" w:rsidR="00565334" w:rsidRPr="00297088" w:rsidRDefault="00565334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1B63B660" w14:textId="77777777" w:rsidR="005B22A7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B584608" w14:textId="77777777" w:rsidR="005B22A7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48393D8" w14:textId="77777777" w:rsidR="005B22A7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3A8BDDD" w14:textId="77777777" w:rsidR="00F2672F" w:rsidRPr="00F2672F" w:rsidRDefault="00F2672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11.</w:t>
      </w:r>
    </w:p>
    <w:p w14:paraId="73AA19E2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13.</w:t>
      </w:r>
    </w:p>
    <w:p w14:paraId="3648D191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670BC9A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5B22A7">
        <w:rPr>
          <w:rFonts w:ascii="Times New Roman" w:hAnsi="Times New Roman" w:cs="Times New Roman"/>
          <w:sz w:val="24"/>
          <w:szCs w:val="24"/>
        </w:rPr>
        <w:t>4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29708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97088">
        <w:rPr>
          <w:rFonts w:ascii="Times New Roman" w:hAnsi="Times New Roman" w:cs="Times New Roman"/>
          <w:sz w:val="24"/>
          <w:szCs w:val="24"/>
        </w:rPr>
        <w:t>)  примерка за своје потребе.</w:t>
      </w:r>
    </w:p>
    <w:p w14:paraId="656FC12C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0A83F006" w:rsidR="006242B0" w:rsidRPr="00297088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</w:t>
      </w:r>
      <w:r w:rsidR="00F2672F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6242B0" w:rsidRPr="00297088">
        <w:rPr>
          <w:rFonts w:ascii="Times New Roman" w:hAnsi="Times New Roman" w:cs="Times New Roman"/>
          <w:sz w:val="24"/>
          <w:szCs w:val="24"/>
          <w:lang w:val="ru-RU"/>
        </w:rPr>
        <w:t>У С Л У Г Е</w:t>
      </w:r>
      <w:r w:rsidRPr="005B22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2672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7B23D077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4A9EB438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5B22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5B22A7" w:rsidRPr="0029708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A8D023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6242B0" w:rsidRPr="00297088" w:rsidSect="00297088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DA89A" w14:textId="77777777" w:rsidR="001B1BDE" w:rsidRDefault="001B1BDE" w:rsidP="00AD6B21">
      <w:pPr>
        <w:spacing w:after="0" w:line="240" w:lineRule="auto"/>
      </w:pPr>
      <w:r>
        <w:separator/>
      </w:r>
    </w:p>
  </w:endnote>
  <w:endnote w:type="continuationSeparator" w:id="0">
    <w:p w14:paraId="3D637456" w14:textId="77777777" w:rsidR="001B1BDE" w:rsidRDefault="001B1BDE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226729" w14:textId="77777777" w:rsidR="001B1BDE" w:rsidRDefault="001B1BDE" w:rsidP="00AD6B21">
      <w:pPr>
        <w:spacing w:after="0" w:line="240" w:lineRule="auto"/>
      </w:pPr>
      <w:r>
        <w:separator/>
      </w:r>
    </w:p>
  </w:footnote>
  <w:footnote w:type="continuationSeparator" w:id="0">
    <w:p w14:paraId="7F38C9D2" w14:textId="77777777" w:rsidR="001B1BDE" w:rsidRDefault="001B1BDE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CB09AF"/>
    <w:multiLevelType w:val="hybridMultilevel"/>
    <w:tmpl w:val="68448DD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87109A"/>
    <w:multiLevelType w:val="hybridMultilevel"/>
    <w:tmpl w:val="E2660F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3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4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2"/>
  </w:num>
  <w:num w:numId="22">
    <w:abstractNumId w:val="11"/>
  </w:num>
  <w:num w:numId="23">
    <w:abstractNumId w:val="21"/>
  </w:num>
  <w:num w:numId="24">
    <w:abstractNumId w:val="10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5BA3"/>
    <w:rsid w:val="0002670C"/>
    <w:rsid w:val="000277FC"/>
    <w:rsid w:val="000313DB"/>
    <w:rsid w:val="0004540B"/>
    <w:rsid w:val="00045A45"/>
    <w:rsid w:val="000524F2"/>
    <w:rsid w:val="00052CD4"/>
    <w:rsid w:val="00052E29"/>
    <w:rsid w:val="00053614"/>
    <w:rsid w:val="00054898"/>
    <w:rsid w:val="0006610D"/>
    <w:rsid w:val="00073928"/>
    <w:rsid w:val="00082B4B"/>
    <w:rsid w:val="0008797D"/>
    <w:rsid w:val="00093867"/>
    <w:rsid w:val="00095F85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F0134"/>
    <w:rsid w:val="000F15FD"/>
    <w:rsid w:val="000F4812"/>
    <w:rsid w:val="000F7705"/>
    <w:rsid w:val="000F7FAC"/>
    <w:rsid w:val="001013CC"/>
    <w:rsid w:val="0010654B"/>
    <w:rsid w:val="00107891"/>
    <w:rsid w:val="00113210"/>
    <w:rsid w:val="00113A91"/>
    <w:rsid w:val="00114255"/>
    <w:rsid w:val="00115197"/>
    <w:rsid w:val="00122144"/>
    <w:rsid w:val="00126D45"/>
    <w:rsid w:val="00130583"/>
    <w:rsid w:val="00136A2F"/>
    <w:rsid w:val="00136AAC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1BDE"/>
    <w:rsid w:val="001B212A"/>
    <w:rsid w:val="001B53B4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97088"/>
    <w:rsid w:val="002A1153"/>
    <w:rsid w:val="002A23AE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65DDC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529"/>
    <w:rsid w:val="00465CE9"/>
    <w:rsid w:val="00465E37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44A97"/>
    <w:rsid w:val="0055051E"/>
    <w:rsid w:val="00551F70"/>
    <w:rsid w:val="005552BE"/>
    <w:rsid w:val="00557731"/>
    <w:rsid w:val="00565334"/>
    <w:rsid w:val="00566F5B"/>
    <w:rsid w:val="00567767"/>
    <w:rsid w:val="005678A1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52A1"/>
    <w:rsid w:val="005A6BBF"/>
    <w:rsid w:val="005B108C"/>
    <w:rsid w:val="005B22A7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2BC1"/>
    <w:rsid w:val="00662DEC"/>
    <w:rsid w:val="00663257"/>
    <w:rsid w:val="006647E1"/>
    <w:rsid w:val="00666A29"/>
    <w:rsid w:val="00666B98"/>
    <w:rsid w:val="00674B07"/>
    <w:rsid w:val="00676186"/>
    <w:rsid w:val="00680AEA"/>
    <w:rsid w:val="006907B1"/>
    <w:rsid w:val="00691496"/>
    <w:rsid w:val="006924E6"/>
    <w:rsid w:val="0069283D"/>
    <w:rsid w:val="0069322C"/>
    <w:rsid w:val="006A129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002B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C765D"/>
    <w:rsid w:val="007D023D"/>
    <w:rsid w:val="007D363C"/>
    <w:rsid w:val="007D5FDD"/>
    <w:rsid w:val="007E1A7F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6E7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38CB"/>
    <w:rsid w:val="0091135D"/>
    <w:rsid w:val="0091233A"/>
    <w:rsid w:val="00917D4F"/>
    <w:rsid w:val="0092253B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1CB4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BB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5420"/>
    <w:rsid w:val="00BA69D9"/>
    <w:rsid w:val="00BB1105"/>
    <w:rsid w:val="00BC3468"/>
    <w:rsid w:val="00BD53C2"/>
    <w:rsid w:val="00BD54B0"/>
    <w:rsid w:val="00BD658E"/>
    <w:rsid w:val="00BE1B76"/>
    <w:rsid w:val="00BE458B"/>
    <w:rsid w:val="00BE5753"/>
    <w:rsid w:val="00C00EEA"/>
    <w:rsid w:val="00C01F08"/>
    <w:rsid w:val="00C11B86"/>
    <w:rsid w:val="00C14284"/>
    <w:rsid w:val="00C14E45"/>
    <w:rsid w:val="00C226CE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E7C35"/>
    <w:rsid w:val="00DF30AA"/>
    <w:rsid w:val="00DF5439"/>
    <w:rsid w:val="00DF59B0"/>
    <w:rsid w:val="00DF7C4C"/>
    <w:rsid w:val="00DF7DF7"/>
    <w:rsid w:val="00E01EDD"/>
    <w:rsid w:val="00E11FC6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672F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90C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6583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02140-45B3-4CDA-B5BA-412A7591E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14</Pages>
  <Words>3213</Words>
  <Characters>18318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5</cp:revision>
  <cp:lastPrinted>2022-03-15T07:30:00Z</cp:lastPrinted>
  <dcterms:created xsi:type="dcterms:W3CDTF">2024-10-31T10:58:00Z</dcterms:created>
  <dcterms:modified xsi:type="dcterms:W3CDTF">2024-11-07T11:00:00Z</dcterms:modified>
</cp:coreProperties>
</file>