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C71C62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C71C62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59FBC423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C71C62">
        <w:rPr>
          <w:rFonts w:ascii="Times New Roman" w:hAnsi="Times New Roman" w:cs="Times New Roman"/>
        </w:rPr>
        <w:t>Б</w:t>
      </w:r>
      <w:r w:rsidRPr="00C71C62">
        <w:rPr>
          <w:rFonts w:ascii="Times New Roman" w:hAnsi="Times New Roman" w:cs="Times New Roman"/>
          <w:lang w:val="sr-Cyrl-CS"/>
        </w:rPr>
        <w:t>р</w:t>
      </w:r>
      <w:r w:rsidRPr="00C71C62">
        <w:rPr>
          <w:rFonts w:ascii="Times New Roman" w:hAnsi="Times New Roman" w:cs="Times New Roman"/>
        </w:rPr>
        <w:t xml:space="preserve">. </w:t>
      </w:r>
      <w:r w:rsidR="008E7ECB">
        <w:rPr>
          <w:rFonts w:ascii="Times New Roman" w:hAnsi="Times New Roman" w:cs="Times New Roman"/>
        </w:rPr>
        <w:t>2</w:t>
      </w:r>
      <w:r w:rsidR="00294924">
        <w:rPr>
          <w:rFonts w:ascii="Times New Roman" w:hAnsi="Times New Roman" w:cs="Times New Roman"/>
          <w:lang w:val="sr-Latn-RS"/>
        </w:rPr>
        <w:t>4</w:t>
      </w:r>
      <w:r w:rsidR="008E7ECB">
        <w:rPr>
          <w:rFonts w:ascii="Times New Roman" w:hAnsi="Times New Roman" w:cs="Times New Roman"/>
        </w:rPr>
        <w:t>8</w:t>
      </w:r>
      <w:r w:rsidR="000313DB" w:rsidRPr="00C71C62">
        <w:rPr>
          <w:rFonts w:ascii="Times New Roman" w:hAnsi="Times New Roman" w:cs="Times New Roman"/>
          <w:lang w:val="sr-Cyrl-RS"/>
        </w:rPr>
        <w:t>.</w:t>
      </w:r>
      <w:r w:rsidRPr="00C71C62">
        <w:rPr>
          <w:rFonts w:ascii="Times New Roman" w:hAnsi="Times New Roman" w:cs="Times New Roman"/>
          <w:lang w:val="sr-Latn-CS"/>
        </w:rPr>
        <w:t xml:space="preserve"> </w:t>
      </w:r>
    </w:p>
    <w:p w14:paraId="66B74588" w14:textId="2788A713" w:rsidR="00447717" w:rsidRPr="00C71C62" w:rsidRDefault="008E7ECB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Latn-RS"/>
        </w:rPr>
        <w:t>2</w:t>
      </w:r>
      <w:r w:rsidR="00294924">
        <w:rPr>
          <w:rFonts w:ascii="Times New Roman" w:hAnsi="Times New Roman" w:cs="Times New Roman"/>
          <w:lang w:val="sr-Latn-RS"/>
        </w:rPr>
        <w:t>7</w:t>
      </w:r>
      <w:r w:rsidR="00BD658E" w:rsidRPr="00C71C62">
        <w:rPr>
          <w:rFonts w:ascii="Times New Roman" w:hAnsi="Times New Roman" w:cs="Times New Roman"/>
        </w:rPr>
        <w:t xml:space="preserve">. </w:t>
      </w:r>
      <w:r w:rsidR="00417511" w:rsidRPr="00C71C62">
        <w:rPr>
          <w:rFonts w:ascii="Times New Roman" w:hAnsi="Times New Roman" w:cs="Times New Roman"/>
          <w:lang w:val="sr-Cyrl-RS"/>
        </w:rPr>
        <w:t>1</w:t>
      </w:r>
      <w:r w:rsidR="00C20C93">
        <w:rPr>
          <w:rFonts w:ascii="Times New Roman" w:hAnsi="Times New Roman" w:cs="Times New Roman"/>
        </w:rPr>
        <w:t>1</w:t>
      </w:r>
      <w:r w:rsidR="00BD658E" w:rsidRPr="00C71C62">
        <w:rPr>
          <w:rFonts w:ascii="Times New Roman" w:hAnsi="Times New Roman" w:cs="Times New Roman"/>
        </w:rPr>
        <w:t xml:space="preserve">. </w:t>
      </w:r>
      <w:r w:rsidR="00447717" w:rsidRPr="00C71C62">
        <w:rPr>
          <w:rFonts w:ascii="Times New Roman" w:hAnsi="Times New Roman" w:cs="Times New Roman"/>
        </w:rPr>
        <w:t>20</w:t>
      </w:r>
      <w:r w:rsidR="00447717" w:rsidRPr="00C71C62">
        <w:rPr>
          <w:rFonts w:ascii="Times New Roman" w:hAnsi="Times New Roman" w:cs="Times New Roman"/>
          <w:lang w:val="sr-Cyrl-CS"/>
        </w:rPr>
        <w:t>2</w:t>
      </w:r>
      <w:r>
        <w:rPr>
          <w:rFonts w:ascii="Times New Roman" w:hAnsi="Times New Roman" w:cs="Times New Roman"/>
        </w:rPr>
        <w:t>4</w:t>
      </w:r>
      <w:r w:rsidR="00447717" w:rsidRPr="00C71C62">
        <w:rPr>
          <w:rFonts w:ascii="Times New Roman" w:hAnsi="Times New Roman" w:cs="Times New Roman"/>
        </w:rPr>
        <w:t>. год.</w:t>
      </w:r>
    </w:p>
    <w:p w14:paraId="1FF36187" w14:textId="7777777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C71C62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C71C62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C71C62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C71C62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C71C62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C71C62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C71C62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C71C62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C71C62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C71C62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C71C62">
        <w:rPr>
          <w:rFonts w:ascii="Times New Roman" w:hAnsi="Times New Roman" w:cs="Times New Roman"/>
          <w:sz w:val="28"/>
          <w:szCs w:val="28"/>
        </w:rPr>
        <w:t>91/2019</w:t>
      </w:r>
      <w:r w:rsidR="002D0FEB" w:rsidRPr="00C71C62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Pr="00C71C62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00F92EA3" w14:textId="0EF8F0DB" w:rsidR="002D0FEB" w:rsidRPr="00C71C62" w:rsidRDefault="009666C5" w:rsidP="008752D9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Набавка услуге техничке подршке и одржавање постојећих сајтова</w:t>
      </w:r>
    </w:p>
    <w:p w14:paraId="727ED4BD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63A9068B" w:rsidR="002D0FEB" w:rsidRPr="00C71C62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C71C62">
        <w:rPr>
          <w:rFonts w:ascii="Times New Roman" w:hAnsi="Times New Roman" w:cs="Times New Roman"/>
          <w:sz w:val="24"/>
          <w:szCs w:val="24"/>
        </w:rPr>
        <w:tab/>
      </w:r>
      <w:r w:rsidR="008E7ECB">
        <w:rPr>
          <w:rFonts w:ascii="Times New Roman" w:hAnsi="Times New Roman" w:cs="Times New Roman"/>
          <w:sz w:val="24"/>
          <w:szCs w:val="24"/>
          <w:lang w:val="sr-Latn-RS"/>
        </w:rPr>
        <w:t>6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8752D9" w:rsidRPr="00C71C62">
        <w:rPr>
          <w:rFonts w:ascii="Times New Roman" w:hAnsi="Times New Roman" w:cs="Times New Roman"/>
          <w:sz w:val="24"/>
          <w:szCs w:val="24"/>
        </w:rPr>
        <w:t>1</w:t>
      </w:r>
      <w:r w:rsidR="008E7ECB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.202</w:t>
      </w:r>
      <w:r w:rsidR="008E7ECB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C71C62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C71C62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C71C62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C71C62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C71C62">
        <w:rPr>
          <w:rFonts w:ascii="Times New Roman" w:hAnsi="Times New Roman" w:cs="Times New Roman"/>
          <w:sz w:val="24"/>
          <w:szCs w:val="24"/>
        </w:rPr>
        <w:t>@gmail.com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C71C62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C71C62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6941F0" w14:textId="77777777" w:rsidR="00565334" w:rsidRPr="00C71C62" w:rsidRDefault="00565334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Pr="00C71C62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A946414" w14:textId="77777777" w:rsidR="00F73BC8" w:rsidRPr="00C71C62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78B54FC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747FB65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844634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3CC91D" w14:textId="77777777" w:rsidR="009666C5" w:rsidRPr="00C71C62" w:rsidRDefault="009666C5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23ABFF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A8A3638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9FC4948" w14:textId="77777777" w:rsidR="009666C5" w:rsidRPr="00C71C62" w:rsidRDefault="009666C5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715D9F79" w:rsidR="00F73BC8" w:rsidRPr="00C71C62" w:rsidRDefault="00C20C93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Новемба</w:t>
      </w:r>
      <w:r w:rsidR="008752D9" w:rsidRPr="00C71C62">
        <w:rPr>
          <w:rFonts w:ascii="Times New Roman" w:hAnsi="Times New Roman" w:cs="Times New Roman"/>
          <w:sz w:val="24"/>
          <w:szCs w:val="24"/>
          <w:lang w:val="sr-Cyrl-RS"/>
        </w:rPr>
        <w:t>р</w:t>
      </w:r>
      <w:r w:rsidR="008E7ECB">
        <w:rPr>
          <w:rFonts w:ascii="Times New Roman" w:hAnsi="Times New Roman" w:cs="Times New Roman"/>
          <w:sz w:val="24"/>
          <w:szCs w:val="24"/>
          <w:lang w:val="sr-Latn-RS"/>
        </w:rPr>
        <w:t>/</w:t>
      </w:r>
      <w:r w:rsidR="008E7ECB">
        <w:rPr>
          <w:rFonts w:ascii="Times New Roman" w:hAnsi="Times New Roman" w:cs="Times New Roman"/>
          <w:sz w:val="24"/>
          <w:szCs w:val="24"/>
          <w:lang w:val="sr-Cyrl-RS"/>
        </w:rPr>
        <w:t>децембар</w:t>
      </w:r>
      <w:r w:rsidR="00F73BC8" w:rsidRPr="00C71C62">
        <w:rPr>
          <w:rFonts w:ascii="Times New Roman" w:hAnsi="Times New Roman" w:cs="Times New Roman"/>
          <w:sz w:val="24"/>
          <w:szCs w:val="24"/>
        </w:rPr>
        <w:t>, 202</w:t>
      </w:r>
      <w:r w:rsidR="008E7ECB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C71C62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C71C62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78E46B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34EE15B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4281FD2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68ED92" w14:textId="02C9E434" w:rsidR="0091233A" w:rsidRPr="00C71C62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C71C62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C71C62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C71C62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C71C62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C71C62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C71C62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C71C62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C71C6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8752D9" w:rsidRPr="00C71C62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294924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8E7ECB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="00F73BC8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C71C62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8E7ECB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294924">
        <w:rPr>
          <w:rFonts w:ascii="Times New Roman" w:hAnsi="Times New Roman" w:cs="Times New Roman"/>
          <w:sz w:val="24"/>
          <w:szCs w:val="24"/>
          <w:lang w:val="sr-Latn-RS"/>
        </w:rPr>
        <w:t>7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8752D9" w:rsidRPr="00C71C62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C20C93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565334" w:rsidRPr="00C71C62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8E7ECB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C71C62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C71C62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C71C62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C71C62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C71C62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C71C62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C71C62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D39801" w14:textId="527C3F6D" w:rsidR="006717CB" w:rsidRPr="00C71C62" w:rsidRDefault="005A3B24" w:rsidP="005A3B2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Набавка услуге техничке подршке и одржавање постојећих сајтова </w:t>
      </w:r>
    </w:p>
    <w:p w14:paraId="4E04D71A" w14:textId="11D417AA" w:rsidR="001E13D0" w:rsidRPr="00C71C62" w:rsidRDefault="00F10AD8" w:rsidP="008752D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C71C62" w:rsidRPr="00C71C62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C71C62" w:rsidRPr="00C71C62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3EDA8E62" w:rsidR="00F10AD8" w:rsidRPr="00C71C62" w:rsidRDefault="00417511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5C0D5D" w:rsidRPr="00C71C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</w:p>
        </w:tc>
      </w:tr>
      <w:tr w:rsidR="00C71C62" w:rsidRPr="00C71C62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C71C62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619529A1" w:rsidR="00F10AD8" w:rsidRPr="00C71C62" w:rsidRDefault="00223028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71C62" w:rsidRPr="00C71C62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C71C62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71C62" w:rsidRPr="00C71C62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4BD7EABA" w:rsidR="00F10AD8" w:rsidRPr="00C71C62" w:rsidRDefault="00417511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C71C62" w:rsidRPr="00C71C62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1A9FF4A" w:rsidR="00F10AD8" w:rsidRPr="00C71C62" w:rsidRDefault="00417511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C71C62" w:rsidRPr="00C71C62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C71C62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02F96783" w:rsidR="00F10AD8" w:rsidRPr="00C71C62" w:rsidRDefault="00417511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7-</w:t>
            </w:r>
            <w:r w:rsidR="00A245F4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C71C62" w:rsidRPr="00C71C62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C71C62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C71C62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1ADE4D6" w:rsidR="00223028" w:rsidRPr="00C71C62" w:rsidRDefault="000F7705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</w:tr>
      <w:tr w:rsidR="00C71C62" w:rsidRPr="00C71C62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B4E520B" w:rsidR="00223028" w:rsidRPr="00C71C62" w:rsidRDefault="0031482C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="00DE6AA0" w:rsidRPr="00C71C6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C71C62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5446CBC3" w:rsidR="00316BBF" w:rsidRPr="00C71C62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C71C62">
        <w:rPr>
          <w:rFonts w:ascii="Times New Roman" w:hAnsi="Times New Roman" w:cs="Times New Roman"/>
          <w:sz w:val="24"/>
          <w:szCs w:val="24"/>
        </w:rPr>
        <w:t xml:space="preserve"> 1</w:t>
      </w:r>
      <w:r w:rsidR="00417511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417511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C71C62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C71C62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D36E2E4" w:rsidR="00F3578B" w:rsidRPr="00C71C62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  <w:t>Весна Илић</w:t>
      </w:r>
    </w:p>
    <w:p w14:paraId="1AC9B56C" w14:textId="542E3654" w:rsidR="00B272E5" w:rsidRPr="00C71C62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C71C62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37EB0CC" w14:textId="77777777" w:rsidR="008752D9" w:rsidRPr="00C71C62" w:rsidRDefault="008752D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193A430" w14:textId="77777777" w:rsidR="005A3B24" w:rsidRPr="00C71C62" w:rsidRDefault="005A3B24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E517D4B" w14:textId="77777777" w:rsidR="008752D9" w:rsidRPr="00C71C62" w:rsidRDefault="008752D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B03C9E3" w14:textId="77777777" w:rsidR="00417511" w:rsidRPr="00C71C62" w:rsidRDefault="00417511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B64DF56" w14:textId="77777777" w:rsidR="00417511" w:rsidRPr="00C71C62" w:rsidRDefault="00417511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7D89FDE" w14:textId="77777777" w:rsidR="00417511" w:rsidRPr="00C71C62" w:rsidRDefault="00417511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C6D78DD" w14:textId="77777777" w:rsidR="0092253B" w:rsidRPr="00C71C62" w:rsidRDefault="0092253B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A4C9DB7" w14:textId="44F7A4A0" w:rsidR="00456758" w:rsidRPr="00C71C62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C71C62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C71C62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21351CB8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C71C62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C71C62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C71C62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  <w:r w:rsidR="005A0846" w:rsidRPr="00C71C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70102196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1BD50F82" w14:textId="77777777" w:rsidR="005A3B24" w:rsidRPr="00C71C62" w:rsidRDefault="00B23C3F" w:rsidP="005A3B24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5A3B24" w:rsidRPr="00C71C62">
        <w:rPr>
          <w:rFonts w:ascii="Times New Roman" w:hAnsi="Times New Roman" w:cs="Times New Roman"/>
          <w:b/>
          <w:sz w:val="24"/>
          <w:szCs w:val="24"/>
        </w:rPr>
        <w:t>Предемет набавке: Набавка услуге техничке подршке и одржавање постојећих сајтова у циљу ефикасног презентовања рада.</w:t>
      </w:r>
    </w:p>
    <w:p w14:paraId="57C09CE8" w14:textId="0DF1E70A" w:rsidR="005A3B24" w:rsidRPr="00C71C62" w:rsidRDefault="005A3B24" w:rsidP="005A3B24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6. </w:t>
      </w:r>
      <w:r w:rsidRPr="00C71C62">
        <w:rPr>
          <w:rFonts w:ascii="Times New Roman" w:hAnsi="Times New Roman" w:cs="Times New Roman"/>
          <w:b/>
          <w:sz w:val="24"/>
          <w:szCs w:val="24"/>
        </w:rPr>
        <w:t xml:space="preserve">Назив набавке : Техничка подршка и одржавање постојећих сајтова </w:t>
      </w:r>
    </w:p>
    <w:p w14:paraId="0B26EE34" w14:textId="14391EB6" w:rsidR="005A3B24" w:rsidRPr="00C71C62" w:rsidRDefault="005A3B24" w:rsidP="005A3B24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7. </w:t>
      </w:r>
      <w:r w:rsidRPr="00C71C62">
        <w:rPr>
          <w:rFonts w:ascii="Times New Roman" w:hAnsi="Times New Roman" w:cs="Times New Roman"/>
          <w:b/>
          <w:sz w:val="24"/>
          <w:szCs w:val="24"/>
        </w:rPr>
        <w:t>Општи речник набавки: ЦПВ: 72267100 - Одржавање софтвера за информационе технологије.</w:t>
      </w:r>
    </w:p>
    <w:p w14:paraId="1B5D213D" w14:textId="6F8CF723" w:rsidR="00B23C3F" w:rsidRPr="00C71C62" w:rsidRDefault="00B23C3F" w:rsidP="005A3B24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C71C62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C71C62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0D9418A7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8E7ECB" w:rsidRPr="008E7ECB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6.12.2024. </w:t>
      </w:r>
      <w:r w:rsidRPr="00C71C62">
        <w:rPr>
          <w:rFonts w:ascii="Times New Roman" w:hAnsi="Times New Roman" w:cs="Times New Roman"/>
          <w:b/>
          <w:sz w:val="24"/>
          <w:szCs w:val="24"/>
        </w:rPr>
        <w:t>године</w:t>
      </w:r>
      <w:r w:rsidRPr="00C71C62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C71C62">
        <w:rPr>
          <w:rFonts w:ascii="Times New Roman" w:hAnsi="Times New Roman" w:cs="Times New Roman"/>
          <w:b/>
          <w:sz w:val="24"/>
          <w:szCs w:val="24"/>
        </w:rPr>
        <w:t>11</w:t>
      </w:r>
      <w:r w:rsidRPr="00C71C62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="00565334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C71C62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C71C62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C71C62">
        <w:rPr>
          <w:rFonts w:ascii="Times New Roman" w:hAnsi="Times New Roman" w:cs="Times New Roman"/>
          <w:sz w:val="24"/>
          <w:szCs w:val="24"/>
        </w:rPr>
        <w:t xml:space="preserve"> –</w:t>
      </w:r>
      <w:r w:rsidR="008752D9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3B24" w:rsidRPr="00C71C62">
        <w:rPr>
          <w:rFonts w:ascii="Times New Roman" w:hAnsi="Times New Roman" w:cs="Times New Roman"/>
          <w:sz w:val="24"/>
          <w:szCs w:val="24"/>
          <w:lang w:val="sr-Cyrl-RS"/>
        </w:rPr>
        <w:t>Т</w:t>
      </w:r>
      <w:r w:rsidR="005A3B24" w:rsidRPr="00C71C62">
        <w:rPr>
          <w:rFonts w:ascii="Times New Roman" w:hAnsi="Times New Roman" w:cs="Times New Roman"/>
          <w:sz w:val="24"/>
          <w:szCs w:val="24"/>
        </w:rPr>
        <w:t>ехничке подршке и одржавање постојећих сајтова</w:t>
      </w:r>
      <w:r w:rsidR="00C00EEA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C71C62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C71C62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C71C62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C71C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C71C62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C71C62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C71C62">
        <w:rPr>
          <w:rFonts w:ascii="Times New Roman" w:hAnsi="Times New Roman" w:cs="Times New Roman"/>
          <w:sz w:val="24"/>
          <w:szCs w:val="24"/>
        </w:rPr>
        <w:t>, 16000 Лесковац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5C6FE5EA" w:rsidR="009A7D6C" w:rsidRPr="00C71C62" w:rsidRDefault="009A7D6C" w:rsidP="00122F4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5A3B24" w:rsidRPr="00C71C62">
        <w:rPr>
          <w:rFonts w:ascii="Times New Roman" w:hAnsi="Times New Roman" w:cs="Times New Roman"/>
          <w:sz w:val="24"/>
          <w:szCs w:val="24"/>
        </w:rPr>
        <w:t xml:space="preserve">Набавка услуге техничке подршке и одржавање постојећих сајтова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>Народн</w:t>
      </w:r>
      <w:r w:rsidR="008752D9" w:rsidRPr="00C71C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8752D9" w:rsidRPr="00C71C62">
        <w:rPr>
          <w:rFonts w:ascii="Times New Roman" w:hAnsi="Times New Roman" w:cs="Times New Roman"/>
          <w:sz w:val="24"/>
          <w:szCs w:val="24"/>
          <w:lang w:val="ru-RU"/>
        </w:rPr>
        <w:t>ке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од дана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C71C62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C71C62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1016B9E5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122F40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5A3B2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набавке техничке подршке и одржавање постојећих сајтова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са динамиком пројекта а по захтеву за извршење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предметне услуге од стране  </w:t>
      </w:r>
      <w:r w:rsidR="00B47D00" w:rsidRPr="00C71C62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794A9CA2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8E7ECB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D00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7080D08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E8A4B3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C71C62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44597E61" w:rsidR="009A7D6C" w:rsidRPr="00C71C62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8E7ECB">
        <w:rPr>
          <w:rFonts w:ascii="Times New Roman" w:hAnsi="Times New Roman" w:cs="Times New Roman"/>
          <w:b/>
          <w:sz w:val="24"/>
          <w:szCs w:val="24"/>
          <w:lang w:val="sr-Latn-RS"/>
        </w:rPr>
        <w:t>6.12.2024.</w:t>
      </w:r>
      <w:r w:rsidR="00C20C93" w:rsidRPr="00C20C9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b/>
          <w:sz w:val="24"/>
          <w:szCs w:val="24"/>
        </w:rPr>
        <w:t>године</w:t>
      </w:r>
      <w:r w:rsidRPr="00C71C62">
        <w:rPr>
          <w:rFonts w:ascii="Times New Roman" w:hAnsi="Times New Roman" w:cs="Times New Roman"/>
          <w:sz w:val="24"/>
          <w:szCs w:val="24"/>
        </w:rPr>
        <w:t xml:space="preserve"> до </w:t>
      </w:r>
      <w:r w:rsidRPr="00C71C62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C71C62">
        <w:rPr>
          <w:rFonts w:ascii="Times New Roman" w:hAnsi="Times New Roman" w:cs="Times New Roman"/>
          <w:sz w:val="24"/>
          <w:szCs w:val="24"/>
        </w:rPr>
        <w:t xml:space="preserve"> –</w:t>
      </w:r>
      <w:r w:rsidR="001925CD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3B24" w:rsidRPr="00C71C62">
        <w:rPr>
          <w:rFonts w:ascii="Times New Roman" w:hAnsi="Times New Roman" w:cs="Times New Roman"/>
          <w:sz w:val="24"/>
          <w:szCs w:val="24"/>
          <w:lang w:val="sr-Cyrl-RS"/>
        </w:rPr>
        <w:t>Техничке подршке и одржавање постојећих сајтова</w:t>
      </w:r>
      <w:r w:rsidR="00BA69D9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C71C62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29A82608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5A3B24" w:rsidRPr="00C71C62">
        <w:rPr>
          <w:rFonts w:ascii="Times New Roman" w:hAnsi="Times New Roman" w:cs="Times New Roman"/>
          <w:sz w:val="24"/>
          <w:szCs w:val="24"/>
          <w:lang w:val="ru-RU"/>
        </w:rPr>
        <w:t>Набавка услуге техничке подршке и одржавање постојећих сајтова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C71C62" w:rsidRDefault="009A7D6C" w:rsidP="005A3B24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C71C62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C71C62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C71C62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C71C62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1C978E24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48EC4C41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3A82E7AD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</w:t>
      </w:r>
      <w:r w:rsidR="001925CD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ине у поступку </w:t>
      </w:r>
      <w:r w:rsidR="005A3B24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Набавке услуге техничке подршке и одржавање постојећих сајтова</w:t>
      </w:r>
      <w:r w:rsidR="00B4757C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C71C62" w:rsidRPr="00C71C62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C71C62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C71C62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C71C62" w:rsidRPr="00C71C62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C71C62" w:rsidRPr="00C71C62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10194AAE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552B354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40B6673F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0A3AB89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1596E9AF" w14:textId="77777777" w:rsidR="00417511" w:rsidRPr="00C71C62" w:rsidRDefault="0041751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98F902D" w14:textId="77777777" w:rsidR="00417511" w:rsidRPr="00C71C62" w:rsidRDefault="0041751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739AF1A0" w14:textId="77777777" w:rsidR="00417511" w:rsidRPr="00C71C62" w:rsidRDefault="0041751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11F883D5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05E64CC9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5DCAF93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416FE00D" w:rsidR="00CB7C5B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noProof w:val="0"/>
          <w:lang w:val="sr-Cyrl-CS"/>
        </w:rPr>
        <w:t xml:space="preserve">за набавку услуге – 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5A3B2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техничке подршке и одржавање постојећих сајтова</w:t>
      </w:r>
      <w:r w:rsidR="00574D5B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C71C62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C71C62" w:rsidRPr="00C71C62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C71C62" w:rsidRPr="00C71C62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C71C62" w:rsidRPr="00C71C62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C71C62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C71C62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065A469E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 корисника услуге у периоду 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од почетка реализације до истека периода од једне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годин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C71C62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C71C62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493D17A7" w14:textId="77777777" w:rsidR="00417511" w:rsidRPr="00C71C62" w:rsidRDefault="00417511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14:paraId="089FEE0C" w14:textId="36612E61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417511"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5ED36F1E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705AB926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637DCC2E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C71C62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4AFEA6E6" w14:textId="77777777" w:rsidR="005A3B24" w:rsidRPr="00C71C62" w:rsidRDefault="005A3B24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FBEFB93" w14:textId="77777777" w:rsidR="00BA69D9" w:rsidRPr="00C71C62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47C14865" w14:textId="77777777" w:rsidR="00417511" w:rsidRPr="00C71C62" w:rsidRDefault="00417511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A063B1E" w14:textId="77777777" w:rsidR="001925CD" w:rsidRPr="00C71C62" w:rsidRDefault="001925CD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C71C62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C71C62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C71C62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C71C62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C71C62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C71C62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1BACFBD1" w:rsidR="0055051E" w:rsidRPr="00C71C62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C71C62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Критеријуми за избор привредног субјекта:</w:t>
      </w:r>
    </w:p>
    <w:p w14:paraId="1F0C88CE" w14:textId="51A1D092" w:rsidR="001E13D0" w:rsidRPr="00C71C62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>Технички и стручни капацитет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C71C62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C71C62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14B6A34E" w:rsidR="0052069B" w:rsidRPr="00C71C62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3) привредни субјекат има запослено </w:t>
      </w:r>
      <w:r w:rsidR="00E11FC6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лице </w:t>
      </w: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по уговору о раду или по основу уговора о делу или уговора о повременим и привременим пословима</w:t>
      </w:r>
      <w:r w:rsidR="00E11FC6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на пословима израде пројеката и унапређења пословања или стручне сараднике које може ангажовати за извршење наведених послова на затев наручиоца</w:t>
      </w:r>
      <w:r w:rsidR="00E3004A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2754AC35" w14:textId="1D7A3462" w:rsidR="0052069B" w:rsidRPr="00C71C62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C71C62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C71C62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C71C62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C71C62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C71C62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C71C62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C71C62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C71C62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C16BC80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F4A42BB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EEDDAB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BACBE1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52C39A6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A3AC0C" w14:textId="77777777" w:rsidR="00E11FC6" w:rsidRPr="00C71C62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64534C6" w14:textId="77777777" w:rsidR="00122F40" w:rsidRPr="00C71C62" w:rsidRDefault="00122F4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0325A7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C86523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EDCD805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957E54C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047843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B0C117D" w14:textId="77777777" w:rsidR="00E11FC6" w:rsidRPr="00C71C62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C71C62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C71C62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C71C62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C71C62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C71C62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C71C62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25622B24" w:rsidR="00E3004A" w:rsidRPr="00C71C62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5A3B2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техничке подршке и одржавање постојећих сајтова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C71C62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C71C62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C71C62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C71C62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62318D5C" w:rsidR="006B430D" w:rsidRPr="00C71C62" w:rsidRDefault="00417511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Потпис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овлашћеног</w:t>
      </w:r>
    </w:p>
    <w:p w14:paraId="23956A37" w14:textId="53B0FAD5" w:rsidR="006B430D" w:rsidRPr="00C71C62" w:rsidRDefault="003F7B5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</w:t>
      </w:r>
      <w:r w:rsidR="00417511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4F95CC49" w14:textId="77777777" w:rsidR="003F7B50" w:rsidRPr="00C71C62" w:rsidRDefault="003F7B50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40CADF04" w:rsidR="006B430D" w:rsidRPr="00C71C62" w:rsidRDefault="00417511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C71C62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C71C62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C71C62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C71C62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C71C6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C71C6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Pr="00C71C62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434127B" w14:textId="77777777" w:rsidR="001925CD" w:rsidRPr="00C71C62" w:rsidRDefault="001925C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B5984D" w14:textId="77777777" w:rsidR="001925CD" w:rsidRPr="00C71C62" w:rsidRDefault="001925C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793AEE5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7A96827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90D554C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21DD42D" w14:textId="77777777" w:rsidR="005A3B24" w:rsidRPr="00C71C62" w:rsidRDefault="005A3B24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DB71F98" w14:textId="009B178F" w:rsidR="00965126" w:rsidRPr="00C71C62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C71C62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C71C62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C71C62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437A259F" w:rsidR="00E3004A" w:rsidRPr="00C71C62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  услуге  –</w:t>
      </w:r>
      <w:r w:rsidR="005A3B2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техничке подршке и одржавање постојећих сајтова</w:t>
      </w:r>
      <w:r w:rsidR="001925CD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C6965EE" w14:textId="0E7719DE" w:rsidR="00613096" w:rsidRPr="00C71C62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C71C62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C71C62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3787CB7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0555E2A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лица понуђача     овлашћеног</w:t>
      </w:r>
    </w:p>
    <w:p w14:paraId="660A1107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2B3C13FC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AD775A0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76C8551C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772AF1" w14:textId="77777777" w:rsidR="00965126" w:rsidRPr="00C71C62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C71C62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Pr="00C71C62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B7D931" w14:textId="77777777" w:rsidR="001925CD" w:rsidRPr="00C71C62" w:rsidRDefault="001925C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00217A2" w14:textId="77777777" w:rsidR="005A3B24" w:rsidRPr="00C71C62" w:rsidRDefault="005A3B24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C71C62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4768B31" w14:textId="77777777" w:rsidR="00D118B0" w:rsidRPr="00C71C62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C71C62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C71C62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56181D61" w:rsidR="00E3004A" w:rsidRPr="00C71C62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5A3B24" w:rsidRPr="00C71C62">
        <w:rPr>
          <w:rFonts w:ascii="Times New Roman" w:hAnsi="Times New Roman" w:cs="Times New Roman"/>
          <w:sz w:val="24"/>
          <w:szCs w:val="24"/>
          <w:lang w:val="sr-Cyrl-RS"/>
        </w:rPr>
        <w:t>техничке подршке и одржавање постојећих сајтова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C71C62" w:rsidRDefault="00574897" w:rsidP="00574897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14:paraId="7E5AC0AA" w14:textId="2907CD0A" w:rsidR="00E3004A" w:rsidRPr="00C71C62" w:rsidRDefault="00866E7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="00E3004A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ча у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="00E3004A" w:rsidRPr="00C71C62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C71C62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23"/>
        <w:gridCol w:w="4425"/>
        <w:gridCol w:w="1440"/>
        <w:gridCol w:w="1530"/>
        <w:gridCol w:w="1350"/>
      </w:tblGrid>
      <w:tr w:rsidR="00C71C62" w:rsidRPr="00C71C62" w14:paraId="0D43617D" w14:textId="77777777" w:rsidTr="00ED535A">
        <w:trPr>
          <w:trHeight w:val="378"/>
        </w:trPr>
        <w:tc>
          <w:tcPr>
            <w:tcW w:w="9468" w:type="dxa"/>
            <w:gridSpan w:val="5"/>
          </w:tcPr>
          <w:p w14:paraId="22115054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C71C62" w:rsidRPr="00C71C62" w14:paraId="272A185F" w14:textId="77777777" w:rsidTr="00ED535A">
        <w:trPr>
          <w:trHeight w:val="789"/>
        </w:trPr>
        <w:tc>
          <w:tcPr>
            <w:tcW w:w="9468" w:type="dxa"/>
            <w:gridSpan w:val="5"/>
          </w:tcPr>
          <w:p w14:paraId="6CFFAA03" w14:textId="569058AF" w:rsidR="00E3004A" w:rsidRPr="00C71C62" w:rsidRDefault="00ED535A" w:rsidP="003F7B5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Техничка подршка </w:t>
            </w:r>
            <w:r w:rsidR="003F7B50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редовном ажурирању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одржавању </w:t>
            </w:r>
            <w:r w:rsidR="005A3B24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сајтова Нродне библиотеке „Радоје Домановић“ Лесковац</w:t>
            </w:r>
          </w:p>
        </w:tc>
      </w:tr>
      <w:tr w:rsidR="00C71C62" w:rsidRPr="00C71C62" w14:paraId="715873AB" w14:textId="77777777" w:rsidTr="00ED535A">
        <w:tc>
          <w:tcPr>
            <w:tcW w:w="723" w:type="dxa"/>
          </w:tcPr>
          <w:p w14:paraId="14F5C1EA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4425" w:type="dxa"/>
          </w:tcPr>
          <w:p w14:paraId="331CF9D6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440" w:type="dxa"/>
          </w:tcPr>
          <w:p w14:paraId="79A959AF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530" w:type="dxa"/>
          </w:tcPr>
          <w:p w14:paraId="70E291B2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350" w:type="dxa"/>
          </w:tcPr>
          <w:p w14:paraId="3EFC5512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C71C62" w:rsidRPr="00C71C62" w14:paraId="19EF0C96" w14:textId="77777777" w:rsidTr="00ED535A">
        <w:trPr>
          <w:trHeight w:val="2267"/>
        </w:trPr>
        <w:tc>
          <w:tcPr>
            <w:tcW w:w="723" w:type="dxa"/>
          </w:tcPr>
          <w:p w14:paraId="290E0C11" w14:textId="64B25273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1AF1A1A6" w14:textId="77777777" w:rsidR="00D35315" w:rsidRPr="00C71C62" w:rsidRDefault="00D35315" w:rsidP="000D7229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1B9F6341" w14:textId="77777777" w:rsidR="00D35315" w:rsidRPr="00C71C62" w:rsidRDefault="00D35315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95A690B" w14:textId="7CF1ABE9" w:rsidR="00D35315" w:rsidRPr="00C71C62" w:rsidRDefault="00D35315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4425" w:type="dxa"/>
          </w:tcPr>
          <w:p w14:paraId="62678AD8" w14:textId="6D43CDEF" w:rsidR="003F7B50" w:rsidRPr="00C71C62" w:rsidRDefault="003F7B50" w:rsidP="005A3B24">
            <w:pPr>
              <w:pStyle w:val="NoSpacing"/>
              <w:jc w:val="both"/>
              <w:rPr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Редовно азурирање, застита подата, редовни бацкуп, редовно објављивање проследњених садрзаја и докумената за све сајтове и апликације у тренутном власниству библиотеке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sr-Cyrl-RS"/>
              </w:rPr>
              <w:t xml:space="preserve"> у трајању од једне календарске године.</w:t>
            </w:r>
            <w:r w:rsidRPr="00C71C62">
              <w:t xml:space="preserve"> </w:t>
            </w:r>
          </w:p>
          <w:p w14:paraId="212CBE91" w14:textId="39466194" w:rsidR="00E53E89" w:rsidRPr="00C71C62" w:rsidRDefault="003F7B50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(https://www.nbleskovac.rs/, https://digitalnabiblioteka.rs/, https://app.digitalnabiblioteka.rs/, https://umethinkizskolskeklupe.rs/)</w:t>
            </w:r>
          </w:p>
        </w:tc>
        <w:tc>
          <w:tcPr>
            <w:tcW w:w="1440" w:type="dxa"/>
          </w:tcPr>
          <w:p w14:paraId="2D412C4E" w14:textId="6720F09F" w:rsidR="00E53E89" w:rsidRPr="00C71C62" w:rsidRDefault="00E53E89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530" w:type="dxa"/>
          </w:tcPr>
          <w:p w14:paraId="384D87F9" w14:textId="77777777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350" w:type="dxa"/>
          </w:tcPr>
          <w:p w14:paraId="11663AEB" w14:textId="77777777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C71C62" w:rsidRPr="00C71C62" w14:paraId="3EF68BDD" w14:textId="77777777" w:rsidTr="00ED535A">
        <w:tc>
          <w:tcPr>
            <w:tcW w:w="723" w:type="dxa"/>
          </w:tcPr>
          <w:p w14:paraId="22FA4160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75AAD0A5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350" w:type="dxa"/>
          </w:tcPr>
          <w:p w14:paraId="351342CD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C71C62" w:rsidRPr="00C71C62" w14:paraId="444BFFF2" w14:textId="77777777" w:rsidTr="00ED535A">
        <w:tc>
          <w:tcPr>
            <w:tcW w:w="723" w:type="dxa"/>
          </w:tcPr>
          <w:p w14:paraId="13606B83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75094C57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350" w:type="dxa"/>
          </w:tcPr>
          <w:p w14:paraId="00C297F3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C71C62" w14:paraId="687617F5" w14:textId="77777777" w:rsidTr="00ED535A">
        <w:tc>
          <w:tcPr>
            <w:tcW w:w="723" w:type="dxa"/>
          </w:tcPr>
          <w:p w14:paraId="32A6C95F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43881A60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350" w:type="dxa"/>
          </w:tcPr>
          <w:p w14:paraId="5768BF0C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3788E961" w14:textId="77777777" w:rsidR="00E3004A" w:rsidRPr="00C71C62" w:rsidRDefault="00E3004A" w:rsidP="00ED535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6BB17C29" w:rsidR="00E3004A" w:rsidRPr="00C71C62" w:rsidRDefault="003F7B5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3004A" w:rsidRPr="00C71C62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14:paraId="6005BD70" w14:textId="190898F0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F7B50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F7B50" w:rsidRPr="00C71C6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понуђача</w:t>
      </w:r>
    </w:p>
    <w:p w14:paraId="289C943A" w14:textId="0550CCB5" w:rsidR="00E3004A" w:rsidRPr="00C71C62" w:rsidRDefault="003F7B5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3004A" w:rsidRPr="00C71C62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14:paraId="7373DCC1" w14:textId="618A59BD" w:rsidR="008A3CF9" w:rsidRPr="00C71C62" w:rsidRDefault="00D91982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</w:t>
      </w:r>
      <w:r w:rsidR="003F7B5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_________________________</w:t>
      </w:r>
    </w:p>
    <w:p w14:paraId="582E1B49" w14:textId="43F678F0" w:rsidR="009666C5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</w:t>
      </w:r>
    </w:p>
    <w:p w14:paraId="7BD996A8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575B4BF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FA3FE3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15B92D8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11D1175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33376B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85D4AB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3A19D9A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27CCAD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E3D760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6CA3F22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7E50392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4C8040E" w14:textId="2D87530A" w:rsidR="00D118B0" w:rsidRPr="00C71C62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C71C62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C71C62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7226DE61" w:rsidR="006242B0" w:rsidRPr="00C71C62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C71C62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3B24" w:rsidRPr="00C71C62">
        <w:rPr>
          <w:rFonts w:ascii="Times New Roman" w:hAnsi="Times New Roman" w:cs="Times New Roman"/>
          <w:sz w:val="24"/>
          <w:szCs w:val="24"/>
          <w:lang w:val="sr-Cyrl-RS"/>
        </w:rPr>
        <w:t>техничке подршке и одржавање постојећих сајтова</w:t>
      </w:r>
      <w:r w:rsidR="006A129C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D155C63" w14:textId="437A7608" w:rsidR="008A3CF9" w:rsidRPr="00C71C62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C71C62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404FB4D9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8E7ECB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506AD9BC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–ПИБ 1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</w:t>
      </w:r>
      <w:proofErr w:type="gram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наручилац  и</w:t>
      </w:r>
      <w:proofErr w:type="gram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</w:p>
    <w:p w14:paraId="6F4DD236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C71C62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7DB8476C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122F40" w:rsidRPr="00C71C62">
        <w:t xml:space="preserve"> </w:t>
      </w:r>
      <w:r w:rsidR="009666C5" w:rsidRPr="00C71C62">
        <w:rPr>
          <w:rFonts w:ascii="Times New Roman" w:hAnsi="Times New Roman" w:cs="Times New Roman"/>
          <w:sz w:val="24"/>
          <w:szCs w:val="24"/>
          <w:lang w:val="ru-RU"/>
        </w:rPr>
        <w:t>Набавка услуге техничке подршке и одржавање постојећих сајтова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8E7ECB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bookmarkStart w:id="0" w:name="_GoBack"/>
      <w:bookmarkEnd w:id="0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029A9A7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549514EA" w:rsidR="006242B0" w:rsidRPr="00C71C62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9666C5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одржавање 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666C5" w:rsidRPr="00C71C62">
        <w:rPr>
          <w:rFonts w:ascii="Times New Roman" w:hAnsi="Times New Roman" w:cs="Times New Roman"/>
          <w:sz w:val="24"/>
          <w:szCs w:val="24"/>
          <w:lang w:val="ru-RU"/>
        </w:rPr>
        <w:t>сајтова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53F40C9F" w:rsidR="006242B0" w:rsidRPr="00C71C62" w:rsidRDefault="00D14DD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врши </w:t>
      </w:r>
      <w:r w:rsidR="009666C5" w:rsidRPr="00C71C62">
        <w:rPr>
          <w:rFonts w:ascii="Times New Roman" w:hAnsi="Times New Roman" w:cs="Times New Roman"/>
          <w:sz w:val="24"/>
          <w:szCs w:val="24"/>
          <w:lang w:val="sr-Cyrl-RS"/>
        </w:rPr>
        <w:t>благовремено ажурирање  у циљу презентације активности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3FB635E2" w:rsidR="0046307A" w:rsidRPr="00C71C62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израде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ће бити извршене према плану и динамици пројекта у периоду 20</w:t>
      </w:r>
      <w:r w:rsidR="00294924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8E7ECB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294924">
        <w:rPr>
          <w:rFonts w:ascii="Times New Roman" w:hAnsi="Times New Roman" w:cs="Times New Roman"/>
          <w:sz w:val="24"/>
          <w:szCs w:val="24"/>
          <w:lang w:val="sr-Latn-RS"/>
        </w:rPr>
        <w:t>/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8E7ECB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69BD881C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9666C5" w:rsidRPr="00C71C62">
        <w:rPr>
          <w:rFonts w:ascii="Times New Roman" w:hAnsi="Times New Roman" w:cs="Times New Roman"/>
          <w:sz w:val="24"/>
          <w:szCs w:val="24"/>
          <w:lang w:val="sr-Cyrl-CS"/>
        </w:rPr>
        <w:t>услуге техничке подршке и одржавање постојећих сајтова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7179D00" w14:textId="77777777" w:rsidR="007E1A7F" w:rsidRPr="00C71C62" w:rsidRDefault="007E1A7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23A2B63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9666C5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Набавке услуга техничке подршке и одржавање постојећих сајтова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и свих пројектних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активности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'' </w:t>
      </w:r>
      <w:r w:rsidRPr="00C71C62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тражене набавке.</w:t>
      </w:r>
    </w:p>
    <w:p w14:paraId="406BCC99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43524BD" w14:textId="77777777" w:rsidR="009666C5" w:rsidRPr="00C71C62" w:rsidRDefault="009666C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7C6DA92" w14:textId="77777777" w:rsidR="003F7B50" w:rsidRPr="00C71C62" w:rsidRDefault="003F7B5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2BBE768" w14:textId="77777777" w:rsidR="003F7B50" w:rsidRPr="00C71C62" w:rsidRDefault="003F7B5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5DA96ED9" w14:textId="77777777" w:rsidR="003F7B50" w:rsidRPr="00C71C62" w:rsidRDefault="003F7B5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80E7484" w14:textId="77777777" w:rsidR="003F7B50" w:rsidRPr="00C71C62" w:rsidRDefault="003F7B5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15D7F36" w14:textId="798739DC" w:rsidR="002A1153" w:rsidRPr="00C71C62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53C3A63B" w14:textId="77777777" w:rsidR="002A1153" w:rsidRPr="00C71C62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2017D4E3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294924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294924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C71C62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5CB37C62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0D1DE97E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</w:t>
      </w:r>
      <w:r w:rsidR="00AB646C" w:rsidRPr="00C71C62">
        <w:rPr>
          <w:rFonts w:ascii="Times New Roman" w:hAnsi="Times New Roman" w:cs="Times New Roman"/>
          <w:sz w:val="24"/>
          <w:szCs w:val="24"/>
          <w:lang w:val="ru-RU"/>
        </w:rPr>
        <w:t>за реализацију предметне услуге</w:t>
      </w:r>
      <w:r w:rsidR="00AB646C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израде и одржавања сајта дечјег стваралаштва „Уметник из школске клупе“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7E1A7F" w:rsidRPr="00C71C62">
        <w:rPr>
          <w:rFonts w:ascii="Times New Roman" w:hAnsi="Times New Roman" w:cs="Times New Roman"/>
          <w:sz w:val="24"/>
          <w:szCs w:val="24"/>
          <w:lang w:val="ru-RU"/>
        </w:rPr>
        <w:t>потребама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периоду 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>почетка перода до истека периода од једне године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53E89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0E9B02" w14:textId="698169FA" w:rsidR="006242B0" w:rsidRPr="00C71C62" w:rsidRDefault="006242B0" w:rsidP="00783ED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благовремено достави материјал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) календарска дана раније од дана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слања пројекта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увек прецизирано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тачно време пружања услуга.</w:t>
      </w:r>
    </w:p>
    <w:p w14:paraId="6CB7AD91" w14:textId="77777777" w:rsidR="00D35315" w:rsidRPr="00C71C62" w:rsidRDefault="00D35315" w:rsidP="00783ED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5D8A7814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9BB082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7354418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242D8064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C71C62" w:rsidRDefault="006242B0" w:rsidP="0029492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00A3501A" w14:textId="77777777" w:rsidR="00D35315" w:rsidRPr="00C71C62" w:rsidRDefault="00D35315" w:rsidP="003F7B50">
      <w:pPr>
        <w:pStyle w:val="NoSpacing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D98C531" w14:textId="77777777" w:rsidR="003F7B50" w:rsidRPr="00C71C62" w:rsidRDefault="003F7B5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8D1CF75" w14:textId="77777777" w:rsidR="003F7B50" w:rsidRPr="00C71C62" w:rsidRDefault="003F7B5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297E727F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Члан 1</w:t>
      </w:r>
      <w:r w:rsidR="00D35315"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110CC3E2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C71C62">
        <w:rPr>
          <w:rFonts w:ascii="Times New Roman" w:hAnsi="Times New Roman" w:cs="Times New Roman"/>
          <w:sz w:val="24"/>
          <w:szCs w:val="24"/>
        </w:rPr>
        <w:t xml:space="preserve"> (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C71C62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71C62">
        <w:rPr>
          <w:rFonts w:ascii="Times New Roman" w:hAnsi="Times New Roman" w:cs="Times New Roman"/>
          <w:sz w:val="24"/>
          <w:szCs w:val="24"/>
        </w:rPr>
        <w:t xml:space="preserve"> (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D14DDF" w:rsidRPr="00C71C62">
        <w:rPr>
          <w:rFonts w:ascii="Times New Roman" w:hAnsi="Times New Roman" w:cs="Times New Roman"/>
          <w:sz w:val="24"/>
          <w:szCs w:val="24"/>
        </w:rPr>
        <w:t>2 (два</w:t>
      </w:r>
      <w:r w:rsidRPr="00C71C62">
        <w:rPr>
          <w:rFonts w:ascii="Times New Roman" w:hAnsi="Times New Roman" w:cs="Times New Roman"/>
          <w:sz w:val="24"/>
          <w:szCs w:val="24"/>
        </w:rPr>
        <w:t>)  примерка за своје потребе.</w:t>
      </w:r>
    </w:p>
    <w:p w14:paraId="656FC12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C371B8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EE77A9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47163BD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1AB9CBF6" w:rsidR="006242B0" w:rsidRPr="00C71C62" w:rsidRDefault="00CE66F8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6242B0" w:rsidRPr="00C71C62">
        <w:rPr>
          <w:rFonts w:ascii="Times New Roman" w:hAnsi="Times New Roman" w:cs="Times New Roman"/>
          <w:sz w:val="24"/>
          <w:szCs w:val="24"/>
          <w:lang w:val="ru-RU"/>
        </w:rPr>
        <w:t>И З В Р Ш И Л А Ц  У С Л У Г Е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7B23D077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3A0E213A" w:rsidR="006242B0" w:rsidRPr="00C71C62" w:rsidRDefault="006242B0" w:rsidP="00CE66F8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C71C62" w:rsidSect="00417511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46242A" w14:textId="77777777" w:rsidR="002A4D8A" w:rsidRDefault="002A4D8A" w:rsidP="00AD6B21">
      <w:pPr>
        <w:spacing w:after="0" w:line="240" w:lineRule="auto"/>
      </w:pPr>
      <w:r>
        <w:separator/>
      </w:r>
    </w:p>
  </w:endnote>
  <w:endnote w:type="continuationSeparator" w:id="0">
    <w:p w14:paraId="66D6C30D" w14:textId="77777777" w:rsidR="002A4D8A" w:rsidRDefault="002A4D8A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272372" w14:textId="77777777" w:rsidR="002A4D8A" w:rsidRDefault="002A4D8A" w:rsidP="00AD6B21">
      <w:pPr>
        <w:spacing w:after="0" w:line="240" w:lineRule="auto"/>
      </w:pPr>
      <w:r>
        <w:separator/>
      </w:r>
    </w:p>
  </w:footnote>
  <w:footnote w:type="continuationSeparator" w:id="0">
    <w:p w14:paraId="0E9F73A5" w14:textId="77777777" w:rsidR="002A4D8A" w:rsidRDefault="002A4D8A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5BA3"/>
    <w:rsid w:val="0002670C"/>
    <w:rsid w:val="000277FC"/>
    <w:rsid w:val="000313DB"/>
    <w:rsid w:val="0004540B"/>
    <w:rsid w:val="00045A45"/>
    <w:rsid w:val="00052CD4"/>
    <w:rsid w:val="00052E29"/>
    <w:rsid w:val="00053614"/>
    <w:rsid w:val="00054898"/>
    <w:rsid w:val="0006610D"/>
    <w:rsid w:val="00073928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2F40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5C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4B8E"/>
    <w:rsid w:val="002854EF"/>
    <w:rsid w:val="002857BE"/>
    <w:rsid w:val="002925CC"/>
    <w:rsid w:val="00294924"/>
    <w:rsid w:val="002A1153"/>
    <w:rsid w:val="002A4681"/>
    <w:rsid w:val="002A4D8A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1139"/>
    <w:rsid w:val="00345CB3"/>
    <w:rsid w:val="00354FEF"/>
    <w:rsid w:val="00365A69"/>
    <w:rsid w:val="00365DDC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3F7B50"/>
    <w:rsid w:val="00410258"/>
    <w:rsid w:val="004104D9"/>
    <w:rsid w:val="00417511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529"/>
    <w:rsid w:val="00465CE9"/>
    <w:rsid w:val="0047445F"/>
    <w:rsid w:val="00474745"/>
    <w:rsid w:val="00475497"/>
    <w:rsid w:val="00477DEE"/>
    <w:rsid w:val="004806F2"/>
    <w:rsid w:val="00480DDC"/>
    <w:rsid w:val="004A22F0"/>
    <w:rsid w:val="004A5506"/>
    <w:rsid w:val="004B2B4B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44A97"/>
    <w:rsid w:val="0055051E"/>
    <w:rsid w:val="00551F70"/>
    <w:rsid w:val="005552BE"/>
    <w:rsid w:val="00557731"/>
    <w:rsid w:val="00565334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3B24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2BC1"/>
    <w:rsid w:val="00663257"/>
    <w:rsid w:val="006647E1"/>
    <w:rsid w:val="00666A29"/>
    <w:rsid w:val="00666B98"/>
    <w:rsid w:val="006717CB"/>
    <w:rsid w:val="00674B07"/>
    <w:rsid w:val="00676186"/>
    <w:rsid w:val="006907B1"/>
    <w:rsid w:val="00691496"/>
    <w:rsid w:val="006924E6"/>
    <w:rsid w:val="0069283D"/>
    <w:rsid w:val="0069322C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3ED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1A7F"/>
    <w:rsid w:val="007E5FF4"/>
    <w:rsid w:val="007F207E"/>
    <w:rsid w:val="007F3331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6E74"/>
    <w:rsid w:val="008673CE"/>
    <w:rsid w:val="00870B1D"/>
    <w:rsid w:val="008752D9"/>
    <w:rsid w:val="008752E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E7ECB"/>
    <w:rsid w:val="008F1D99"/>
    <w:rsid w:val="008F6557"/>
    <w:rsid w:val="008F7212"/>
    <w:rsid w:val="0091135D"/>
    <w:rsid w:val="0091233A"/>
    <w:rsid w:val="00917D4F"/>
    <w:rsid w:val="0092253B"/>
    <w:rsid w:val="00927BBC"/>
    <w:rsid w:val="009338D4"/>
    <w:rsid w:val="009573E3"/>
    <w:rsid w:val="00961146"/>
    <w:rsid w:val="00962FF1"/>
    <w:rsid w:val="009638B2"/>
    <w:rsid w:val="00963B6F"/>
    <w:rsid w:val="00965126"/>
    <w:rsid w:val="009666C5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46C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11B86"/>
    <w:rsid w:val="00C14284"/>
    <w:rsid w:val="00C14E45"/>
    <w:rsid w:val="00C20C93"/>
    <w:rsid w:val="00C226CE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C62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C6644"/>
    <w:rsid w:val="00CE1635"/>
    <w:rsid w:val="00CE455E"/>
    <w:rsid w:val="00CE66F8"/>
    <w:rsid w:val="00CF517D"/>
    <w:rsid w:val="00CF5248"/>
    <w:rsid w:val="00D02F79"/>
    <w:rsid w:val="00D05DDD"/>
    <w:rsid w:val="00D07A99"/>
    <w:rsid w:val="00D118B0"/>
    <w:rsid w:val="00D14419"/>
    <w:rsid w:val="00D1471D"/>
    <w:rsid w:val="00D14DDF"/>
    <w:rsid w:val="00D15759"/>
    <w:rsid w:val="00D3316F"/>
    <w:rsid w:val="00D33C9D"/>
    <w:rsid w:val="00D35315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E7C35"/>
    <w:rsid w:val="00DF30AA"/>
    <w:rsid w:val="00DF5439"/>
    <w:rsid w:val="00DF59B0"/>
    <w:rsid w:val="00DF7C4C"/>
    <w:rsid w:val="00DF7DF7"/>
    <w:rsid w:val="00E01EDD"/>
    <w:rsid w:val="00E11FC6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A734C"/>
    <w:rsid w:val="00EB01A7"/>
    <w:rsid w:val="00EB0A42"/>
    <w:rsid w:val="00EC3A67"/>
    <w:rsid w:val="00EC5F8D"/>
    <w:rsid w:val="00EC641B"/>
    <w:rsid w:val="00ED535A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A4B4BE-EE91-452C-B62C-2FC20C7FF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3160</Words>
  <Characters>18013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2022-11-01T06:42:00Z</cp:lastPrinted>
  <dcterms:created xsi:type="dcterms:W3CDTF">2024-11-27T08:41:00Z</dcterms:created>
  <dcterms:modified xsi:type="dcterms:W3CDTF">2024-11-27T08:41:00Z</dcterms:modified>
</cp:coreProperties>
</file>