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A51E04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A51E04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A51E04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A51E04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358295A0" w:rsidR="00447717" w:rsidRPr="00A51E04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7E2A4D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97</w:t>
      </w:r>
      <w:r w:rsidR="007E2A4D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0F9C895E" w:rsidR="00447717" w:rsidRPr="00F95455" w:rsidRDefault="004803BD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E72781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CD251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10</w:t>
      </w:r>
      <w:r w:rsidR="00E72781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447717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47717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год.</w:t>
      </w:r>
    </w:p>
    <w:p w14:paraId="1FF36187" w14:textId="77777777" w:rsidR="00447717" w:rsidRPr="00F95455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Л Е С К О В А Ц</w:t>
      </w:r>
    </w:p>
    <w:p w14:paraId="46551D08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A4793B9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6FB0C8E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81D7016" w14:textId="2E145B74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E0542E3" w14:textId="0AE3DED4" w:rsidR="00B74F49" w:rsidRPr="00F95455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2E80EC1" w14:textId="7B8AF49A" w:rsidR="00B74F49" w:rsidRPr="00F95455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CD6A6C4" w14:textId="71C8798D" w:rsidR="00B74F49" w:rsidRPr="00F95455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2EC19F3" w14:textId="77777777" w:rsidR="00B74F49" w:rsidRPr="00F95455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C61E749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2F2DFEB" w14:textId="5C7FA4DA" w:rsidR="002D0FEB" w:rsidRPr="00F95455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ПОЗИВ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КОНКУРСНА ДОКУМЕНТАЦИЈА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ПОДНОШЕЊЕ ПОНУДА</w:t>
      </w:r>
    </w:p>
    <w:p w14:paraId="4A8512B6" w14:textId="77777777" w:rsidR="002D0FEB" w:rsidRPr="00F95455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 ПОСТУПКУ НАБАВКЕ НА КОЈЕ СЕ ЗАКОН НЕ ПРИМЕЊУЈЕ</w:t>
      </w:r>
    </w:p>
    <w:p w14:paraId="6E2BAFE0" w14:textId="54133ED1" w:rsidR="002D0FEB" w:rsidRPr="00F95455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(члан 27. став 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Закон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 јавним набавкама, „Службени гласник РС“ бр. 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91/2019</w:t>
      </w:r>
      <w:r w:rsidR="002D0FEB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)</w:t>
      </w:r>
    </w:p>
    <w:p w14:paraId="0BC2DD87" w14:textId="77777777" w:rsidR="00165FDD" w:rsidRPr="00F95455" w:rsidRDefault="00165FDD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D070376" w14:textId="77777777" w:rsidR="0091233A" w:rsidRPr="00F95455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F5117A7" w14:textId="77777777" w:rsidR="00CD2512" w:rsidRDefault="00CD2512" w:rsidP="00CD2512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CD251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Набавка услуге превоза упосленика Народне библиотеке „Радоје Домановић“ </w:t>
      </w:r>
    </w:p>
    <w:p w14:paraId="1DDEBFB7" w14:textId="79439077" w:rsidR="00015148" w:rsidRPr="00F95455" w:rsidRDefault="00CD2512" w:rsidP="00CD2512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CD251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на Београдски сајам књига 202</w:t>
      </w:r>
      <w:r w:rsidR="004803BD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4</w:t>
      </w:r>
      <w:r w:rsidRPr="00CD251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 године</w:t>
      </w:r>
    </w:p>
    <w:p w14:paraId="056D8895" w14:textId="77777777" w:rsidR="00015148" w:rsidRPr="00F95455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61D6FFA" w14:textId="77777777" w:rsidR="00015148" w:rsidRPr="00F95455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27ED4BD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6B45957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FD4153A" w14:textId="18E0D80F" w:rsidR="002D0FEB" w:rsidRPr="00F95455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sr-Cyrl-RS"/>
        </w:rPr>
        <w:t>Рок за подношење понуда:</w:t>
      </w:r>
      <w:r w:rsidR="0052640C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11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CD251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10</w:t>
      </w:r>
      <w:r w:rsidR="001B21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1B21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године до 11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:00 сати, без обзира на начин достављања</w:t>
      </w:r>
    </w:p>
    <w:p w14:paraId="163F3BDF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2E89FC6" w14:textId="799C71F8" w:rsidR="002D0FEB" w:rsidRPr="00A51E04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sr-Cyrl-RS"/>
        </w:rPr>
        <w:t>Понуде доставити на адресу: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1E13D0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A51E04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@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gmail</w:t>
      </w:r>
      <w:r w:rsidR="00C00EEA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com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A51E04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1E13D0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1E13D0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1E13D0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1E13D0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1E13D0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DF7DF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2051886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88A6E53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25DBE56" w14:textId="77777777" w:rsidR="00015148" w:rsidRPr="00F95455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1B72EFD" w14:textId="77777777" w:rsidR="001E13D0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8455BEA" w14:textId="77777777" w:rsidR="00CD2512" w:rsidRPr="00CD2512" w:rsidRDefault="00CD251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4DB939C4" w14:textId="77777777" w:rsidR="00165FDD" w:rsidRPr="00A51E04" w:rsidRDefault="00165FD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0A946414" w14:textId="77777777" w:rsidR="00F73BC8" w:rsidRPr="00A51E04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BB79D2D" w14:textId="528B8107" w:rsidR="00F73BC8" w:rsidRPr="00F95455" w:rsidRDefault="00CD2512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октобар</w:t>
      </w:r>
      <w:r w:rsidR="00F73BC8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F73BC8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</w:p>
    <w:p w14:paraId="6E1576ED" w14:textId="77777777" w:rsidR="00F73BC8" w:rsidRPr="00F95455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3B92594E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878E46B" w14:textId="77777777" w:rsidR="002D0FEB" w:rsidRPr="00F95455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168ED92" w14:textId="6C1AE709" w:rsidR="0091233A" w:rsidRPr="00F95455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lastRenderedPageBreak/>
        <w:t>На основу члана 27</w:t>
      </w:r>
      <w:r w:rsidR="00477DEE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став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Закона о јавним набавкама („Службени гласник РС“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91/2019</w:t>
      </w:r>
      <w:r w:rsidR="00477DEE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 у даљем тексту: Закон),</w:t>
      </w:r>
      <w:r w:rsidR="00CE163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вним набавкама не примењује бр. </w:t>
      </w:r>
      <w:r w:rsidR="007E2A4D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96</w:t>
      </w:r>
      <w:r w:rsidR="00F73BC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3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8216D3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10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године, </w:t>
      </w:r>
      <w:r w:rsidR="00181868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</w:t>
      </w:r>
      <w:r w:rsidR="00181868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81868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је</w:t>
      </w:r>
      <w:r w:rsidR="00181868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:</w:t>
      </w:r>
    </w:p>
    <w:p w14:paraId="116EEEEE" w14:textId="77777777" w:rsidR="00181868" w:rsidRPr="00F95455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67D0E1B9" w14:textId="77777777" w:rsidR="00181868" w:rsidRPr="00F95455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53705810" w14:textId="77777777" w:rsidR="00181868" w:rsidRPr="00F95455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ДОКУМЕНТАЦИЈА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ПОДНОШЕЊЕ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ПОНУДЕ</w:t>
      </w:r>
    </w:p>
    <w:p w14:paraId="17EF4032" w14:textId="77777777" w:rsidR="00181868" w:rsidRPr="00F95455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ПОСТУПКУ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НАБАВКЕ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КОЈЕ</w:t>
      </w:r>
      <w:r w:rsidR="00181868"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18186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СЕ</w:t>
      </w:r>
      <w:r w:rsidR="00181868"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18186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ЗАКОН</w:t>
      </w:r>
      <w:r w:rsidR="00181868"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18186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НЕ</w:t>
      </w:r>
      <w:r w:rsidR="00181868"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18186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ПРИМЕЊУЈЕ</w:t>
      </w:r>
    </w:p>
    <w:p w14:paraId="507E8499" w14:textId="77777777" w:rsidR="00181868" w:rsidRPr="00F95455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C66DA0C" w14:textId="24C8C3A4" w:rsidR="00B27865" w:rsidRPr="00F95455" w:rsidRDefault="00CD2512" w:rsidP="00F9545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CD25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CD25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</w:p>
    <w:p w14:paraId="4E04D71A" w14:textId="075CD786" w:rsidR="001E13D0" w:rsidRPr="00A51E04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A51E04" w:rsidRPr="00A51E04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A51E04" w:rsidRPr="00A51E04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A51E04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C0D5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A51E04" w:rsidRPr="00A51E04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A51E04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5C0D5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</w:t>
            </w:r>
          </w:p>
        </w:tc>
      </w:tr>
      <w:tr w:rsidR="00A51E04" w:rsidRPr="00A51E04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A51E04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A51E04" w:rsidRPr="00A51E04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A51E04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Критеријум за </w:t>
            </w:r>
            <w:r w:rsidR="00DF352A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A51E04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  <w:tr w:rsidR="00A51E04" w:rsidRPr="00A51E04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A51E04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5</w:t>
            </w:r>
            <w:r w:rsidR="00F11D0E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-</w:t>
            </w: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6</w:t>
            </w:r>
          </w:p>
        </w:tc>
      </w:tr>
      <w:tr w:rsidR="00A51E04" w:rsidRPr="00A51E04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A51E04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A51E04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A51E04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7</w:t>
            </w:r>
          </w:p>
        </w:tc>
      </w:tr>
      <w:tr w:rsidR="00A51E04" w:rsidRPr="00A51E04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A51E04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6651C830" w:rsidR="00223028" w:rsidRPr="00A51E04" w:rsidRDefault="000F7705" w:rsidP="00E6122D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E6122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</w:p>
        </w:tc>
      </w:tr>
      <w:tr w:rsidR="00223028" w:rsidRPr="00A51E04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A51E04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53607F5C" w:rsidR="00223028" w:rsidRPr="00A51E04" w:rsidRDefault="0031482C" w:rsidP="00E6122D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E6122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</w:t>
            </w:r>
            <w:r w:rsidR="00DE6AA0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E6122D"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A51E04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2C751FCF" w:rsidR="00316BBF" w:rsidRPr="00A51E04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EE6372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4D6B67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EE6372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bookmarkStart w:id="0" w:name="_GoBack"/>
      <w:bookmarkEnd w:id="0"/>
    </w:p>
    <w:p w14:paraId="2F5FC61C" w14:textId="7588C8DD" w:rsidR="00316BBF" w:rsidRPr="00A51E04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A51E04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13F40D53" w:rsidR="00AA3AE0" w:rsidRPr="00A51E04" w:rsidRDefault="00D904F6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A51E04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737F5961" w:rsidR="00B74F49" w:rsidRPr="00A51E04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</w:t>
      </w:r>
      <w:r w:rsidR="00B23C3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A51E04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A51E04" w:rsidRDefault="00F3578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C9B56C" w14:textId="542E3654" w:rsidR="00B272E5" w:rsidRPr="00A51E04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A51E04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A51E04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A51E04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A51E04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4AEEF83" w14:textId="77777777" w:rsidR="00015148" w:rsidRPr="00A51E04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6277C48" w14:textId="77777777" w:rsidR="00015148" w:rsidRPr="00A51E04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0C7E996" w14:textId="77777777" w:rsidR="00B27865" w:rsidRPr="00A51E04" w:rsidRDefault="00B27865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D7D48F" w14:textId="77777777" w:rsidR="00015148" w:rsidRPr="00A51E04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A784FB1" w14:textId="77777777" w:rsidR="009C431F" w:rsidRPr="00A51E04" w:rsidRDefault="009C431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3A4C9DB7" w14:textId="44F7A4A0" w:rsidR="00456758" w:rsidRPr="00A51E04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1. </w:t>
      </w:r>
      <w:r w:rsidR="00AA3AE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21351CB8" w:rsidR="00B23C3F" w:rsidRPr="00F95455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1. Подаци о наручиоцу: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 16000 Лесковац</w:t>
      </w:r>
    </w:p>
    <w:p w14:paraId="34A2F302" w14:textId="4D3D5044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2. Врста наручиоца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: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A51518A" w14:textId="638C380F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3. Врста поступка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: предмет набавке спроводи се у поступку набавке на које се Закон не примењује сходно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27. став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Закона о јавним набавкама („Службени гласник РС“ бр. 91/2019, у даљем тексту: Закон),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11.09.2020. године</w:t>
      </w:r>
    </w:p>
    <w:p w14:paraId="4CB215B7" w14:textId="5A64275C" w:rsidR="00B23C3F" w:rsidRPr="00A51E04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4. Врста предмета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: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</w:t>
      </w:r>
    </w:p>
    <w:p w14:paraId="446880B9" w14:textId="5A40989A" w:rsidR="00F95455" w:rsidRDefault="00B23C3F" w:rsidP="00F95455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5. Предмет набавке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: 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F9545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слуг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F9545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превоза упосленика </w:t>
      </w:r>
      <w:r w:rsidR="00CD251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="00F9545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F9545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D251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г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один</w:t>
      </w:r>
      <w:r w:rsidR="00CD251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1AB51ECE" w14:textId="41E7FB19" w:rsidR="00F95455" w:rsidRDefault="00B23C3F" w:rsidP="00F95455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6. 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Опис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предмета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набавке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: </w:t>
      </w:r>
      <w:r w:rsidR="00F9545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превоза Народне библиотеке „Радоје Домановић“</w:t>
      </w:r>
      <w:r w:rsidR="00CD251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CD251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</w:p>
    <w:p w14:paraId="276CDB7C" w14:textId="02B9FF7F" w:rsidR="00FE6250" w:rsidRPr="00F95455" w:rsidRDefault="00B23C3F" w:rsidP="00F95455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7. 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Ознака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из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општег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речника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набавке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: </w:t>
      </w:r>
      <w:r w:rsidR="00F9545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34121100 - Аутобуси за јавни превоз</w:t>
      </w:r>
    </w:p>
    <w:p w14:paraId="1B5D213D" w14:textId="162CDB59" w:rsidR="00B23C3F" w:rsidRPr="00F95455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8. Критеријум за доделу </w:t>
      </w:r>
      <w:r w:rsidR="00C94691"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уговора: </w:t>
      </w:r>
      <w:r w:rsidR="00C94691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ЦЕНА</w:t>
      </w:r>
    </w:p>
    <w:p w14:paraId="5ED0D1A3" w14:textId="1B86A7AE" w:rsidR="00B23C3F" w:rsidRPr="00F95455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9. Начин, место и рок за подношење понуда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: Понуђачи су дужни да понуду доставе до </w:t>
      </w:r>
      <w:r w:rsidR="004803BD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11</w:t>
      </w:r>
      <w:r w:rsidR="00C94691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CD251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10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4803BD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4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.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године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C94691"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11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:00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часова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без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обзира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начин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достављања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запечаћеном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омоту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адресу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: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16000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Лесковац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назнаком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: „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Понуда</w:t>
      </w:r>
      <w:r w:rsidR="00C94691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C94691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за</w:t>
      </w:r>
      <w:r w:rsidR="00C94691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C94691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набавку</w:t>
      </w:r>
      <w:r w:rsidR="00C94691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C94691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–</w:t>
      </w:r>
      <w:r w:rsid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D2512" w:rsidRPr="00CD251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CD2512" w:rsidRPr="00CD251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C00EEA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–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НЕ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ОТВАРАТИ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“.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Понуђач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је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дужан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полеђини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коверте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назначи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назив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адресу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понуђача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.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Понуде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које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стигну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након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наведеног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рока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(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дана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сата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),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сматраће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неблаговременим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неће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бити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узете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разматрање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исте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ће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бити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враћене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понуђачима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неотворене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.</w:t>
      </w:r>
    </w:p>
    <w:p w14:paraId="0C074810" w14:textId="77777777" w:rsidR="00B23C3F" w:rsidRPr="00F95455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10.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Лице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контакт</w:t>
      </w:r>
    </w:p>
    <w:p w14:paraId="0E644C3B" w14:textId="7A83F800" w:rsidR="00B23C3F" w:rsidRPr="00F95455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Контакт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особа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за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све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информације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везане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за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набавку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је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дипл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. </w:t>
      </w:r>
      <w:r w:rsidR="00C00EE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број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телефона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063 658 508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A51E04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nbleskovac</w:t>
        </w:r>
        <w:r w:rsidR="00DF352A" w:rsidRPr="00F95455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@gmail.com</w:t>
        </w:r>
      </w:hyperlink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.</w:t>
      </w:r>
    </w:p>
    <w:p w14:paraId="79B43BDB" w14:textId="41838CD1" w:rsidR="00B272E5" w:rsidRPr="00F95455" w:rsidRDefault="00B272E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BCED96C" w14:textId="191C9C17" w:rsidR="00C911B2" w:rsidRPr="00A51E04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. </w:t>
      </w:r>
      <w:r w:rsidR="009A7D6C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</w:t>
      </w:r>
      <w:r w:rsidR="00CC0514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16000 </w:t>
      </w:r>
      <w:r w:rsidR="00CC0514"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Лесковац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Небојша Крстић, телефон </w:t>
      </w:r>
      <w:r w:rsidR="00DF352A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016/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3150083.</w:t>
      </w:r>
    </w:p>
    <w:p w14:paraId="768088DA" w14:textId="77777777" w:rsidR="00C94691" w:rsidRPr="00A51E04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F95455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2.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ПОГЛЕДУ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УСЛОВА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ПЛАЋАЊА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РОКА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КАО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ОСТАЛИХ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УСЛОВА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ОД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КОЈИХ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ЗАВИСИ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ПРИХВАТЉИВОСТ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ПОНУДЕ</w:t>
      </w:r>
    </w:p>
    <w:p w14:paraId="59BE446C" w14:textId="77777777" w:rsidR="009A7D6C" w:rsidRPr="00F9545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7353DB6B" w14:textId="5C233663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</w:t>
      </w:r>
      <w:r w:rsidR="0045742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од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дана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8216D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уплатом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рачун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понуђача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коме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уговор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. </w:t>
      </w:r>
    </w:p>
    <w:p w14:paraId="73157F32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1ABD8D97" w14:textId="77777777" w:rsidR="009A7D6C" w:rsidRPr="00F95455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погледу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рока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извршења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предметне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услуге</w:t>
      </w:r>
    </w:p>
    <w:p w14:paraId="74ED8709" w14:textId="340D6319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Рок за извршење</w:t>
      </w:r>
      <w:r w:rsidR="00165FDD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одређује се у складу са динамиком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 xml:space="preserve">по захтеву за извршење предметне услуге од стране  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720086F2" w14:textId="77777777" w:rsidR="009A7D6C" w:rsidRPr="00F95455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C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CS"/>
        </w:rPr>
        <w:t>Захтеви у погледу места извршења предметне услуге</w:t>
      </w:r>
    </w:p>
    <w:p w14:paraId="1945D4F9" w14:textId="04DCBCD9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ab/>
        <w:t xml:space="preserve">Место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 траженим релацијама у спецификацији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B47D0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A035B17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F95455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28100CC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F95455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4F3B6E5" w14:textId="77777777" w:rsidR="009A7D6C" w:rsidRPr="00A51E04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F95455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3. НАЧИН, МЕСТО И РОК ЗА ПОДНОШЕЊЕ ПОНУДА</w:t>
      </w:r>
    </w:p>
    <w:p w14:paraId="406B1C84" w14:textId="77777777" w:rsidR="009A7D6C" w:rsidRPr="00F9545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F5F3137" w14:textId="6A606AA0" w:rsidR="009A7A5F" w:rsidRPr="00F95455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Начин, место и рок за подношење понуда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: Понуђачи су дужни да понуду доставе до </w:t>
      </w:r>
      <w:r w:rsidR="004803BD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11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45742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10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4803BD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4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.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године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до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11:00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часова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без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обзира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начин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достављања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запечаћеном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омоту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адресу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: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16000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Лесковац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назнаком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: „</w:t>
      </w:r>
      <w:r w:rsid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Понуда за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</w:rPr>
        <w:t>Набавк</w:t>
      </w:r>
      <w:r w:rsid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године </w:t>
      </w:r>
      <w:r w:rsidR="002A152E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– НЕ ОТВАРАТИ“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.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Понуђач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је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дужан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полеђини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коверте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назначи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назив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адресу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понуђача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.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Понуде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које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стигну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након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наведеног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рока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(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дана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сата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),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сматраће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се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неблаговременим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неће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бити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узете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разматрање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исте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ће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бити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враћене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понуђачима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</w:rPr>
        <w:t>неотворене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.</w:t>
      </w:r>
    </w:p>
    <w:p w14:paraId="59D224EF" w14:textId="77777777" w:rsidR="00B2004F" w:rsidRPr="00F95455" w:rsidRDefault="00B2004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283A6FF4" w14:textId="77777777" w:rsidR="009A7D6C" w:rsidRPr="00F95455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4.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КРИТЕРИЈУМ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ДОДЕЛУ</w:t>
      </w: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УГОВОРА</w:t>
      </w:r>
    </w:p>
    <w:p w14:paraId="64E5A7F9" w14:textId="77777777" w:rsidR="009A7D6C" w:rsidRPr="00F95455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5969EE79" w14:textId="77777777" w:rsidR="009A7D6C" w:rsidRPr="00F95455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3B60794E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 </w:t>
      </w:r>
      <w:r w:rsidR="00F9545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 организацији  Народне библиотеке „Радоје Домановић“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F95455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A51E04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најповољнија понуда биће изабрана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путем жреба у поступку жребања који ће бити спроведен од стране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 просторијама наручиоца у присуству овлашћених представника понуђача.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времену жребања понуђачи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8EC4C41" w14:textId="77777777" w:rsidR="009A7D6C" w:rsidRPr="00F9545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F95455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39465972" w14:textId="35825F0C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услуге – 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51E04" w:rsidRPr="00F95455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F95455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F95455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  <w:lang w:val="ru-RU"/>
              </w:rPr>
              <w:t>ОПШТИ ПОДАЦИ О ИЗВРШИОЦУ УСЛУГЕ</w:t>
            </w:r>
          </w:p>
        </w:tc>
      </w:tr>
      <w:tr w:rsidR="00A51E04" w:rsidRPr="00F95455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A51E04" w:rsidRPr="00A51E04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F9545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  <w:p w14:paraId="25E8D0D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A51E04" w:rsidRPr="00A51E04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F95455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A51E04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F9545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F9545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Микро</w:t>
            </w:r>
          </w:p>
          <w:p w14:paraId="53D0B99E" w14:textId="77777777" w:rsidR="009A7D6C" w:rsidRPr="00F9545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F9545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Мало</w:t>
            </w:r>
          </w:p>
          <w:p w14:paraId="096DB81F" w14:textId="77777777" w:rsidR="009A7D6C" w:rsidRPr="00F9545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F9545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Средње</w:t>
            </w:r>
          </w:p>
          <w:p w14:paraId="513D28F2" w14:textId="77777777" w:rsidR="009A7D6C" w:rsidRPr="00F9545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F9545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Велико</w:t>
            </w:r>
          </w:p>
          <w:p w14:paraId="3258A1C8" w14:textId="77777777" w:rsidR="009A7D6C" w:rsidRPr="00F95455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F95455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Физичко лице (предузетник)</w:t>
            </w:r>
          </w:p>
        </w:tc>
      </w:tr>
    </w:tbl>
    <w:p w14:paraId="0EADA5A0" w14:textId="7CEC8126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6B7B1C9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4EDDE58C" w14:textId="77777777" w:rsidR="00457424" w:rsidRDefault="00457424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31BC02A1" w14:textId="77777777" w:rsidR="00457424" w:rsidRDefault="00457424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14BD9B01" w14:textId="77777777" w:rsidR="00457424" w:rsidRDefault="00457424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48F037E6" w14:textId="77777777" w:rsidR="00457424" w:rsidRDefault="00457424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429D57C8" w14:textId="77777777" w:rsidR="00457424" w:rsidRDefault="00457424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293D7CB5" w14:textId="77777777" w:rsidR="00457424" w:rsidRDefault="00457424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36E5F88E" w14:textId="77777777" w:rsidR="00457424" w:rsidRDefault="00457424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5DCAF93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54DB75B2" w14:textId="406D9C7E" w:rsidR="00DF352A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услуге – 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457424" w:rsidRPr="0045742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Набавка 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. године</w:t>
      </w:r>
      <w:r w:rsidR="00F95455"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.</w:t>
      </w:r>
    </w:p>
    <w:p w14:paraId="5BB54E61" w14:textId="77777777" w:rsidR="00F95455" w:rsidRPr="00A51E04" w:rsidRDefault="00F95455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51E04" w:rsidRPr="00F95455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A51E04" w:rsidRPr="00A51E04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A51E04" w:rsidRPr="00A51E04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A51E04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A51E04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15149BEB" w:rsidR="009A7D6C" w:rsidRPr="00A51E04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2A152E"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r-Cyrl-RS"/>
        </w:rPr>
        <w:t>смештаја</w:t>
      </w:r>
      <w:r w:rsidR="00DF352A"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 и </w:t>
      </w: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потрошног материјала и сл.). </w:t>
      </w:r>
    </w:p>
    <w:p w14:paraId="17E9C84F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4072DF30" w:rsidR="009A7D6C" w:rsidRPr="00A51E04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  <w:t>8</w:t>
      </w:r>
      <w:r w:rsidR="009A7D6C"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 осам</w:t>
      </w:r>
      <w:r w:rsidR="009A7D6C"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F95455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3</w:t>
      </w:r>
      <w:r w:rsidR="009A7D6C"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A51E04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1204BF92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B4757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A51E04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</w:t>
      </w:r>
      <w:r w:rsidR="00A04DC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наруџбенице,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најмање 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A51E04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07FF3819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2786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Угоститељски објекат извршиоца услуга</w:t>
      </w:r>
      <w:r w:rsidR="00CB7C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у Лесковцу.</w:t>
      </w:r>
    </w:p>
    <w:p w14:paraId="6F8942DC" w14:textId="77777777" w:rsidR="00CB7C5B" w:rsidRPr="00A51E04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A51E04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3BD65BED" w14:textId="77777777" w:rsidR="009A7D6C" w:rsidRPr="00F95455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9916B11" w14:textId="77777777" w:rsidR="009A7D6C" w:rsidRPr="00F95455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AC52818" w14:textId="688E7678" w:rsidR="009A7D6C" w:rsidRPr="00A51E04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089FEE0C" w14:textId="747D8FB8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</w:t>
      </w:r>
      <w:r w:rsidR="00015148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М.П.</w:t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                  </w:t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  <w:r w:rsidRPr="00A51E0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A51E04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637DCC2E" w14:textId="77777777" w:rsidR="009A7D6C" w:rsidRPr="00A51E04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A7EA17E" w14:textId="5BA2A3CF" w:rsidR="00B272E5" w:rsidRPr="00A51E04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9731285" w14:textId="77777777" w:rsidR="00E3004A" w:rsidRPr="00A51E04" w:rsidRDefault="00E3004A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0FFF727E" w14:textId="77777777" w:rsidR="00015148" w:rsidRPr="00A51E04" w:rsidRDefault="00015148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55D80DEF" w14:textId="77777777" w:rsidR="00015148" w:rsidRPr="00A51E04" w:rsidRDefault="00015148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5C9B7293" w14:textId="77777777" w:rsidR="00015148" w:rsidRPr="00A51E04" w:rsidRDefault="00015148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706177F" w14:textId="39EFE126" w:rsidR="00321835" w:rsidRPr="00A51E04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A51E04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A51E04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A51E0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A51E04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A51E04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A51E04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A51E04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646D4295" w:rsidR="0055051E" w:rsidRPr="00A51E04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A51E04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A51E04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A51E04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A51E04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A51E04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A51E04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A51E04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2CA957FB" w:rsidR="00E3004A" w:rsidRPr="00A51E04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или радно анагажован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из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вршилац на пословима 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возача аутобуса</w:t>
      </w:r>
      <w:r w:rsidR="0001514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5853266F" w:rsidR="0055051E" w:rsidRPr="00A51E04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водича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6B03C4E0" w:rsidR="0052069B" w:rsidRPr="00A51E04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F95455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A51E04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A51E04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F95455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EBAA03" w14:textId="77777777" w:rsidR="004D5493" w:rsidRPr="00F95455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E914E9" w14:textId="77777777" w:rsidR="001E13D0" w:rsidRPr="00F95455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0ED412D4" w14:textId="77777777" w:rsidR="00215D74" w:rsidRPr="00F95455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78E2FCDE" w14:textId="77777777" w:rsidR="00215D74" w:rsidRPr="00F95455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370BD725" w14:textId="77777777" w:rsidR="002A4681" w:rsidRPr="00A51E04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A51E04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A51E04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2E935F1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7C74AF8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3940601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0B71C38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BC2719A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8CF1F2" w14:textId="77777777" w:rsidR="00015148" w:rsidRPr="00A51E04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A51E04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A51E04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A51E04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AC204FF" w14:textId="77777777" w:rsidR="004806F2" w:rsidRPr="00A51E04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41315C" w14:textId="590F78A7" w:rsidR="0052069B" w:rsidRPr="00A51E04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A51E04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A51E04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A51E04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A51E04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A51E04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A51E04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228DBC78" w14:textId="438FF028" w:rsidR="00E3004A" w:rsidRPr="00A51E04" w:rsidRDefault="006B430D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услуге  –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F9545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62804912" w14:textId="65950FD8" w:rsidR="00613096" w:rsidRPr="00A51E04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A51E04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A51E04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A51E04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77777777" w:rsidR="006B430D" w:rsidRPr="00A51E04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A51E04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F9545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F9545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  </w:t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77777777" w:rsidR="006B430D" w:rsidRPr="00A51E04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F95455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C756044" w14:textId="77777777" w:rsidR="006B430D" w:rsidRPr="00F95455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DFB0B10" w14:textId="77777777" w:rsidR="001E13D0" w:rsidRPr="00F95455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672ABA" w14:textId="425772BD" w:rsidR="0025708D" w:rsidRPr="00F95455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</w:pPr>
    </w:p>
    <w:p w14:paraId="2FD98AA9" w14:textId="47A9529B" w:rsidR="00965126" w:rsidRPr="00F95455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</w:pPr>
    </w:p>
    <w:p w14:paraId="45D2DCA6" w14:textId="4567AC10" w:rsidR="00965126" w:rsidRPr="00F95455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</w:pPr>
    </w:p>
    <w:p w14:paraId="3540C0E6" w14:textId="1034FE4A" w:rsidR="00965126" w:rsidRPr="00F95455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ru-RU"/>
        </w:rPr>
      </w:pPr>
    </w:p>
    <w:p w14:paraId="5C0C2257" w14:textId="588E4C0E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32A91F3" w14:textId="77777777" w:rsidR="00015148" w:rsidRPr="00A51E04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32E0A98" w14:textId="77777777" w:rsidR="00015148" w:rsidRPr="00A51E04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85931AC" w14:textId="77777777" w:rsidR="00015148" w:rsidRPr="00A51E04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60896DE" w14:textId="72909E0F" w:rsidR="00965126" w:rsidRPr="00A51E04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E270856" w14:textId="77777777" w:rsidR="005A5C5D" w:rsidRPr="00A51E04" w:rsidRDefault="005A5C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1F199A25" w14:textId="77777777" w:rsidR="00B27865" w:rsidRPr="00A51E04" w:rsidRDefault="00B27865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A77A1C9" w14:textId="77777777" w:rsidR="005A5C5D" w:rsidRPr="00A51E04" w:rsidRDefault="005A5C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236782C" w14:textId="77777777" w:rsidR="005A5C5D" w:rsidRPr="00A51E04" w:rsidRDefault="005A5C5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DB71F98" w14:textId="009B178F" w:rsidR="00965126" w:rsidRPr="00A51E04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A51E04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2FEF938" w14:textId="0AAB9C8F" w:rsidR="00345CB3" w:rsidRPr="00A51E04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4A1CACD" w14:textId="77777777" w:rsidR="00345CB3" w:rsidRPr="00A51E04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8F58097" w14:textId="37975B6B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2E54702C" w14:textId="1B768A5C" w:rsidR="00B27865" w:rsidRPr="00A51E04" w:rsidRDefault="00B27865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а набавку  услуге  –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F9545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7A5F2B6D" w14:textId="77777777" w:rsidR="00B27865" w:rsidRPr="00A51E04" w:rsidRDefault="00B27865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F1CC1E9" w14:textId="78601B8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A51E04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A51E04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A51E04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7777777" w:rsidR="00965126" w:rsidRPr="00A51E04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FF99A21" w14:textId="2C180F92" w:rsidR="00965126" w:rsidRPr="00A51E04" w:rsidRDefault="007E2A4D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                  </w:t>
      </w:r>
      <w:r w:rsidR="00521E47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  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965126" w:rsidRPr="00F9545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965126" w:rsidRPr="00F9545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  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77777777" w:rsidR="00965126" w:rsidRPr="00A51E04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0B772AF1" w14:textId="77777777" w:rsidR="00965126" w:rsidRPr="00F95455" w:rsidRDefault="00965126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5B71FD6" w14:textId="77777777" w:rsidR="00965126" w:rsidRPr="00F95455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4D4F1A" w14:textId="77777777" w:rsidR="00965126" w:rsidRPr="00F95455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9E063BF" w14:textId="77777777" w:rsidR="00965126" w:rsidRPr="00F95455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05F8547" w14:textId="77777777" w:rsidR="00965126" w:rsidRPr="00A51E04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A51E04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A51E04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CBD15B" w14:textId="77777777" w:rsidR="00865D0C" w:rsidRPr="00A51E04" w:rsidRDefault="00865D0C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A51E04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D3861F" w14:textId="77777777" w:rsidR="00015148" w:rsidRPr="00A51E04" w:rsidRDefault="00015148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00E45DED" w14:textId="77777777" w:rsidR="0023233D" w:rsidRPr="00A51E04" w:rsidRDefault="0023233D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F95455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7. </w:t>
      </w:r>
      <w:r w:rsidR="00D118B0"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СПЕЦИФИКАЦИЈА</w:t>
      </w:r>
      <w:r w:rsidR="002D13EB"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УСЛУГЕ</w:t>
      </w:r>
    </w:p>
    <w:p w14:paraId="63FD49A0" w14:textId="7074BDD2" w:rsidR="00E3004A" w:rsidRPr="00A51E04" w:rsidRDefault="004104D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2A4681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E3004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32A60192" w14:textId="7CC9C7A7" w:rsidR="00574897" w:rsidRPr="00F95455" w:rsidRDefault="00574897" w:rsidP="00574897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E5AC0AA" w14:textId="5A46FB41" w:rsidR="00E3004A" w:rsidRPr="00F95455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Набавка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ча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DF352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надлежног Министарства културе и информисања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Народној библиотеци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16000 Лесковац. </w:t>
      </w:r>
    </w:p>
    <w:p w14:paraId="7A9E32D7" w14:textId="77777777" w:rsidR="00E3004A" w:rsidRPr="00F95455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143"/>
        <w:gridCol w:w="1845"/>
        <w:gridCol w:w="1833"/>
        <w:gridCol w:w="1842"/>
      </w:tblGrid>
      <w:tr w:rsidR="00A51E04" w:rsidRPr="00A51E04" w14:paraId="0D43617D" w14:textId="77777777" w:rsidTr="000A74BB">
        <w:trPr>
          <w:trHeight w:val="378"/>
        </w:trPr>
        <w:tc>
          <w:tcPr>
            <w:tcW w:w="9386" w:type="dxa"/>
            <w:gridSpan w:val="5"/>
          </w:tcPr>
          <w:p w14:paraId="22115054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A51E04" w:rsidRPr="00A51E04" w14:paraId="272A185F" w14:textId="77777777" w:rsidTr="000A74BB">
        <w:trPr>
          <w:trHeight w:val="789"/>
        </w:trPr>
        <w:tc>
          <w:tcPr>
            <w:tcW w:w="9386" w:type="dxa"/>
            <w:gridSpan w:val="5"/>
          </w:tcPr>
          <w:p w14:paraId="6CFFAA03" w14:textId="6C29A0A2" w:rsidR="00E3004A" w:rsidRPr="00A51E04" w:rsidRDefault="00F95455" w:rsidP="008216D3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У</w:t>
            </w:r>
            <w:r w:rsidRPr="00F95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слуге превоза упосленика  у организацији  Народне библиотеке „Радоје Домановић“.</w:t>
            </w:r>
          </w:p>
        </w:tc>
      </w:tr>
      <w:tr w:rsidR="00A51E04" w:rsidRPr="00A51E04" w14:paraId="715873AB" w14:textId="77777777" w:rsidTr="000A74BB">
        <w:tc>
          <w:tcPr>
            <w:tcW w:w="723" w:type="dxa"/>
          </w:tcPr>
          <w:p w14:paraId="14F5C1EA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A51E04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</w:t>
            </w:r>
          </w:p>
        </w:tc>
      </w:tr>
      <w:tr w:rsidR="00A51E04" w:rsidRPr="00A51E04" w14:paraId="19EF0C96" w14:textId="77777777" w:rsidTr="00F95455">
        <w:trPr>
          <w:trHeight w:val="4139"/>
        </w:trPr>
        <w:tc>
          <w:tcPr>
            <w:tcW w:w="723" w:type="dxa"/>
          </w:tcPr>
          <w:p w14:paraId="377029E7" w14:textId="77777777" w:rsidR="002A152E" w:rsidRPr="00A51E04" w:rsidRDefault="002A152E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</w:p>
          <w:p w14:paraId="41E964A4" w14:textId="2E3B56F5" w:rsidR="00521E47" w:rsidRDefault="00E3004A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1.</w:t>
            </w:r>
          </w:p>
          <w:p w14:paraId="5E1B8BB8" w14:textId="77777777" w:rsidR="00F95455" w:rsidRPr="00A51E04" w:rsidRDefault="00F95455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7BA7520" w14:textId="77777777" w:rsidR="00F95455" w:rsidRPr="00A51E04" w:rsidRDefault="00F95455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EC647B9" w14:textId="77777777" w:rsidR="00F95455" w:rsidRPr="00F95455" w:rsidRDefault="00F95455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1B7D8EC" w14:textId="77777777" w:rsidR="002A152E" w:rsidRPr="00A51E04" w:rsidRDefault="002A152E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95A690B" w14:textId="5EAF9B23" w:rsidR="002A152E" w:rsidRPr="00F95455" w:rsidRDefault="002A152E" w:rsidP="002A152E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3143" w:type="dxa"/>
          </w:tcPr>
          <w:p w14:paraId="6F02EFD8" w14:textId="1BC97DA2" w:rsidR="002A152E" w:rsidRPr="00A51E04" w:rsidRDefault="00F95455" w:rsidP="002A152E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Превоз на релацији</w:t>
            </w:r>
            <w:r w:rsidR="002A152E"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:</w:t>
            </w:r>
          </w:p>
          <w:p w14:paraId="212CBE91" w14:textId="5A8F9699" w:rsidR="002A152E" w:rsidRPr="00A51E04" w:rsidRDefault="00F95455" w:rsidP="002A152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Лесковац - Београд  и повратак, целодневно ангажовање</w:t>
            </w:r>
          </w:p>
        </w:tc>
        <w:tc>
          <w:tcPr>
            <w:tcW w:w="1845" w:type="dxa"/>
          </w:tcPr>
          <w:p w14:paraId="2D412C4E" w14:textId="1D663DA0" w:rsidR="007438A6" w:rsidRPr="00A51E04" w:rsidRDefault="007438A6" w:rsidP="002A152E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33" w:type="dxa"/>
          </w:tcPr>
          <w:p w14:paraId="384D87F9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A51E04" w:rsidRPr="00A51E04" w14:paraId="3EF68BDD" w14:textId="77777777" w:rsidTr="000A74BB">
        <w:tc>
          <w:tcPr>
            <w:tcW w:w="723" w:type="dxa"/>
          </w:tcPr>
          <w:p w14:paraId="22FA4160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A51E04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A51E04" w:rsidRPr="00A51E04" w14:paraId="444BFFF2" w14:textId="77777777" w:rsidTr="000A74BB">
        <w:tc>
          <w:tcPr>
            <w:tcW w:w="723" w:type="dxa"/>
          </w:tcPr>
          <w:p w14:paraId="13606B83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A51E04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E3004A" w:rsidRPr="00A51E04" w14:paraId="687617F5" w14:textId="77777777" w:rsidTr="000A74BB">
        <w:tc>
          <w:tcPr>
            <w:tcW w:w="723" w:type="dxa"/>
          </w:tcPr>
          <w:p w14:paraId="32A6C95F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A51E04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51E0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A51E04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A6DF98B" w14:textId="77716469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7656DED7" w14:textId="77777777" w:rsidR="00FE6250" w:rsidRPr="00A51E04" w:rsidRDefault="00FE6250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23CE32D" w14:textId="77777777" w:rsidR="00990140" w:rsidRPr="00A51E04" w:rsidRDefault="00990140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94A3CA7" w14:textId="1C7ACFD3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="00F7211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                                      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Потпис овлашћеног лица</w:t>
      </w:r>
    </w:p>
    <w:p w14:paraId="6005BD70" w14:textId="77777777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                               понуђача</w:t>
      </w:r>
    </w:p>
    <w:p w14:paraId="289C943A" w14:textId="625FD217" w:rsidR="00E3004A" w:rsidRPr="00A51E04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</w:p>
    <w:p w14:paraId="4AF5404C" w14:textId="3B14268A" w:rsidR="00232B8E" w:rsidRPr="00A51E04" w:rsidRDefault="00D91982" w:rsidP="00DF352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1B5FAF1A" w14:textId="77777777" w:rsidR="00990140" w:rsidRDefault="00990140" w:rsidP="002A152E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F7C3E1" w14:textId="77777777" w:rsidR="00457424" w:rsidRPr="00A51E04" w:rsidRDefault="00457424" w:rsidP="002A152E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4C8040E" w14:textId="77777777" w:rsidR="00D118B0" w:rsidRPr="00A51E04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8. </w:t>
      </w:r>
      <w:r w:rsidR="00D118B0" w:rsidRPr="00F95455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МОДЕЛ УГОВОРА</w:t>
      </w:r>
    </w:p>
    <w:p w14:paraId="79C56867" w14:textId="77777777" w:rsidR="00A77DCB" w:rsidRPr="00A51E04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1203B3A1" w:rsidR="006242B0" w:rsidRPr="00A51E04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C2390F"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F9545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F95455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43114C7" w14:textId="5A803816" w:rsidR="006242B0" w:rsidRPr="00A51E04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4803B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>4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у Лесковцу између:</w:t>
      </w:r>
    </w:p>
    <w:p w14:paraId="6DC1FC12" w14:textId="77777777" w:rsidR="00BE6F66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F95455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1. </w:t>
      </w:r>
      <w:r w:rsidR="00BE6F66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17866724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_____________________________________________, </w:t>
      </w:r>
      <w:proofErr w:type="spellStart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38067F5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ПИБ ____________________, кога заступа _________________________________, као понуђач </w:t>
      </w:r>
      <w:r w:rsidR="003563FC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са најповољнијом ценом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(у даљем тескту: извршилац услуге).</w:t>
      </w:r>
    </w:p>
    <w:p w14:paraId="6B064990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B08504" w14:textId="77777777" w:rsidR="00232B8E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F60CCC7" w14:textId="77777777" w:rsidR="00457424" w:rsidRPr="00A51E04" w:rsidRDefault="00457424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B41085B" w14:textId="77777777" w:rsidR="006242B0" w:rsidRPr="00A51E04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7BDBF03A" w14:textId="77777777" w:rsidR="00BE6F66" w:rsidRPr="00A51E04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1A4458BF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______од ____________</w:t>
      </w:r>
      <w:r w:rsidR="0046307A"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4803BD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>4</w:t>
      </w:r>
      <w:r w:rsidRPr="00A51E04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3F9BCAA5" w14:textId="77777777" w:rsidR="00BE6F66" w:rsidRPr="00A51E04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A51E04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016C40FE" w:rsidR="006242B0" w:rsidRPr="00A51E04" w:rsidRDefault="006242B0" w:rsidP="003563FC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</w:t>
      </w:r>
      <w:r w:rsidR="000A74B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</w:t>
      </w:r>
      <w:r w:rsid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превоза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2AECCDE9" w:rsidR="006242B0" w:rsidRPr="00A51E04" w:rsidRDefault="006242B0" w:rsidP="003563FC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</w:t>
      </w:r>
      <w:r w:rsid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целодневног боравка на траженој локацији</w:t>
      </w:r>
      <w:r w:rsidR="00A77DC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481D3CA1" w:rsidR="0046307A" w:rsidRPr="00A51E04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ће бити извршене према плану и динамици у </w:t>
      </w:r>
      <w:r w:rsid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октобру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202</w:t>
      </w:r>
      <w:r w:rsidR="008216D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годин</w:t>
      </w:r>
      <w:r w:rsid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289710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57571975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. године</w:t>
      </w:r>
      <w:r w:rsidR="00F95455"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41030509" w14:textId="77777777" w:rsidR="0023233D" w:rsidRDefault="0023233D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9CC3DC" w14:textId="77777777" w:rsidR="00457424" w:rsidRDefault="00457424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C12B965" w14:textId="77777777" w:rsidR="00457424" w:rsidRDefault="00457424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55F35CE" w14:textId="77777777" w:rsidR="00457424" w:rsidRDefault="00457424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09FD8B5" w14:textId="77777777" w:rsidR="00457424" w:rsidRDefault="00457424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F496C6B" w14:textId="77777777" w:rsidR="00457424" w:rsidRPr="00A51E04" w:rsidRDefault="00457424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4.</w:t>
      </w:r>
    </w:p>
    <w:p w14:paraId="5F670760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0EE5ACB" w14:textId="00C92E29" w:rsidR="00B2004F" w:rsidRPr="00A51E04" w:rsidRDefault="006242B0" w:rsidP="00787D98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превоза упосленика Народне библиотеке „Радоје Домановић“ на Београдски сајам књига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57424" w:rsidRPr="0045742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A97D5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сталих пратећих односно зависних трошкова набавке (трошкове </w:t>
      </w:r>
      <w:r w:rsidR="00B2004F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доставе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уградње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потрошног материјала и сл.).</w:t>
      </w:r>
    </w:p>
    <w:p w14:paraId="331825B8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5.</w:t>
      </w:r>
    </w:p>
    <w:p w14:paraId="406BCC99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71A3AC53" w:rsidR="006242B0" w:rsidRPr="00F95455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8216D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</w:t>
      </w:r>
      <w:r w:rsidR="008216D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1A734A28" w14:textId="77777777" w:rsidR="0046307A" w:rsidRPr="00A51E04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36B50FBA" w14:textId="77777777" w:rsidR="00BE6F66" w:rsidRPr="00A51E04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33AF6708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</w:t>
      </w:r>
      <w:r w:rsidR="00F7211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52575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услуга одражвања електроинсталација </w:t>
      </w:r>
      <w:r w:rsidR="00F72115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Народне библиотеке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ускладити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наруџбеници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Реализација услуге предвиђена је у </w:t>
      </w:r>
      <w:r w:rsidR="008216D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октобру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202</w:t>
      </w:r>
      <w:r w:rsidR="004803B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</w:p>
    <w:p w14:paraId="520E9B02" w14:textId="291F09C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</w:t>
      </w:r>
      <w:r w:rsidR="003563FC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уградње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извршиоцу, најмање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3CFDB0F9" w14:textId="77777777" w:rsidR="00E321CE" w:rsidRPr="00A51E04" w:rsidRDefault="00E321CE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55D7EB6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6B7B2336" w14:textId="77777777" w:rsidR="00E321CE" w:rsidRPr="00A51E04" w:rsidRDefault="00E321CE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7264D23B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</w:t>
      </w:r>
      <w:r w:rsid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 траженим релацијама по наруџбини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67354418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Pr="00A51E04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5B291E9F" w14:textId="77777777" w:rsidR="00BE6F66" w:rsidRPr="00A51E04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A51E04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A51E04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A51E04" w:rsidRDefault="006242B0" w:rsidP="00D92A0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 име и за рачун наручиоца о извршењу овог уговора стараће се </w:t>
      </w:r>
      <w:r w:rsidR="00052CD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3ED14ED1" w14:textId="77777777" w:rsidR="00457424" w:rsidRDefault="00457424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07D4438" w14:textId="77777777" w:rsidR="006242B0" w:rsidRPr="00F9545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lastRenderedPageBreak/>
        <w:t>Члан 10.</w:t>
      </w:r>
    </w:p>
    <w:p w14:paraId="70AF043D" w14:textId="77777777" w:rsidR="006242B0" w:rsidRPr="00F9545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5428795" w14:textId="77777777" w:rsidR="006242B0" w:rsidRPr="00F95455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5388A19D" w14:textId="77777777" w:rsidR="00BE6F66" w:rsidRPr="00A51E04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F9545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Члан 11.</w:t>
      </w:r>
    </w:p>
    <w:p w14:paraId="73AA19E2" w14:textId="77777777" w:rsidR="006242B0" w:rsidRPr="00F9545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FAFFB2B" w14:textId="77777777" w:rsidR="006242B0" w:rsidRPr="00A51E04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A51E04" w:rsidRDefault="006242B0" w:rsidP="005A5C5D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6D3FC960" w:rsidR="006242B0" w:rsidRPr="00F95455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1</w:t>
      </w:r>
      <w:r w:rsidR="00787D98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3648D191" w14:textId="77777777" w:rsidR="006242B0" w:rsidRPr="00F9545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29C68DE" w14:textId="498BE12A" w:rsidR="006242B0" w:rsidRPr="00F95455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Овај уговор је сачињен у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истоветних примерака од којих наручилац задржава 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</w:t>
      </w:r>
      <w:r w:rsidR="00E321CE" w:rsidRPr="00A51E0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примерка за своје потребе и извршилац услуге </w:t>
      </w:r>
      <w:r w:rsidR="00E321CE"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2 (два) </w:t>
      </w: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примерка за своје потребе.</w:t>
      </w:r>
    </w:p>
    <w:p w14:paraId="656FC12C" w14:textId="77777777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55F9DE45" w:rsidR="006242B0" w:rsidRPr="00A51E04" w:rsidRDefault="008216D3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 З В Р Ш И Л А Ц  У С Л У Г Е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                             </w:t>
      </w:r>
      <w:r w:rsidR="006242B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 А Р</w:t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 Ч И Л А Ц</w:t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</w:t>
      </w:r>
      <w:r w:rsidR="006242B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</w:t>
      </w:r>
    </w:p>
    <w:p w14:paraId="7B23D077" w14:textId="6D6DD097" w:rsidR="006242B0" w:rsidRPr="00A51E04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</w:t>
      </w:r>
      <w:r w:rsidR="006242B0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 П.</w:t>
      </w:r>
    </w:p>
    <w:p w14:paraId="28015F11" w14:textId="55977219" w:rsidR="006242B0" w:rsidRPr="00A51E04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</w:pP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</w:t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A51E04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</w:t>
      </w:r>
      <w:r w:rsidRPr="00A51E04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F95455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45BB11" w14:textId="77777777" w:rsidR="006242B0" w:rsidRPr="00F95455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  <w:lang w:val="ru-RU"/>
        </w:rPr>
      </w:pPr>
    </w:p>
    <w:p w14:paraId="48262150" w14:textId="77777777" w:rsidR="006242B0" w:rsidRPr="00F95455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  <w:lang w:val="ru-RU"/>
        </w:rPr>
      </w:pPr>
    </w:p>
    <w:p w14:paraId="79D8E55C" w14:textId="77777777" w:rsidR="006242B0" w:rsidRPr="00A51E04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F9545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F95455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423ED716" w14:textId="77777777" w:rsidR="006242B0" w:rsidRPr="00F95455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7FCE41A7" w14:textId="77777777" w:rsidR="006242B0" w:rsidRPr="00F95455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26B99BA1" w14:textId="77777777" w:rsidR="006242B0" w:rsidRPr="00F95455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399441FC" w14:textId="77777777" w:rsidR="006242B0" w:rsidRPr="00F95455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07B439DD" w14:textId="77777777" w:rsidR="006242B0" w:rsidRPr="00F95455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281C9A8B" w14:textId="77777777" w:rsidR="006242B0" w:rsidRPr="00F95455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6C61965E" w14:textId="77777777" w:rsidR="006242B0" w:rsidRPr="00F95455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76D2861D" w14:textId="77777777" w:rsidR="006242B0" w:rsidRPr="00F95455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056FEB05" w14:textId="77777777" w:rsidR="006242B0" w:rsidRPr="00F95455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3197C242" w14:textId="77777777" w:rsidR="006242B0" w:rsidRPr="00F95455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1928D099" w14:textId="77777777" w:rsidR="00215D74" w:rsidRPr="00F95455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4DD73481" w14:textId="77777777" w:rsidR="00215D74" w:rsidRPr="00F95455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5406182C" w14:textId="77777777" w:rsidR="00215D74" w:rsidRPr="00F95455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08DA2BA0" w14:textId="77777777" w:rsidR="00215D74" w:rsidRPr="00F95455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p w14:paraId="34C85239" w14:textId="77777777" w:rsidR="00215D74" w:rsidRPr="00F95455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  <w:lang w:val="ru-RU"/>
        </w:rPr>
      </w:pPr>
    </w:p>
    <w:sectPr w:rsidR="00215D74" w:rsidRPr="00F95455" w:rsidSect="00DF352A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094926" w14:textId="77777777" w:rsidR="00A23698" w:rsidRDefault="00A23698" w:rsidP="00AD6B21">
      <w:pPr>
        <w:spacing w:after="0" w:line="240" w:lineRule="auto"/>
      </w:pPr>
      <w:r>
        <w:separator/>
      </w:r>
    </w:p>
  </w:endnote>
  <w:endnote w:type="continuationSeparator" w:id="0">
    <w:p w14:paraId="5C81A443" w14:textId="77777777" w:rsidR="00A23698" w:rsidRDefault="00A23698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FE6250" w:rsidRDefault="00FE6250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EE6372">
          <w:t>2</w:t>
        </w:r>
        <w:r>
          <w:fldChar w:fldCharType="end"/>
        </w:r>
      </w:p>
    </w:sdtContent>
  </w:sdt>
  <w:p w14:paraId="0DE431FE" w14:textId="77777777" w:rsidR="00FE6250" w:rsidRPr="00020841" w:rsidRDefault="00FE625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F1CBB9" w14:textId="77777777" w:rsidR="00A23698" w:rsidRDefault="00A23698" w:rsidP="00AD6B21">
      <w:pPr>
        <w:spacing w:after="0" w:line="240" w:lineRule="auto"/>
      </w:pPr>
      <w:r>
        <w:separator/>
      </w:r>
    </w:p>
  </w:footnote>
  <w:footnote w:type="continuationSeparator" w:id="0">
    <w:p w14:paraId="6150AD59" w14:textId="77777777" w:rsidR="00A23698" w:rsidRDefault="00A23698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67C2"/>
    <w:rsid w:val="00007BAD"/>
    <w:rsid w:val="00015148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0BB4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4C4E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65FDD"/>
    <w:rsid w:val="00181868"/>
    <w:rsid w:val="00186ADD"/>
    <w:rsid w:val="00192D07"/>
    <w:rsid w:val="001964F8"/>
    <w:rsid w:val="00197C26"/>
    <w:rsid w:val="001A675D"/>
    <w:rsid w:val="001A7030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6486E"/>
    <w:rsid w:val="00274C73"/>
    <w:rsid w:val="002854EF"/>
    <w:rsid w:val="002857BE"/>
    <w:rsid w:val="002925CC"/>
    <w:rsid w:val="002A152E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2A5E"/>
    <w:rsid w:val="0032524B"/>
    <w:rsid w:val="0032687B"/>
    <w:rsid w:val="003356C5"/>
    <w:rsid w:val="00345CB3"/>
    <w:rsid w:val="00354FEF"/>
    <w:rsid w:val="003563FC"/>
    <w:rsid w:val="00365A69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E19F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57424"/>
    <w:rsid w:val="00460705"/>
    <w:rsid w:val="00462D02"/>
    <w:rsid w:val="0046307A"/>
    <w:rsid w:val="00465CE9"/>
    <w:rsid w:val="0047445F"/>
    <w:rsid w:val="00474745"/>
    <w:rsid w:val="00475497"/>
    <w:rsid w:val="00477DEE"/>
    <w:rsid w:val="004803BD"/>
    <w:rsid w:val="004806F2"/>
    <w:rsid w:val="00480DDC"/>
    <w:rsid w:val="004A22F0"/>
    <w:rsid w:val="004B2636"/>
    <w:rsid w:val="004B562F"/>
    <w:rsid w:val="004B648D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1E47"/>
    <w:rsid w:val="00524909"/>
    <w:rsid w:val="0052575B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928EF"/>
    <w:rsid w:val="005A3186"/>
    <w:rsid w:val="005A52A1"/>
    <w:rsid w:val="005A5C5D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90562"/>
    <w:rsid w:val="006907B1"/>
    <w:rsid w:val="00691496"/>
    <w:rsid w:val="006924E6"/>
    <w:rsid w:val="0069322C"/>
    <w:rsid w:val="00695E9C"/>
    <w:rsid w:val="006A5439"/>
    <w:rsid w:val="006A5A61"/>
    <w:rsid w:val="006B153B"/>
    <w:rsid w:val="006B430D"/>
    <w:rsid w:val="006C2DF7"/>
    <w:rsid w:val="006C3FDB"/>
    <w:rsid w:val="006C4EE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38A6"/>
    <w:rsid w:val="00744CA0"/>
    <w:rsid w:val="00753435"/>
    <w:rsid w:val="00755D21"/>
    <w:rsid w:val="007651FD"/>
    <w:rsid w:val="00775B5E"/>
    <w:rsid w:val="0078590C"/>
    <w:rsid w:val="007865CB"/>
    <w:rsid w:val="00787473"/>
    <w:rsid w:val="00787D98"/>
    <w:rsid w:val="007A01C7"/>
    <w:rsid w:val="007A034F"/>
    <w:rsid w:val="007A1601"/>
    <w:rsid w:val="007A2807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E2A4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16D3"/>
    <w:rsid w:val="0082580F"/>
    <w:rsid w:val="0082737E"/>
    <w:rsid w:val="00830014"/>
    <w:rsid w:val="00833DC1"/>
    <w:rsid w:val="00834F32"/>
    <w:rsid w:val="008355A7"/>
    <w:rsid w:val="0084128A"/>
    <w:rsid w:val="00842DFB"/>
    <w:rsid w:val="008505AC"/>
    <w:rsid w:val="00854C2B"/>
    <w:rsid w:val="008556A1"/>
    <w:rsid w:val="00864A54"/>
    <w:rsid w:val="00865D0C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377EF"/>
    <w:rsid w:val="009573E3"/>
    <w:rsid w:val="00962FF1"/>
    <w:rsid w:val="009638B2"/>
    <w:rsid w:val="00963B6F"/>
    <w:rsid w:val="00965126"/>
    <w:rsid w:val="00966D51"/>
    <w:rsid w:val="009676C2"/>
    <w:rsid w:val="00972635"/>
    <w:rsid w:val="009729F8"/>
    <w:rsid w:val="00973209"/>
    <w:rsid w:val="00984CE1"/>
    <w:rsid w:val="00990140"/>
    <w:rsid w:val="00992875"/>
    <w:rsid w:val="00996AB1"/>
    <w:rsid w:val="009A21D5"/>
    <w:rsid w:val="009A6EF6"/>
    <w:rsid w:val="009A7285"/>
    <w:rsid w:val="009A7A5F"/>
    <w:rsid w:val="009A7D6C"/>
    <w:rsid w:val="009C431F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04DC0"/>
    <w:rsid w:val="00A15198"/>
    <w:rsid w:val="00A213C5"/>
    <w:rsid w:val="00A21618"/>
    <w:rsid w:val="00A22290"/>
    <w:rsid w:val="00A23698"/>
    <w:rsid w:val="00A240E6"/>
    <w:rsid w:val="00A245F4"/>
    <w:rsid w:val="00A3576A"/>
    <w:rsid w:val="00A4219C"/>
    <w:rsid w:val="00A47866"/>
    <w:rsid w:val="00A51E04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97D5E"/>
    <w:rsid w:val="00AA3AE0"/>
    <w:rsid w:val="00AB47A2"/>
    <w:rsid w:val="00AB6D22"/>
    <w:rsid w:val="00AC6904"/>
    <w:rsid w:val="00AC7D7D"/>
    <w:rsid w:val="00AD6B21"/>
    <w:rsid w:val="00AE46C1"/>
    <w:rsid w:val="00AF038B"/>
    <w:rsid w:val="00AF7B49"/>
    <w:rsid w:val="00B029C3"/>
    <w:rsid w:val="00B056B2"/>
    <w:rsid w:val="00B06ABE"/>
    <w:rsid w:val="00B07579"/>
    <w:rsid w:val="00B2004F"/>
    <w:rsid w:val="00B23C3F"/>
    <w:rsid w:val="00B272E5"/>
    <w:rsid w:val="00B2786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5ED3"/>
    <w:rsid w:val="00B87FAD"/>
    <w:rsid w:val="00B92C8C"/>
    <w:rsid w:val="00BB1105"/>
    <w:rsid w:val="00BC3468"/>
    <w:rsid w:val="00BD53C2"/>
    <w:rsid w:val="00BD54B0"/>
    <w:rsid w:val="00BE1B76"/>
    <w:rsid w:val="00BE5753"/>
    <w:rsid w:val="00BE6F66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38B8"/>
    <w:rsid w:val="00CB4A89"/>
    <w:rsid w:val="00CB533C"/>
    <w:rsid w:val="00CB6637"/>
    <w:rsid w:val="00CB7C5B"/>
    <w:rsid w:val="00CC0514"/>
    <w:rsid w:val="00CC37BB"/>
    <w:rsid w:val="00CD2512"/>
    <w:rsid w:val="00CE1635"/>
    <w:rsid w:val="00CE455E"/>
    <w:rsid w:val="00CF517D"/>
    <w:rsid w:val="00CF5248"/>
    <w:rsid w:val="00D02F30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621D6"/>
    <w:rsid w:val="00D73915"/>
    <w:rsid w:val="00D84DE2"/>
    <w:rsid w:val="00D904F6"/>
    <w:rsid w:val="00D91982"/>
    <w:rsid w:val="00D92A0F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E6372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A38"/>
    <w:rsid w:val="00F43B92"/>
    <w:rsid w:val="00F501F6"/>
    <w:rsid w:val="00F72115"/>
    <w:rsid w:val="00F7214F"/>
    <w:rsid w:val="00F7281D"/>
    <w:rsid w:val="00F73BC8"/>
    <w:rsid w:val="00F74A06"/>
    <w:rsid w:val="00F74C7D"/>
    <w:rsid w:val="00F74D03"/>
    <w:rsid w:val="00F75971"/>
    <w:rsid w:val="00F95455"/>
    <w:rsid w:val="00FC72DB"/>
    <w:rsid w:val="00FD2856"/>
    <w:rsid w:val="00FD4DAE"/>
    <w:rsid w:val="00FE3468"/>
    <w:rsid w:val="00FE3CBB"/>
    <w:rsid w:val="00FE6250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C9F79E-1C5D-45CF-A05E-CD2F3FA7B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3238</Words>
  <Characters>18459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3</cp:revision>
  <cp:lastPrinted>2021-06-08T11:48:00Z</cp:lastPrinted>
  <dcterms:created xsi:type="dcterms:W3CDTF">2024-10-03T05:49:00Z</dcterms:created>
  <dcterms:modified xsi:type="dcterms:W3CDTF">2024-10-03T11:00:00Z</dcterms:modified>
</cp:coreProperties>
</file>