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F9F3E0" w14:textId="77777777" w:rsidR="00447717" w:rsidRPr="00883097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РЕПУБЛИКА СРБИЈА</w:t>
      </w:r>
    </w:p>
    <w:p w14:paraId="49F72DA4" w14:textId="46FBDF1A" w:rsidR="00447717" w:rsidRPr="00883097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НАРОДНА БИБЛИОТЕКА</w:t>
      </w:r>
    </w:p>
    <w:p w14:paraId="2A9ECD03" w14:textId="65FF2D1C" w:rsidR="00447717" w:rsidRPr="00883097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</w:t>
      </w:r>
    </w:p>
    <w:p w14:paraId="292BBD2A" w14:textId="78D026BC" w:rsidR="00447717" w:rsidRPr="00883097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ослобођења 61.</w:t>
      </w:r>
    </w:p>
    <w:p w14:paraId="0E04BC44" w14:textId="1C9F8C8C" w:rsidR="00447717" w:rsidRPr="00883097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Б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р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880FC6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0605B5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78</w:t>
      </w:r>
      <w:r w:rsidR="00D124D8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Latn-CS"/>
        </w:rPr>
        <w:t xml:space="preserve"> </w:t>
      </w:r>
    </w:p>
    <w:p w14:paraId="66B74588" w14:textId="7F1AC9C5" w:rsidR="00447717" w:rsidRPr="00883097" w:rsidRDefault="00934779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BD658E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672801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  <w:r w:rsidR="00BD658E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447717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="00447717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2</w:t>
      </w:r>
      <w:r w:rsidR="000605B5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4</w:t>
      </w:r>
      <w:r w:rsidR="00447717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. год.</w:t>
      </w:r>
    </w:p>
    <w:p w14:paraId="1FF36187" w14:textId="77777777" w:rsidR="00447717" w:rsidRPr="00883097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Л Е С К О В А Ц</w:t>
      </w:r>
    </w:p>
    <w:p w14:paraId="46551D08" w14:textId="77777777" w:rsidR="002D0FEB" w:rsidRPr="00883097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4793B9" w14:textId="77777777" w:rsidR="002D0FEB" w:rsidRPr="00883097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6FB0C8E" w14:textId="77777777" w:rsidR="002D0FEB" w:rsidRPr="00883097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81D7016" w14:textId="2E145B74" w:rsidR="002D0FEB" w:rsidRPr="00883097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E0542E3" w14:textId="0AE3DED4" w:rsidR="00B74F49" w:rsidRPr="00883097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2E80EC1" w14:textId="7B8AF49A" w:rsidR="00B74F49" w:rsidRPr="00883097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CD6A6C4" w14:textId="71C8798D" w:rsidR="00B74F49" w:rsidRPr="00883097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2EC19F3" w14:textId="77777777" w:rsidR="00B74F49" w:rsidRPr="00883097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C61E749" w14:textId="77777777" w:rsidR="002D0FEB" w:rsidRPr="00883097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2F2DFEB" w14:textId="5C7FA4DA" w:rsidR="002D0FEB" w:rsidRPr="00883097" w:rsidRDefault="007A01C7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ПОЗИВ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</w:t>
      </w:r>
      <w:r w:rsidR="002D0FEB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КОНКУРСНА ДОКУМЕНТАЦИЈА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ПОДНОШЕЊЕ ПОНУДА</w:t>
      </w:r>
    </w:p>
    <w:p w14:paraId="4A8512B6" w14:textId="77777777" w:rsidR="002D0FEB" w:rsidRPr="00883097" w:rsidRDefault="002D0FEB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У ПОСТУПКУ НАБАВКЕ НА КОЈЕ СЕ ЗАКОН НЕ ПРИМЕЊУЈЕ</w:t>
      </w:r>
    </w:p>
    <w:p w14:paraId="6E2BAFE0" w14:textId="54133ED1" w:rsidR="002D0FEB" w:rsidRPr="00883097" w:rsidRDefault="001B212A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(члан 27. став </w:t>
      </w:r>
      <w:r w:rsidR="00E27AE3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 тачка 1</w:t>
      </w:r>
      <w:r w:rsidR="002D0FEB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. Закон</w:t>
      </w:r>
      <w:r w:rsidR="00E27AE3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а</w:t>
      </w:r>
      <w:r w:rsidR="002D0FEB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 јавним набавкама, „Службени гласник РС“ бр.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91/2019</w:t>
      </w:r>
      <w:r w:rsidR="002D0FEB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0F70A0AC" w14:textId="77777777" w:rsidR="00990068" w:rsidRPr="00883097" w:rsidRDefault="00990068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D070376" w14:textId="77777777" w:rsidR="0091233A" w:rsidRPr="00883097" w:rsidRDefault="0091233A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11C8CAD" w14:textId="28B4B602" w:rsidR="008E03C2" w:rsidRPr="00883097" w:rsidRDefault="00672801" w:rsidP="0052640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8830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Набавка   дрва за огрев за стационарне огранке библиотеке</w:t>
      </w:r>
    </w:p>
    <w:p w14:paraId="2F4D9547" w14:textId="77777777" w:rsidR="002D0FEB" w:rsidRPr="00883097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E6482C2" w14:textId="77777777" w:rsidR="002D0FEB" w:rsidRPr="00883097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0F92EA3" w14:textId="77777777" w:rsidR="002D0FEB" w:rsidRPr="00883097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ED08F78" w14:textId="77777777" w:rsidR="00990068" w:rsidRPr="00883097" w:rsidRDefault="0099006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27ED4BD" w14:textId="77777777" w:rsidR="002D0FEB" w:rsidRPr="00883097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6B45957" w14:textId="77777777" w:rsidR="002D0FEB" w:rsidRPr="00883097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FD4153A" w14:textId="7E1AC7FD" w:rsidR="002D0FEB" w:rsidRPr="00883097" w:rsidRDefault="002D0FEB" w:rsidP="001E13D0">
      <w:pPr>
        <w:pStyle w:val="NoSpacing"/>
        <w:ind w:left="4320" w:hanging="43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Рок за подношење понуда:</w:t>
      </w:r>
      <w:r w:rsidR="0052640C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0605B5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16</w:t>
      </w:r>
      <w:r w:rsidR="00447717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B6621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672801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9</w:t>
      </w:r>
      <w:r w:rsidR="001B212A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B6621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1B212A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202</w:t>
      </w:r>
      <w:r w:rsidR="000605B5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4</w:t>
      </w:r>
      <w:r w:rsidR="001B212A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447717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године до 11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:00 сати, без обзира на начин достављања</w:t>
      </w:r>
    </w:p>
    <w:p w14:paraId="163F3BDF" w14:textId="77777777" w:rsidR="002D0FEB" w:rsidRPr="00883097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2E89FC6" w14:textId="799C71F8" w:rsidR="002D0FEB" w:rsidRPr="00883097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Понуде доставити на адресу: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F7DF7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Народна библиотека  „Радоје Домановић“</w:t>
      </w:r>
    </w:p>
    <w:p w14:paraId="7AEBF048" w14:textId="7B88C048" w:rsidR="00447717" w:rsidRPr="00883097" w:rsidRDefault="00447717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Мејл:  </w:t>
      </w:r>
      <w:r w:rsidR="00DF7DF7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n</w:t>
      </w:r>
      <w:r w:rsidR="00DF7DF7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bleskovac</w:t>
      </w:r>
      <w:r w:rsidR="00C00EEA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@gmail.com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</w:p>
    <w:p w14:paraId="01462688" w14:textId="3EA7BEA0" w:rsidR="002D0FEB" w:rsidRPr="00883097" w:rsidRDefault="009E7A36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F7DF7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ослобођења 61.</w:t>
      </w:r>
      <w:r w:rsidR="00447717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, 16000 Лесковац</w:t>
      </w:r>
    </w:p>
    <w:p w14:paraId="7B40DA56" w14:textId="77777777" w:rsidR="002D0FEB" w:rsidRPr="00883097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051886" w14:textId="77777777" w:rsidR="002D0FEB" w:rsidRPr="00883097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88A6E53" w14:textId="77777777" w:rsidR="002D0FEB" w:rsidRPr="00883097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1B72EFD" w14:textId="77777777" w:rsidR="001E13D0" w:rsidRPr="00883097" w:rsidRDefault="001E13D0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521CD625" w14:textId="77777777" w:rsidR="00990068" w:rsidRPr="00883097" w:rsidRDefault="0099006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0A946414" w14:textId="77777777" w:rsidR="00F73BC8" w:rsidRPr="00883097" w:rsidRDefault="00F73BC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47F75A4" w14:textId="77777777" w:rsidR="00BD3919" w:rsidRPr="00883097" w:rsidRDefault="00BD391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8D0E067" w14:textId="77777777" w:rsidR="00BD3919" w:rsidRPr="00883097" w:rsidRDefault="00BD391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03DC8BB" w14:textId="77777777" w:rsidR="00BD3919" w:rsidRPr="00883097" w:rsidRDefault="00BD391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D4A6468" w14:textId="77777777" w:rsidR="00BD3919" w:rsidRPr="00883097" w:rsidRDefault="00BD391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BB79D2D" w14:textId="2BCC0D82" w:rsidR="00F73BC8" w:rsidRPr="00883097" w:rsidRDefault="00672801" w:rsidP="00F73BC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Септембар</w:t>
      </w:r>
      <w:r w:rsidR="00F73BC8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, 202</w:t>
      </w:r>
      <w:r w:rsidR="000605B5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F73BC8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Г</w:t>
      </w:r>
      <w:r w:rsidR="00F73BC8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одине</w:t>
      </w:r>
    </w:p>
    <w:p w14:paraId="5A5597B4" w14:textId="77777777" w:rsidR="00672801" w:rsidRPr="00883097" w:rsidRDefault="00672801" w:rsidP="00F73BC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6E1576ED" w14:textId="77777777" w:rsidR="00F73BC8" w:rsidRPr="00883097" w:rsidRDefault="00F73BC8" w:rsidP="00F73BC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3750247B" w14:textId="77777777" w:rsidR="00990068" w:rsidRPr="00883097" w:rsidRDefault="00990068" w:rsidP="00F73BC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168ED92" w14:textId="50747402" w:rsidR="0091233A" w:rsidRPr="00883097" w:rsidRDefault="001B212A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На основу члана 27</w:t>
      </w:r>
      <w:r w:rsidR="00477DEE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став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1. тачка 1</w:t>
      </w:r>
      <w:r w:rsidR="00477DEE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. Закона о јавним набавкама („Службени гласник РС“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бр. 91/2019</w:t>
      </w:r>
      <w:r w:rsidR="00477DEE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, у даљем тексту: Закон),</w:t>
      </w:r>
      <w:r w:rsidR="00CE1635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27AE3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447717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чл. </w:t>
      </w:r>
      <w:r w:rsidR="00B47D00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21</w:t>
      </w:r>
      <w:r w:rsidR="00447717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</w:t>
      </w:r>
      <w:r w:rsidR="00B47D00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 28. Павилника о ближем уређењу поступка јавних набавки Народне библиотеке „Радоје Домановић“ у</w:t>
      </w:r>
      <w:r w:rsidR="00447717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Лесковц</w:t>
      </w:r>
      <w:r w:rsidR="00B47D00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</w:t>
      </w:r>
      <w:r w:rsidR="00447717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бр. </w:t>
      </w:r>
      <w:r w:rsidR="00B47D00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518/2020</w:t>
      </w:r>
      <w:r w:rsidR="00447717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47717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од </w:t>
      </w:r>
      <w:r w:rsidR="00B47D00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11</w:t>
      </w:r>
      <w:r w:rsidR="00447717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.09.2020. године</w:t>
      </w:r>
      <w:r w:rsidR="00E27AE3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,</w:t>
      </w:r>
      <w:r w:rsidR="00B23C3F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Одлуком о спровођењу поступка набавке на које се Закон о ја</w:t>
      </w:r>
      <w:r w:rsidR="004D6B67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вним набавкама не примењује бр. </w:t>
      </w:r>
      <w:r w:rsidR="00892518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</w:t>
      </w:r>
      <w:r w:rsidR="000605B5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77</w:t>
      </w:r>
      <w:r w:rsidR="00F73BC8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3356C5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B23C3F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од </w:t>
      </w:r>
      <w:r w:rsidR="00934779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4D6B67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B6621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672801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9</w:t>
      </w:r>
      <w:r w:rsidR="004D6B67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B6621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B23C3F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</w:t>
      </w:r>
      <w:r w:rsidR="009915D2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2</w:t>
      </w:r>
      <w:r w:rsidR="000605B5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B23C3F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године </w:t>
      </w:r>
      <w:r w:rsidR="00181868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припремљена је:</w:t>
      </w:r>
    </w:p>
    <w:p w14:paraId="116EEEEE" w14:textId="77777777" w:rsidR="00181868" w:rsidRPr="00883097" w:rsidRDefault="0018186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7D0E1B9" w14:textId="77777777" w:rsidR="00181868" w:rsidRPr="00883097" w:rsidRDefault="0018186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3705810" w14:textId="77777777" w:rsidR="00181868" w:rsidRPr="00883097" w:rsidRDefault="00181868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830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КОНКУРСНА ДОКУМЕНТАЦИЈА И ПОЗИВ ЗА ПОДНОШЕЊЕ ПОНУДЕ</w:t>
      </w:r>
    </w:p>
    <w:p w14:paraId="17EF4032" w14:textId="77777777" w:rsidR="00181868" w:rsidRPr="00883097" w:rsidRDefault="008E03C2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830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У ПОСТУПКУ НАБАВКЕ НА КОЈЕ</w:t>
      </w:r>
      <w:r w:rsidR="00181868" w:rsidRPr="008830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СЕ ЗАКОН НЕ ПРИМЕЊУЈЕ</w:t>
      </w:r>
    </w:p>
    <w:p w14:paraId="507E8499" w14:textId="77777777" w:rsidR="00181868" w:rsidRPr="00883097" w:rsidRDefault="00181868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CE61628" w14:textId="77777777" w:rsidR="00672801" w:rsidRPr="00883097" w:rsidRDefault="00672801" w:rsidP="00672801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8830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Набавка   дрва за огрев за стационарне огранке библиотеке</w:t>
      </w:r>
    </w:p>
    <w:p w14:paraId="45956FEF" w14:textId="77777777" w:rsidR="00672801" w:rsidRPr="00883097" w:rsidRDefault="00672801" w:rsidP="00672801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4E04D71A" w14:textId="11ECD433" w:rsidR="001E13D0" w:rsidRPr="00883097" w:rsidRDefault="00F10AD8" w:rsidP="00E476D2">
      <w:pPr>
        <w:pStyle w:val="NoSpacing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САДРЖАЈ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1"/>
        <w:gridCol w:w="6640"/>
        <w:gridCol w:w="1362"/>
      </w:tblGrid>
      <w:tr w:rsidR="00883097" w:rsidRPr="00883097" w14:paraId="3DDF0168" w14:textId="77777777" w:rsidTr="00215D74">
        <w:tc>
          <w:tcPr>
            <w:tcW w:w="1242" w:type="dxa"/>
            <w:vAlign w:val="center"/>
          </w:tcPr>
          <w:p w14:paraId="2ABCE9F2" w14:textId="77777777" w:rsidR="00F10AD8" w:rsidRPr="00883097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3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Поглавље</w:t>
            </w:r>
          </w:p>
        </w:tc>
        <w:tc>
          <w:tcPr>
            <w:tcW w:w="6946" w:type="dxa"/>
            <w:vAlign w:val="center"/>
          </w:tcPr>
          <w:p w14:paraId="2C67B92A" w14:textId="77777777" w:rsidR="00F10AD8" w:rsidRPr="00883097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3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Назив поглавља</w:t>
            </w:r>
          </w:p>
        </w:tc>
        <w:tc>
          <w:tcPr>
            <w:tcW w:w="1388" w:type="dxa"/>
            <w:vAlign w:val="center"/>
          </w:tcPr>
          <w:p w14:paraId="22374857" w14:textId="77777777" w:rsidR="00F10AD8" w:rsidRPr="00883097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3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Страна</w:t>
            </w:r>
          </w:p>
        </w:tc>
      </w:tr>
      <w:tr w:rsidR="00883097" w:rsidRPr="00883097" w14:paraId="4016C953" w14:textId="77777777" w:rsidTr="00215D74">
        <w:tc>
          <w:tcPr>
            <w:tcW w:w="1242" w:type="dxa"/>
            <w:vAlign w:val="center"/>
          </w:tcPr>
          <w:p w14:paraId="2F45B76B" w14:textId="77777777" w:rsidR="00F10AD8" w:rsidRPr="00883097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3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946" w:type="dxa"/>
            <w:vAlign w:val="center"/>
          </w:tcPr>
          <w:p w14:paraId="209A4609" w14:textId="77777777" w:rsidR="00F10AD8" w:rsidRPr="00883097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3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Позив за подношење понуда</w:t>
            </w:r>
          </w:p>
        </w:tc>
        <w:tc>
          <w:tcPr>
            <w:tcW w:w="1388" w:type="dxa"/>
            <w:vAlign w:val="center"/>
          </w:tcPr>
          <w:p w14:paraId="597D89A8" w14:textId="0C4789DE" w:rsidR="00F10AD8" w:rsidRPr="00883097" w:rsidRDefault="0099006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3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5C0D5D" w:rsidRPr="00883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</w:t>
            </w:r>
          </w:p>
        </w:tc>
      </w:tr>
      <w:tr w:rsidR="00883097" w:rsidRPr="00883097" w14:paraId="10FADE37" w14:textId="77777777" w:rsidTr="00215D74">
        <w:tc>
          <w:tcPr>
            <w:tcW w:w="1242" w:type="dxa"/>
            <w:vAlign w:val="center"/>
          </w:tcPr>
          <w:p w14:paraId="45364015" w14:textId="77777777" w:rsidR="00F10AD8" w:rsidRPr="00883097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3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946" w:type="dxa"/>
            <w:vAlign w:val="center"/>
          </w:tcPr>
          <w:p w14:paraId="4D4531AE" w14:textId="77777777" w:rsidR="00F10AD8" w:rsidRPr="00883097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3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Захтеви у погледу начина и услова плаћања, рока као и осталих услова од којих зависи прихватљивост понуде</w:t>
            </w:r>
          </w:p>
        </w:tc>
        <w:tc>
          <w:tcPr>
            <w:tcW w:w="1388" w:type="dxa"/>
            <w:vAlign w:val="center"/>
          </w:tcPr>
          <w:p w14:paraId="728FC80F" w14:textId="26EB959F" w:rsidR="00F10AD8" w:rsidRPr="00883097" w:rsidRDefault="00990068" w:rsidP="00990068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3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883097" w:rsidRPr="00883097" w14:paraId="20E205C1" w14:textId="77777777" w:rsidTr="00215D74">
        <w:tc>
          <w:tcPr>
            <w:tcW w:w="1242" w:type="dxa"/>
            <w:vAlign w:val="center"/>
          </w:tcPr>
          <w:p w14:paraId="032B93B7" w14:textId="77777777" w:rsidR="00F10AD8" w:rsidRPr="00883097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3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946" w:type="dxa"/>
            <w:vAlign w:val="center"/>
          </w:tcPr>
          <w:p w14:paraId="39CE7BA5" w14:textId="77777777" w:rsidR="00F10AD8" w:rsidRPr="00883097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3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Начин, место и рок подношења понуда</w:t>
            </w:r>
          </w:p>
        </w:tc>
        <w:tc>
          <w:tcPr>
            <w:tcW w:w="1388" w:type="dxa"/>
            <w:vAlign w:val="center"/>
          </w:tcPr>
          <w:p w14:paraId="416A2A35" w14:textId="0D57BB90" w:rsidR="00F10AD8" w:rsidRPr="00883097" w:rsidRDefault="0099006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3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883097" w:rsidRPr="00883097" w14:paraId="51933521" w14:textId="77777777" w:rsidTr="00215D74">
        <w:tc>
          <w:tcPr>
            <w:tcW w:w="1242" w:type="dxa"/>
            <w:vAlign w:val="center"/>
          </w:tcPr>
          <w:p w14:paraId="1A037011" w14:textId="77777777" w:rsidR="00F10AD8" w:rsidRPr="00883097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3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946" w:type="dxa"/>
            <w:vAlign w:val="center"/>
          </w:tcPr>
          <w:p w14:paraId="10EF0370" w14:textId="77777777" w:rsidR="00F10AD8" w:rsidRPr="00883097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3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Критеријум за избор понуде</w:t>
            </w:r>
          </w:p>
        </w:tc>
        <w:tc>
          <w:tcPr>
            <w:tcW w:w="1388" w:type="dxa"/>
            <w:vAlign w:val="center"/>
          </w:tcPr>
          <w:p w14:paraId="3C638933" w14:textId="54193286" w:rsidR="00F10AD8" w:rsidRPr="00883097" w:rsidRDefault="0099006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</w:pPr>
            <w:r w:rsidRPr="00883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>4</w:t>
            </w:r>
          </w:p>
        </w:tc>
      </w:tr>
      <w:tr w:rsidR="00883097" w:rsidRPr="00883097" w14:paraId="79094854" w14:textId="77777777" w:rsidTr="00215D74">
        <w:tc>
          <w:tcPr>
            <w:tcW w:w="1242" w:type="dxa"/>
            <w:vAlign w:val="center"/>
          </w:tcPr>
          <w:p w14:paraId="176A1765" w14:textId="77777777" w:rsidR="00F10AD8" w:rsidRPr="00883097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3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946" w:type="dxa"/>
            <w:vAlign w:val="center"/>
          </w:tcPr>
          <w:p w14:paraId="5C104073" w14:textId="77777777" w:rsidR="00F10AD8" w:rsidRPr="00883097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3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Образац понуде</w:t>
            </w:r>
          </w:p>
        </w:tc>
        <w:tc>
          <w:tcPr>
            <w:tcW w:w="1388" w:type="dxa"/>
            <w:vAlign w:val="center"/>
          </w:tcPr>
          <w:p w14:paraId="768575E8" w14:textId="28925FC9" w:rsidR="00F10AD8" w:rsidRPr="00883097" w:rsidRDefault="0099006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</w:pPr>
            <w:r w:rsidRPr="00883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>5</w:t>
            </w:r>
          </w:p>
        </w:tc>
      </w:tr>
      <w:tr w:rsidR="00883097" w:rsidRPr="00883097" w14:paraId="26D07EEC" w14:textId="77777777" w:rsidTr="00215D74">
        <w:tc>
          <w:tcPr>
            <w:tcW w:w="1242" w:type="dxa"/>
            <w:vAlign w:val="center"/>
          </w:tcPr>
          <w:p w14:paraId="7428B2E0" w14:textId="77777777" w:rsidR="00F10AD8" w:rsidRPr="00883097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3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946" w:type="dxa"/>
            <w:vAlign w:val="center"/>
          </w:tcPr>
          <w:p w14:paraId="58633F06" w14:textId="09F76A79" w:rsidR="00F10AD8" w:rsidRPr="00883097" w:rsidRDefault="00223028" w:rsidP="000F7705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883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Услови за </w:t>
            </w:r>
            <w:r w:rsidR="000F7705" w:rsidRPr="00883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избор учесника и доделу уговора – основи за искључење и критеријуми за избор привредног субјекта</w:t>
            </w:r>
          </w:p>
        </w:tc>
        <w:tc>
          <w:tcPr>
            <w:tcW w:w="1388" w:type="dxa"/>
            <w:vAlign w:val="center"/>
          </w:tcPr>
          <w:p w14:paraId="7275A890" w14:textId="1A065907" w:rsidR="00F10AD8" w:rsidRPr="00883097" w:rsidRDefault="00B34AE3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883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>7-</w:t>
            </w:r>
            <w:r w:rsidR="00A245F4" w:rsidRPr="00883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8</w:t>
            </w:r>
          </w:p>
        </w:tc>
      </w:tr>
      <w:tr w:rsidR="00883097" w:rsidRPr="00883097" w14:paraId="37F0E3B6" w14:textId="77777777" w:rsidTr="00215D74">
        <w:tc>
          <w:tcPr>
            <w:tcW w:w="1242" w:type="dxa"/>
            <w:vAlign w:val="center"/>
          </w:tcPr>
          <w:p w14:paraId="27A1D8B6" w14:textId="77777777" w:rsidR="00223028" w:rsidRPr="00883097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3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946" w:type="dxa"/>
            <w:vAlign w:val="center"/>
          </w:tcPr>
          <w:p w14:paraId="070381B5" w14:textId="77777777" w:rsidR="00223028" w:rsidRPr="00883097" w:rsidRDefault="00E5778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3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="00223028" w:rsidRPr="00883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пецификација</w:t>
            </w:r>
            <w:r w:rsidRPr="00883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услуге</w:t>
            </w:r>
          </w:p>
        </w:tc>
        <w:tc>
          <w:tcPr>
            <w:tcW w:w="1388" w:type="dxa"/>
            <w:vAlign w:val="center"/>
          </w:tcPr>
          <w:p w14:paraId="2C93AA16" w14:textId="12F40082" w:rsidR="00223028" w:rsidRPr="00883097" w:rsidRDefault="00296C02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883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>11</w:t>
            </w:r>
          </w:p>
        </w:tc>
      </w:tr>
      <w:tr w:rsidR="00223028" w:rsidRPr="00883097" w14:paraId="29DA014D" w14:textId="77777777" w:rsidTr="00215D74">
        <w:tc>
          <w:tcPr>
            <w:tcW w:w="1242" w:type="dxa"/>
            <w:vAlign w:val="center"/>
          </w:tcPr>
          <w:p w14:paraId="2F5C8F2A" w14:textId="77777777" w:rsidR="00223028" w:rsidRPr="00883097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3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6946" w:type="dxa"/>
            <w:vAlign w:val="center"/>
          </w:tcPr>
          <w:p w14:paraId="0CED1421" w14:textId="77777777" w:rsidR="00223028" w:rsidRPr="00883097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3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Модел уговора</w:t>
            </w:r>
          </w:p>
        </w:tc>
        <w:tc>
          <w:tcPr>
            <w:tcW w:w="1388" w:type="dxa"/>
            <w:vAlign w:val="center"/>
          </w:tcPr>
          <w:p w14:paraId="7E29EF9B" w14:textId="593CB1A6" w:rsidR="00223028" w:rsidRPr="00883097" w:rsidRDefault="0031482C" w:rsidP="00296C0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883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</w:t>
            </w:r>
            <w:r w:rsidR="00296C02" w:rsidRPr="00883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2</w:t>
            </w:r>
            <w:r w:rsidR="00DE6AA0" w:rsidRPr="00883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</w:t>
            </w:r>
            <w:r w:rsidR="00296C02" w:rsidRPr="00883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4</w:t>
            </w:r>
          </w:p>
        </w:tc>
      </w:tr>
    </w:tbl>
    <w:p w14:paraId="2B70A158" w14:textId="77777777" w:rsidR="00F10AD8" w:rsidRPr="00883097" w:rsidRDefault="00F10AD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AEA738E" w14:textId="5590B58E" w:rsidR="00316BBF" w:rsidRPr="00883097" w:rsidRDefault="00316BBF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Укупан број страна:</w:t>
      </w:r>
      <w:r w:rsidR="0078590C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</w:t>
      </w:r>
      <w:r w:rsidR="00296C02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4D6B67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/1</w:t>
      </w:r>
      <w:r w:rsidR="00296C02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</w:p>
    <w:p w14:paraId="2F5FC61C" w14:textId="7588C8DD" w:rsidR="00316BBF" w:rsidRPr="00883097" w:rsidRDefault="00316BBF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B8EAD3D" w14:textId="4B98C6D0" w:rsidR="00B74F49" w:rsidRPr="00883097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3E0B690" w14:textId="77777777" w:rsidR="00BD3919" w:rsidRPr="00883097" w:rsidRDefault="00BD391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EC85813" w14:textId="77777777" w:rsidR="00BD3919" w:rsidRPr="00883097" w:rsidRDefault="00BD391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F10089B" w14:textId="77777777" w:rsidR="00B74F49" w:rsidRPr="00883097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1758D57" w14:textId="33E56F04" w:rsidR="00AA3AE0" w:rsidRPr="00883097" w:rsidRDefault="00BD3919" w:rsidP="00AA3AE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904F6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Реализатор</w:t>
      </w:r>
      <w:r w:rsidR="00B74F49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набавке:</w:t>
      </w:r>
    </w:p>
    <w:p w14:paraId="1EFFA120" w14:textId="3956C22C" w:rsidR="00B74F49" w:rsidRPr="00883097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__________________</w:t>
      </w:r>
    </w:p>
    <w:p w14:paraId="0EE4E48E" w14:textId="3CB8AE9D" w:rsidR="00B74F49" w:rsidRPr="00883097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</w:t>
      </w:r>
      <w:r w:rsidR="005A0846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Небојша Крстић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</w:t>
      </w:r>
      <w:r w:rsidR="00C00EEA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</w:t>
      </w:r>
      <w:r w:rsidR="005A0846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</w:t>
      </w:r>
      <w:r w:rsidR="00C00EEA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</w:t>
      </w:r>
      <w:r w:rsidR="00B23C3F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BD3919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="00B47D00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Директор</w:t>
      </w:r>
    </w:p>
    <w:p w14:paraId="783A035E" w14:textId="3539238C" w:rsidR="00B74F49" w:rsidRPr="00883097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                         __________________</w:t>
      </w:r>
    </w:p>
    <w:p w14:paraId="228D6406" w14:textId="140F8EC9" w:rsidR="00F3578B" w:rsidRPr="00883097" w:rsidRDefault="005A0846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ab/>
      </w:r>
      <w:r w:rsidR="00BD3919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Весна Илић</w:t>
      </w:r>
    </w:p>
    <w:p w14:paraId="1AC9B56C" w14:textId="542E3654" w:rsidR="00B272E5" w:rsidRPr="00883097" w:rsidRDefault="00B272E5" w:rsidP="00AA3AE0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1910A43" w14:textId="4AACD51D" w:rsidR="00B74F49" w:rsidRPr="00883097" w:rsidRDefault="00B74F49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7794D6A5" w14:textId="77777777" w:rsidR="00B47D00" w:rsidRPr="00883097" w:rsidRDefault="00B47D0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23FB7440" w14:textId="77777777" w:rsidR="00B47D00" w:rsidRPr="00883097" w:rsidRDefault="00B47D0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00A77BEB" w14:textId="77777777" w:rsidR="00B47D00" w:rsidRPr="00883097" w:rsidRDefault="00B47D0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2F6B2F41" w14:textId="77777777" w:rsidR="00990068" w:rsidRPr="00883097" w:rsidRDefault="00990068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3E008A62" w14:textId="77777777" w:rsidR="00990068" w:rsidRPr="00883097" w:rsidRDefault="00990068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46E7BFB9" w14:textId="77777777" w:rsidR="00BD3919" w:rsidRPr="00883097" w:rsidRDefault="00BD3919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43B2E87C" w14:textId="77777777" w:rsidR="00BD3919" w:rsidRPr="00883097" w:rsidRDefault="00BD3919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418DB370" w14:textId="77777777" w:rsidR="00BD3919" w:rsidRPr="00883097" w:rsidRDefault="00BD3919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35C9AD2A" w14:textId="77777777" w:rsidR="00990068" w:rsidRPr="00883097" w:rsidRDefault="00990068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6378A0EF" w14:textId="77777777" w:rsidR="00B23C3F" w:rsidRPr="00883097" w:rsidRDefault="00B23C3F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3A4C9DB7" w14:textId="44F7A4A0" w:rsidR="00456758" w:rsidRPr="00883097" w:rsidRDefault="00C93E55" w:rsidP="00D904F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8830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1. </w:t>
      </w:r>
      <w:r w:rsidR="00AA3AE0" w:rsidRPr="008830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ПОЗИВ ЗА ПОДНОШЕЊЕ ПОНУД</w:t>
      </w:r>
      <w:r w:rsidR="00AA3AE0" w:rsidRPr="0088309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А</w:t>
      </w:r>
    </w:p>
    <w:p w14:paraId="39C0CDC6" w14:textId="302FD408" w:rsidR="00B23C3F" w:rsidRPr="00883097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830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 Подаци о наручиоцу: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00EEA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Народна библиотека „Радоје Домановић“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C00EEA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Булевар </w:t>
      </w:r>
      <w:r w:rsidR="000B6621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ослобођења 61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</w:t>
      </w:r>
    </w:p>
    <w:p w14:paraId="34A2F302" w14:textId="4D3D5044" w:rsidR="00B23C3F" w:rsidRPr="00883097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830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 Врста наручиоца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B47D00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Установа културе</w:t>
      </w:r>
    </w:p>
    <w:p w14:paraId="635C8967" w14:textId="77777777" w:rsidR="005A0846" w:rsidRPr="00883097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8830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3. Врста поступка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: предмет набавке спроводи се у поступку набавке на које се Закон не примењује сходно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члану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27. став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1. тачка 1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Закона о јавним набавкама („Службени гласник РС“ бр. 91/2019, у даљем тексту: Закон),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B47D00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Павилника о ближем уређењу поступка јавних набавки Народне библиотеке „Радоје Домановић“ у Лесковцу бр. </w:t>
      </w:r>
      <w:r w:rsidR="005A0846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518/2020</w:t>
      </w:r>
      <w:r w:rsidR="005A0846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A0846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од 11.09.2020. године</w:t>
      </w:r>
      <w:r w:rsidR="005A0846" w:rsidRPr="008830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14:paraId="4CB215B7" w14:textId="6DD36124" w:rsidR="00B23C3F" w:rsidRPr="00883097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  <w:r w:rsidRPr="008830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4. Врста предмета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0B6621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добра</w:t>
      </w:r>
    </w:p>
    <w:p w14:paraId="66F7ED9D" w14:textId="7063E62F" w:rsidR="00B23C3F" w:rsidRPr="00883097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830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5. Предмет набавке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672801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Набавка   дрва за огрев за стационарне огранке библиотеке у Вучју, Грделици, Предејану и Печењевцу.</w:t>
      </w:r>
    </w:p>
    <w:p w14:paraId="5375FED1" w14:textId="6D8E3BF6" w:rsidR="005A0846" w:rsidRPr="00883097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830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6. Опис предмета набавке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672801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Набавка   дрва за огрев за стационарне огранке библиотеке.</w:t>
      </w:r>
    </w:p>
    <w:p w14:paraId="4AF08242" w14:textId="227282C8" w:rsidR="001C5B51" w:rsidRPr="00883097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830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7. Ознака из општег речника набавке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C94691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ЦПВ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BD3919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72801" w:rsidRPr="008830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03413000 - Дрво за огрев.</w:t>
      </w:r>
    </w:p>
    <w:p w14:paraId="1B5D213D" w14:textId="2188A1F6" w:rsidR="00B23C3F" w:rsidRPr="00883097" w:rsidRDefault="00B23C3F" w:rsidP="00B23C3F">
      <w:pPr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830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8. Критеријум за доделу </w:t>
      </w:r>
      <w:r w:rsidR="00C94691" w:rsidRPr="008830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уговора: </w:t>
      </w:r>
      <w:r w:rsidR="00C94691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ЦЕНА</w:t>
      </w:r>
    </w:p>
    <w:p w14:paraId="5ED0D1A3" w14:textId="2F75A804" w:rsidR="00B23C3F" w:rsidRPr="00883097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830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9. Начин, место и рок за подношење понуда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Понуђачи су дужни да понуду доставе до </w:t>
      </w:r>
      <w:r w:rsidR="000605B5" w:rsidRPr="008830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16</w:t>
      </w:r>
      <w:r w:rsidR="00C94691" w:rsidRPr="0088309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BD3919" w:rsidRPr="008830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672801" w:rsidRPr="0088309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9</w:t>
      </w:r>
      <w:r w:rsidRPr="0088309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BD3919" w:rsidRPr="008830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88309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202</w:t>
      </w:r>
      <w:r w:rsidR="000605B5" w:rsidRPr="008830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Pr="008830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године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до </w:t>
      </w:r>
      <w:r w:rsidR="00C94691" w:rsidRPr="008830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11</w:t>
      </w:r>
      <w:r w:rsidRPr="008830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:00 часова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без обзира на начин достављања, у запечаћеном омоту на адресу: </w:t>
      </w:r>
      <w:r w:rsidR="00C00EEA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Народна библиотека „Радоје </w:t>
      </w:r>
      <w:r w:rsidR="000B6621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Домановић“ Булевар слобођења 61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Лесковац, са назнаком: „Понуда</w:t>
      </w:r>
      <w:r w:rsidR="00C94691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набавку </w:t>
      </w:r>
      <w:r w:rsidR="00672801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добра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</w:t>
      </w:r>
      <w:r w:rsidR="00672801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672801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дрва за огрев за стационарне огранке библиотеке</w:t>
      </w:r>
      <w:r w:rsidR="00C00EEA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– НЕ ОТВАРАТИ“.</w:t>
      </w:r>
      <w:r w:rsidR="00C00EEA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C074810" w14:textId="77777777" w:rsidR="00B23C3F" w:rsidRPr="00883097" w:rsidRDefault="00B23C3F" w:rsidP="00B23C3F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830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10. Лице за контакт</w:t>
      </w:r>
    </w:p>
    <w:p w14:paraId="0E644C3B" w14:textId="0AC477E6" w:rsidR="00B23C3F" w:rsidRPr="00883097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Контакт особа за све информације везане за набавку је </w:t>
      </w:r>
      <w:r w:rsidR="00C00EEA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Небојша Крстић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дипл. </w:t>
      </w:r>
      <w:r w:rsidR="00C00EEA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библиотекар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, број телефона 016/</w:t>
      </w:r>
      <w:r w:rsidR="00CC0514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31500</w:t>
      </w:r>
      <w:r w:rsidR="00C00EEA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83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електронска пошта </w:t>
      </w:r>
      <w:hyperlink r:id="rId9" w:history="1">
        <w:r w:rsidR="00CC0514" w:rsidRPr="00883097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lang w:val="sr-Latn-RS"/>
          </w:rPr>
          <w:t>nebojsakrstic</w:t>
        </w:r>
        <w:r w:rsidR="00CC0514" w:rsidRPr="00883097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</w:rPr>
          <w:t>@nbleskovac.rs</w:t>
        </w:r>
      </w:hyperlink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.</w:t>
      </w:r>
    </w:p>
    <w:p w14:paraId="79B43BDB" w14:textId="41838CD1" w:rsidR="00B272E5" w:rsidRPr="00883097" w:rsidRDefault="00B272E5" w:rsidP="00A21618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BCED96C" w14:textId="20D305DD" w:rsidR="00C911B2" w:rsidRPr="00883097" w:rsidRDefault="00C94691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8309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</w:t>
      </w:r>
      <w:r w:rsidR="00B47D00" w:rsidRPr="0088309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</w:t>
      </w:r>
      <w:r w:rsidRPr="0088309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. </w:t>
      </w:r>
      <w:r w:rsidR="009A7D6C" w:rsidRPr="0088309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Подаци о к</w:t>
      </w:r>
      <w:r w:rsidRPr="0088309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орисник</w:t>
      </w:r>
      <w:r w:rsidR="009A7D6C" w:rsidRPr="0088309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у</w:t>
      </w:r>
      <w:r w:rsidRPr="0088309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 услуге :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CC0514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Народна библиотека „Радоје Домановић“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CC0514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слобођења 61.</w:t>
      </w:r>
      <w:r w:rsidR="00CC0514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, контакт особа </w:t>
      </w:r>
      <w:r w:rsidR="00CC0514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Небојша Крстић, телефон 063 658 508</w:t>
      </w:r>
    </w:p>
    <w:p w14:paraId="768088DA" w14:textId="77777777" w:rsidR="00C94691" w:rsidRPr="00883097" w:rsidRDefault="00C94691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3EF8616C" w14:textId="77777777" w:rsidR="009A7D6C" w:rsidRPr="00883097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830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 ЗАХТЕВИ У ПОГЛЕДУ НАЧИНА И УСЛОВА ПЛАЋАЊА, РОКА КАО И ОСТАЛИХ УСЛОВА ОД КОЈИХ ЗАВИСИ ПРИХВАТЉИВОСТ ПОНУДЕ</w:t>
      </w:r>
    </w:p>
    <w:p w14:paraId="59BE446C" w14:textId="77777777" w:rsidR="009A7D6C" w:rsidRPr="00883097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53DB6B" w14:textId="0F0BE230" w:rsidR="009A7D6C" w:rsidRPr="00883097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Наручилац се обавезује да изврши исплату извршених услуга у року не дужем од 45 календарских дана од дана извршења </w:t>
      </w:r>
      <w:r w:rsidR="00584E9B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набавке добра и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услуга </w:t>
      </w:r>
      <w:r w:rsidR="00672801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  дрва за огрев за стационарне огранке </w:t>
      </w:r>
      <w:r w:rsidR="00AB6D22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Народн</w:t>
      </w:r>
      <w:r w:rsidR="009915D2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AB6D22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библиоте</w:t>
      </w:r>
      <w:r w:rsidR="009915D2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ke</w:t>
      </w:r>
      <w:r w:rsidR="00AB6D22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AB6D22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од дана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достављања исправног рачуна и његовог уноса у </w:t>
      </w:r>
      <w:r w:rsidR="00672801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СЕ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Ф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уплатом на рачун понуђача коме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је додељен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уговор. </w:t>
      </w:r>
    </w:p>
    <w:p w14:paraId="1ABD8D97" w14:textId="77777777" w:rsidR="009A7D6C" w:rsidRPr="00883097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830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Захтеви у погледу рока извршења предметне услуге</w:t>
      </w:r>
    </w:p>
    <w:p w14:paraId="74ED8709" w14:textId="45A9AB33" w:rsidR="009A7D6C" w:rsidRPr="00883097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Рок за извршење </w:t>
      </w:r>
      <w:r w:rsidR="00274E60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набавке добра: </w:t>
      </w:r>
      <w:r w:rsidR="00672801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Набавка   дрва за огрев за стационарне огранке библиотеке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одређује се у складу са динамиком захтев</w:t>
      </w:r>
      <w:r w:rsidR="00672801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извршење предметне </w:t>
      </w:r>
      <w:r w:rsidR="00672801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доставе добра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од стране  </w:t>
      </w:r>
      <w:r w:rsidR="00B47D00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овлашћеног лица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реализацију и праћење извршењ</w:t>
      </w:r>
      <w:r w:rsidR="004806F2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 уговорних обаве</w:t>
      </w:r>
      <w:r w:rsidR="00CB7C5B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за и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услуга - </w:t>
      </w:r>
      <w:r w:rsidR="00AB6D22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библиотекје </w:t>
      </w:r>
      <w:r w:rsidR="00AB6D22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</w:p>
    <w:p w14:paraId="02AEBB05" w14:textId="77777777" w:rsidR="00892518" w:rsidRPr="00883097" w:rsidRDefault="00892518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720086F2" w14:textId="77777777" w:rsidR="009A7D6C" w:rsidRPr="00883097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830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Захтеви у погледу места извршења предметне услуге</w:t>
      </w:r>
    </w:p>
    <w:p w14:paraId="1945D4F9" w14:textId="0697E9C7" w:rsidR="009A7D6C" w:rsidRPr="00883097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Место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извршења услуге/испоруке је у </w:t>
      </w:r>
      <w:r w:rsidR="00AB6D22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Народна</w:t>
      </w:r>
      <w:r w:rsidR="004806F2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библиоте</w:t>
      </w:r>
      <w:r w:rsidR="00AB6D22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ка </w:t>
      </w:r>
      <w:r w:rsidR="00AB6D22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  <w:r w:rsidR="00672801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на уговором назначеним локацијама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.  Рок за извршење </w:t>
      </w:r>
      <w:r w:rsidR="00672801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доставе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је по захтеву од стране надлежног </w:t>
      </w:r>
      <w:r w:rsidR="004806F2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лица (реализатора)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праћење уговора и биће спроведен  у периоду </w:t>
      </w:r>
      <w:r w:rsidR="00672801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октобра </w:t>
      </w:r>
      <w:r w:rsidR="004806F2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за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202</w:t>
      </w:r>
      <w:r w:rsidR="00892518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3</w:t>
      </w:r>
      <w:r w:rsidR="00B47D00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.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годин</w:t>
      </w:r>
      <w:r w:rsidR="004806F2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у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7AE8A4B3" w14:textId="77777777" w:rsidR="009A7D6C" w:rsidRPr="00883097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4A035B17" w14:textId="77777777" w:rsidR="009A7D6C" w:rsidRPr="00883097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Захтеви у погледу рока важења понуде</w:t>
      </w:r>
    </w:p>
    <w:p w14:paraId="7DCA6921" w14:textId="77777777" w:rsidR="009A7D6C" w:rsidRPr="00883097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14:paraId="593006C8" w14:textId="77777777" w:rsidR="009A7D6C" w:rsidRPr="00883097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28100CC" w14:textId="77777777" w:rsidR="009A7D6C" w:rsidRPr="00883097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14:paraId="4A08594A" w14:textId="62CE183B" w:rsidR="009A7D6C" w:rsidRPr="00883097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Цена и све остале вредности у понуди морају бити исказане у динарима. Цена </w:t>
      </w:r>
      <w:r w:rsidR="00672801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добра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одређена у понуди је фиксна и не може се мењати за време важења уговора од стране понуђача. </w:t>
      </w:r>
    </w:p>
    <w:p w14:paraId="3D565B27" w14:textId="77777777" w:rsidR="009A7D6C" w:rsidRPr="00883097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4F3B6E5" w14:textId="77777777" w:rsidR="009A7D6C" w:rsidRPr="00883097" w:rsidRDefault="009A7D6C" w:rsidP="009A7D6C">
      <w:pP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Подаци о језику на коме понуда мора бити састављена</w:t>
      </w:r>
    </w:p>
    <w:p w14:paraId="04BC2CDD" w14:textId="77777777" w:rsidR="009A7D6C" w:rsidRPr="00883097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14:paraId="4211BA34" w14:textId="77777777" w:rsidR="009A7D6C" w:rsidRPr="00883097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D214544" w14:textId="77777777" w:rsidR="009A7D6C" w:rsidRPr="00883097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830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3. НАЧИН, МЕСТО И РОК ЗА ПОДНОШЕЊЕ ПОНУДА</w:t>
      </w:r>
    </w:p>
    <w:p w14:paraId="406B1C84" w14:textId="77777777" w:rsidR="009A7D6C" w:rsidRPr="00883097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A8B2C96" w14:textId="148F8DDB" w:rsidR="009A7D6C" w:rsidRPr="00883097" w:rsidRDefault="009A7A5F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830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Начин, место и рок за подношење понуда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Понуђачи су дужни да понуду доставе до </w:t>
      </w:r>
      <w:r w:rsidR="00672801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</w:t>
      </w:r>
      <w:r w:rsidR="000605B5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1F288F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672801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9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1F288F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202</w:t>
      </w:r>
      <w:r w:rsidR="000605B5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године до 11:00 часова, без обзира на начин достављања, у запечаћеном омоту на адресу: </w:t>
      </w:r>
      <w:r w:rsidR="00AB6D22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Народна библиотека </w:t>
      </w:r>
      <w:r w:rsidR="00AB6D22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Лесковац, са назнаком: „Понуда за набавку</w:t>
      </w:r>
      <w:r w:rsidR="009915D2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915D2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добра</w:t>
      </w:r>
      <w:r w:rsidR="00672801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–</w:t>
      </w:r>
      <w:r w:rsidR="00672801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672801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дрва за огрев за стационарне огранке библиотеке</w:t>
      </w:r>
      <w:r w:rsidR="002D0A8C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F5F3137" w14:textId="77777777" w:rsidR="009A7A5F" w:rsidRPr="00883097" w:rsidRDefault="009A7A5F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83A6FF4" w14:textId="77777777" w:rsidR="009A7D6C" w:rsidRPr="00883097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830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4. КРИТЕРИЈУМ ЗА ДОДЕЛУ УГОВОРА</w:t>
      </w:r>
    </w:p>
    <w:p w14:paraId="64E5A7F9" w14:textId="77777777" w:rsidR="009A7D6C" w:rsidRPr="00883097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969EE79" w14:textId="77777777" w:rsidR="009A7D6C" w:rsidRPr="00883097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83097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Врста критеријума за доделу уговора</w:t>
      </w:r>
    </w:p>
    <w:p w14:paraId="4FEE6AD4" w14:textId="71090BB2" w:rsidR="009A7D6C" w:rsidRPr="00883097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Одлука о додели уговора за набавку на коју се закон не примењује - </w:t>
      </w:r>
      <w:r w:rsidR="00672801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Набавка   дрва за огрев за стационарне огранке библиотеке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,  донеће се применом критеријума</w:t>
      </w:r>
      <w:r w:rsidR="004806F2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B4757C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- ЦЕНА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08851CD0" w14:textId="77777777" w:rsidR="009A7D6C" w:rsidRPr="00883097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83097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Елементи критеријума, односно начин, на основу којих ће наручилац извршити доделу уговора у ситуацији када постоје две или више понуда са истом понуђеном ценом</w:t>
      </w:r>
    </w:p>
    <w:p w14:paraId="75AF0A36" w14:textId="77777777" w:rsidR="009A7D6C" w:rsidRPr="00883097" w:rsidRDefault="009A7D6C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Уколико две или више понуда имају исту најнижу понуђену цену,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најповољнија понуда биће изабрана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путем жреба у поступку жребања који ће бити спроведен од стране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Комисије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 просторијама наручиоца у присуству овлашћених представника понуђача.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поступку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времену жребања понуђачи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ће бити накнадно обавештени од стране Комисије. </w:t>
      </w:r>
    </w:p>
    <w:p w14:paraId="0E981FFF" w14:textId="77777777" w:rsidR="00BD3919" w:rsidRPr="00883097" w:rsidRDefault="00BD3919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D103D38" w14:textId="77777777" w:rsidR="00BD3919" w:rsidRPr="00883097" w:rsidRDefault="00BD3919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098766" w14:textId="77777777" w:rsidR="00BD3919" w:rsidRPr="00883097" w:rsidRDefault="00BD3919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F9C5036" w14:textId="77777777" w:rsidR="00BD3919" w:rsidRPr="00883097" w:rsidRDefault="00BD3919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DD7233F" w14:textId="77777777" w:rsidR="00AB6D22" w:rsidRPr="00883097" w:rsidRDefault="00AB6D22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RS"/>
        </w:rPr>
      </w:pPr>
    </w:p>
    <w:p w14:paraId="48EC4C41" w14:textId="77777777" w:rsidR="009A7D6C" w:rsidRPr="00883097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  <w:r w:rsidRPr="00883097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lastRenderedPageBreak/>
        <w:t xml:space="preserve">5. ОБРАЗАЦ ПОНУДЕ </w:t>
      </w:r>
    </w:p>
    <w:p w14:paraId="2C3646C9" w14:textId="77777777" w:rsidR="009A7D6C" w:rsidRPr="00883097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39465972" w14:textId="277AD1FA" w:rsidR="009A7D6C" w:rsidRPr="00883097" w:rsidRDefault="009A7D6C" w:rsidP="001F288F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Понуда број </w:t>
      </w:r>
      <w:r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________________</w:t>
      </w:r>
      <w:r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од </w:t>
      </w:r>
      <w:r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____________________</w:t>
      </w:r>
      <w:r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године у поступку набавке </w:t>
      </w:r>
      <w:r w:rsidR="00274E60"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добра</w:t>
      </w:r>
      <w:r w:rsidR="00296C02"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–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72801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дрва за огрев за стационарне огранке библиотеке</w:t>
      </w:r>
      <w:r w:rsidR="00B4757C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AE24EBE" w14:textId="77777777" w:rsidR="009A7D6C" w:rsidRPr="00883097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6"/>
        <w:gridCol w:w="4617"/>
      </w:tblGrid>
      <w:tr w:rsidR="00883097" w:rsidRPr="00883097" w14:paraId="3DE1099A" w14:textId="77777777" w:rsidTr="00C00EEA">
        <w:tc>
          <w:tcPr>
            <w:tcW w:w="9576" w:type="dxa"/>
            <w:gridSpan w:val="2"/>
          </w:tcPr>
          <w:p w14:paraId="36F3B12E" w14:textId="77777777" w:rsidR="009A7D6C" w:rsidRPr="00883097" w:rsidRDefault="009A7D6C" w:rsidP="00C00EEA">
            <w:pPr>
              <w:pStyle w:val="NoSpacing"/>
              <w:jc w:val="center"/>
              <w:rPr>
                <w:rFonts w:ascii="Times New Roman" w:eastAsiaTheme="minorEastAsia" w:hAnsi="Times New Roman" w:cs="Times New Roman"/>
                <w:b/>
                <w:noProof w:val="0"/>
                <w:color w:val="000000" w:themeColor="text1"/>
                <w:sz w:val="24"/>
                <w:szCs w:val="24"/>
              </w:rPr>
            </w:pPr>
            <w:r w:rsidRPr="00883097">
              <w:rPr>
                <w:rFonts w:ascii="Times New Roman" w:eastAsiaTheme="minorEastAsia" w:hAnsi="Times New Roman" w:cs="Times New Roman"/>
                <w:b/>
                <w:noProof w:val="0"/>
                <w:color w:val="000000" w:themeColor="text1"/>
                <w:sz w:val="24"/>
                <w:szCs w:val="24"/>
              </w:rPr>
              <w:t>ОПШТИ ПОДАЦИ О ИЗВРШИОЦУ УСЛУГЕ</w:t>
            </w:r>
          </w:p>
        </w:tc>
      </w:tr>
      <w:tr w:rsidR="00883097" w:rsidRPr="00883097" w14:paraId="280F7829" w14:textId="77777777" w:rsidTr="00C00EEA">
        <w:tc>
          <w:tcPr>
            <w:tcW w:w="4788" w:type="dxa"/>
            <w:vAlign w:val="center"/>
          </w:tcPr>
          <w:p w14:paraId="7D3A3541" w14:textId="77777777" w:rsidR="009A7D6C" w:rsidRPr="00883097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Извршилац услуге (назив предузетника односно правног лица)</w:t>
            </w:r>
          </w:p>
        </w:tc>
        <w:tc>
          <w:tcPr>
            <w:tcW w:w="4788" w:type="dxa"/>
            <w:vAlign w:val="center"/>
          </w:tcPr>
          <w:p w14:paraId="3D19F66D" w14:textId="77777777" w:rsidR="009A7D6C" w:rsidRPr="00883097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883097" w:rsidRPr="00883097" w14:paraId="2282CA37" w14:textId="77777777" w:rsidTr="00C00EEA">
        <w:tc>
          <w:tcPr>
            <w:tcW w:w="4788" w:type="dxa"/>
            <w:vAlign w:val="center"/>
          </w:tcPr>
          <w:p w14:paraId="74817816" w14:textId="77777777" w:rsidR="009A7D6C" w:rsidRPr="00883097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25E8D0DD" w14:textId="77777777" w:rsidR="009A7D6C" w:rsidRPr="00883097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Адреса</w:t>
            </w:r>
            <w:proofErr w:type="spellEnd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8" w:type="dxa"/>
            <w:vAlign w:val="center"/>
          </w:tcPr>
          <w:p w14:paraId="6FA18546" w14:textId="77777777" w:rsidR="009A7D6C" w:rsidRPr="00883097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883097" w:rsidRPr="00883097" w14:paraId="3C708C43" w14:textId="77777777" w:rsidTr="00C00EEA">
        <w:tc>
          <w:tcPr>
            <w:tcW w:w="4788" w:type="dxa"/>
            <w:vAlign w:val="center"/>
          </w:tcPr>
          <w:p w14:paraId="0E945628" w14:textId="77777777" w:rsidR="009A7D6C" w:rsidRPr="00883097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6BB9FC85" w14:textId="77777777" w:rsidR="009A7D6C" w:rsidRPr="00883097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Матични</w:t>
            </w:r>
            <w:proofErr w:type="spellEnd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8" w:type="dxa"/>
            <w:vAlign w:val="center"/>
          </w:tcPr>
          <w:p w14:paraId="591958CD" w14:textId="77777777" w:rsidR="009A7D6C" w:rsidRPr="00883097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883097" w:rsidRPr="00883097" w14:paraId="5E31499A" w14:textId="77777777" w:rsidTr="00C00EEA">
        <w:tc>
          <w:tcPr>
            <w:tcW w:w="4788" w:type="dxa"/>
            <w:vAlign w:val="center"/>
          </w:tcPr>
          <w:p w14:paraId="44C1AD5F" w14:textId="77777777" w:rsidR="009A7D6C" w:rsidRPr="00883097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5524F6D8" w14:textId="77777777" w:rsidR="009A7D6C" w:rsidRPr="00883097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ПИБ</w:t>
            </w:r>
          </w:p>
        </w:tc>
        <w:tc>
          <w:tcPr>
            <w:tcW w:w="4788" w:type="dxa"/>
            <w:vAlign w:val="center"/>
          </w:tcPr>
          <w:p w14:paraId="061E9470" w14:textId="77777777" w:rsidR="009A7D6C" w:rsidRPr="00883097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883097" w:rsidRPr="00883097" w14:paraId="24C4977B" w14:textId="77777777" w:rsidTr="00C00EEA">
        <w:tc>
          <w:tcPr>
            <w:tcW w:w="4788" w:type="dxa"/>
            <w:vAlign w:val="center"/>
          </w:tcPr>
          <w:p w14:paraId="23E18CA3" w14:textId="77777777" w:rsidR="009A7D6C" w:rsidRPr="00883097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1EDD0E14" w14:textId="77777777" w:rsidR="009A7D6C" w:rsidRPr="00883097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Особа</w:t>
            </w:r>
            <w:proofErr w:type="spellEnd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за</w:t>
            </w:r>
            <w:proofErr w:type="spellEnd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8" w:type="dxa"/>
            <w:vAlign w:val="center"/>
          </w:tcPr>
          <w:p w14:paraId="2171C5F9" w14:textId="77777777" w:rsidR="009A7D6C" w:rsidRPr="00883097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883097" w:rsidRPr="00883097" w14:paraId="1B7AA95E" w14:textId="77777777" w:rsidTr="00C00EEA">
        <w:tc>
          <w:tcPr>
            <w:tcW w:w="4788" w:type="dxa"/>
            <w:vAlign w:val="center"/>
          </w:tcPr>
          <w:p w14:paraId="24F4221A" w14:textId="77777777" w:rsidR="009A7D6C" w:rsidRPr="00883097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44CCFFCF" w14:textId="77777777" w:rsidR="009A7D6C" w:rsidRPr="00883097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Електронска</w:t>
            </w:r>
            <w:proofErr w:type="spellEnd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8" w:type="dxa"/>
            <w:vAlign w:val="center"/>
          </w:tcPr>
          <w:p w14:paraId="077E832A" w14:textId="77777777" w:rsidR="009A7D6C" w:rsidRPr="00883097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883097" w:rsidRPr="00883097" w14:paraId="5FC39BDC" w14:textId="77777777" w:rsidTr="00C00EEA">
        <w:tc>
          <w:tcPr>
            <w:tcW w:w="4788" w:type="dxa"/>
            <w:vAlign w:val="center"/>
          </w:tcPr>
          <w:p w14:paraId="4BC03D16" w14:textId="77777777" w:rsidR="009A7D6C" w:rsidRPr="00883097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28F448D7" w14:textId="77777777" w:rsidR="009A7D6C" w:rsidRPr="00883097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8" w:type="dxa"/>
            <w:vAlign w:val="center"/>
          </w:tcPr>
          <w:p w14:paraId="3E9B1D66" w14:textId="77777777" w:rsidR="009A7D6C" w:rsidRPr="00883097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883097" w:rsidRPr="00883097" w14:paraId="65EB9E8F" w14:textId="77777777" w:rsidTr="00C00EEA">
        <w:tc>
          <w:tcPr>
            <w:tcW w:w="4788" w:type="dxa"/>
            <w:vAlign w:val="center"/>
          </w:tcPr>
          <w:p w14:paraId="6E3F1D89" w14:textId="77777777" w:rsidR="009A7D6C" w:rsidRPr="00883097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065D1014" w14:textId="77777777" w:rsidR="009A7D6C" w:rsidRPr="00883097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8" w:type="dxa"/>
            <w:vAlign w:val="center"/>
          </w:tcPr>
          <w:p w14:paraId="3B3E73C2" w14:textId="77777777" w:rsidR="009A7D6C" w:rsidRPr="00883097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883097" w:rsidRPr="00883097" w14:paraId="6BAAEDDA" w14:textId="77777777" w:rsidTr="00C00EEA">
        <w:tc>
          <w:tcPr>
            <w:tcW w:w="4788" w:type="dxa"/>
            <w:vAlign w:val="center"/>
          </w:tcPr>
          <w:p w14:paraId="1B2EBFEC" w14:textId="77777777" w:rsidR="009A7D6C" w:rsidRPr="00883097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6B8590C1" w14:textId="77777777" w:rsidR="009A7D6C" w:rsidRPr="00883097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Лице</w:t>
            </w:r>
            <w:proofErr w:type="spellEnd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овлашћено</w:t>
            </w:r>
            <w:proofErr w:type="spellEnd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за</w:t>
            </w:r>
            <w:proofErr w:type="spellEnd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потписивање</w:t>
            </w:r>
            <w:proofErr w:type="spellEnd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уговора</w:t>
            </w:r>
            <w:proofErr w:type="spellEnd"/>
          </w:p>
          <w:p w14:paraId="7E0F3C03" w14:textId="77777777" w:rsidR="009A7D6C" w:rsidRPr="00883097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297E41B1" w14:textId="77777777" w:rsidR="009A7D6C" w:rsidRPr="00883097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883097" w:rsidRPr="00883097" w14:paraId="7DA7A997" w14:textId="77777777" w:rsidTr="00C00EEA">
        <w:tc>
          <w:tcPr>
            <w:tcW w:w="4788" w:type="dxa"/>
            <w:vAlign w:val="center"/>
          </w:tcPr>
          <w:p w14:paraId="1773BA23" w14:textId="77777777" w:rsidR="009A7D6C" w:rsidRPr="00883097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рачуна</w:t>
            </w:r>
            <w:proofErr w:type="spellEnd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понуђача</w:t>
            </w:r>
            <w:proofErr w:type="spellEnd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и </w:t>
            </w:r>
            <w:proofErr w:type="spellStart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назив</w:t>
            </w:r>
            <w:proofErr w:type="spellEnd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банке</w:t>
            </w:r>
            <w:proofErr w:type="spellEnd"/>
          </w:p>
          <w:p w14:paraId="4DB88098" w14:textId="77777777" w:rsidR="009A7D6C" w:rsidRPr="00883097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3A2A23AE" w14:textId="77777777" w:rsidR="009A7D6C" w:rsidRPr="00883097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883097" w14:paraId="0D4355A5" w14:textId="77777777" w:rsidTr="00C00EEA">
        <w:tc>
          <w:tcPr>
            <w:tcW w:w="4788" w:type="dxa"/>
            <w:vAlign w:val="center"/>
          </w:tcPr>
          <w:p w14:paraId="24220ED4" w14:textId="77777777" w:rsidR="009A7D6C" w:rsidRPr="00883097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Класификација извршиоца услуге:</w:t>
            </w:r>
          </w:p>
          <w:p w14:paraId="499F8FFD" w14:textId="77777777" w:rsidR="009A7D6C" w:rsidRPr="00883097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8" w:type="dxa"/>
            <w:vAlign w:val="center"/>
          </w:tcPr>
          <w:p w14:paraId="0963C6DD" w14:textId="77777777" w:rsidR="009A7D6C" w:rsidRPr="00883097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Микро</w:t>
            </w:r>
            <w:proofErr w:type="spellEnd"/>
          </w:p>
          <w:p w14:paraId="53D0B99E" w14:textId="77777777" w:rsidR="009A7D6C" w:rsidRPr="00883097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Мало</w:t>
            </w:r>
            <w:proofErr w:type="spellEnd"/>
          </w:p>
          <w:p w14:paraId="096DB81F" w14:textId="77777777" w:rsidR="009A7D6C" w:rsidRPr="00883097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Средње</w:t>
            </w:r>
            <w:proofErr w:type="spellEnd"/>
          </w:p>
          <w:p w14:paraId="513D28F2" w14:textId="77777777" w:rsidR="009A7D6C" w:rsidRPr="00883097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Велико</w:t>
            </w:r>
            <w:proofErr w:type="spellEnd"/>
          </w:p>
          <w:p w14:paraId="3258A1C8" w14:textId="77777777" w:rsidR="009A7D6C" w:rsidRPr="00883097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Физичко</w:t>
            </w:r>
            <w:proofErr w:type="spellEnd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лице</w:t>
            </w:r>
            <w:proofErr w:type="spellEnd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предузетник</w:t>
            </w:r>
            <w:proofErr w:type="spellEnd"/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)</w:t>
            </w:r>
          </w:p>
        </w:tc>
      </w:tr>
    </w:tbl>
    <w:p w14:paraId="6B394234" w14:textId="77777777" w:rsidR="009A7D6C" w:rsidRPr="00883097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EADA5A0" w14:textId="77777777" w:rsidR="009A7D6C" w:rsidRPr="00883097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</w:p>
    <w:p w14:paraId="36B7B1C9" w14:textId="77777777" w:rsidR="009A7D6C" w:rsidRPr="00883097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Потпис овлашћеног</w:t>
      </w:r>
    </w:p>
    <w:p w14:paraId="402C2A83" w14:textId="77777777" w:rsidR="009A7D6C" w:rsidRPr="00883097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Датум : _____________</w:t>
      </w:r>
      <w:r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 xml:space="preserve">М. П.    </w:t>
      </w:r>
      <w:r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 xml:space="preserve">лица </w:t>
      </w:r>
    </w:p>
    <w:p w14:paraId="7967A9CB" w14:textId="77777777" w:rsidR="009A7D6C" w:rsidRPr="00883097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8E9D885" w14:textId="77777777" w:rsidR="009A7D6C" w:rsidRPr="00883097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Место: _____________</w:t>
      </w:r>
    </w:p>
    <w:p w14:paraId="6BC73F85" w14:textId="5656E867" w:rsidR="009A7D6C" w:rsidRPr="00883097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____________________</w:t>
      </w:r>
    </w:p>
    <w:p w14:paraId="1C83C548" w14:textId="77777777" w:rsidR="00880FC6" w:rsidRPr="00883097" w:rsidRDefault="00880FC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063429FC" w14:textId="77777777" w:rsidR="00880FC6" w:rsidRPr="00883097" w:rsidRDefault="00880FC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1A3B5F52" w14:textId="77777777" w:rsidR="00880FC6" w:rsidRPr="00883097" w:rsidRDefault="00880FC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72C49E29" w14:textId="77777777" w:rsidR="00880FC6" w:rsidRPr="00883097" w:rsidRDefault="00880FC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7BF46EC5" w14:textId="77777777" w:rsidR="00880FC6" w:rsidRPr="00883097" w:rsidRDefault="00880FC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262DF879" w14:textId="77777777" w:rsidR="00BD3919" w:rsidRPr="00883097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4CA1EFD4" w14:textId="77777777" w:rsidR="00BD3919" w:rsidRPr="00883097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7B7A88DB" w14:textId="77777777" w:rsidR="00BD3919" w:rsidRPr="00883097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26E12887" w14:textId="77777777" w:rsidR="00BD3919" w:rsidRPr="00883097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6241C9F2" w14:textId="77777777" w:rsidR="000605B5" w:rsidRPr="00883097" w:rsidRDefault="000605B5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6B4A80B6" w14:textId="77777777" w:rsidR="00880FC6" w:rsidRPr="00883097" w:rsidRDefault="00880FC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55DCAF93" w14:textId="77777777" w:rsidR="009A7D6C" w:rsidRPr="00883097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  <w:r w:rsidRPr="00883097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  <w:lastRenderedPageBreak/>
        <w:t>ОПИС ПРЕДМЕТА НАБАВКЕ</w:t>
      </w:r>
    </w:p>
    <w:p w14:paraId="2B4D9BD5" w14:textId="2DD62A2E" w:rsidR="00CB7C5B" w:rsidRPr="00883097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 xml:space="preserve">за набавку </w:t>
      </w:r>
      <w:r w:rsidR="00274E60"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>добра</w:t>
      </w:r>
      <w:r w:rsidR="00296C02"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 xml:space="preserve"> </w:t>
      </w:r>
      <w:r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 xml:space="preserve">–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96C02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дрва за огрев за стационарне огранке библиотеке</w:t>
      </w:r>
      <w:r w:rsidR="00574D5B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091CB49D" w14:textId="77777777" w:rsidR="002D0A8C" w:rsidRPr="00883097" w:rsidRDefault="002D0A8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37"/>
        <w:gridCol w:w="4606"/>
      </w:tblGrid>
      <w:tr w:rsidR="00883097" w:rsidRPr="00883097" w14:paraId="225AE342" w14:textId="77777777" w:rsidTr="00C00EEA">
        <w:tc>
          <w:tcPr>
            <w:tcW w:w="4788" w:type="dxa"/>
            <w:vAlign w:val="center"/>
          </w:tcPr>
          <w:p w14:paraId="7A4F231F" w14:textId="77777777" w:rsidR="009A7D6C" w:rsidRPr="00883097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 xml:space="preserve">Укупна цена без ПДВ-а </w:t>
            </w:r>
          </w:p>
        </w:tc>
        <w:tc>
          <w:tcPr>
            <w:tcW w:w="4788" w:type="dxa"/>
          </w:tcPr>
          <w:p w14:paraId="49036588" w14:textId="77777777" w:rsidR="009A7D6C" w:rsidRPr="00883097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  <w:tr w:rsidR="00883097" w:rsidRPr="00883097" w14:paraId="2AAC7880" w14:textId="77777777" w:rsidTr="00C00EEA">
        <w:tc>
          <w:tcPr>
            <w:tcW w:w="4788" w:type="dxa"/>
            <w:vAlign w:val="center"/>
          </w:tcPr>
          <w:p w14:paraId="13CD0E15" w14:textId="77777777" w:rsidR="009A7D6C" w:rsidRPr="00883097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>Износ ПДВ-а</w:t>
            </w:r>
          </w:p>
        </w:tc>
        <w:tc>
          <w:tcPr>
            <w:tcW w:w="4788" w:type="dxa"/>
          </w:tcPr>
          <w:p w14:paraId="3CA1EA76" w14:textId="77777777" w:rsidR="009A7D6C" w:rsidRPr="00883097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  <w:tr w:rsidR="00883097" w:rsidRPr="00883097" w14:paraId="25A837DD" w14:textId="77777777" w:rsidTr="00C00EEA">
        <w:tc>
          <w:tcPr>
            <w:tcW w:w="4788" w:type="dxa"/>
            <w:vAlign w:val="center"/>
          </w:tcPr>
          <w:p w14:paraId="359792DA" w14:textId="77777777" w:rsidR="009A7D6C" w:rsidRPr="00883097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883097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 xml:space="preserve">Укупна цена са ПДВ-ом </w:t>
            </w:r>
          </w:p>
        </w:tc>
        <w:tc>
          <w:tcPr>
            <w:tcW w:w="4788" w:type="dxa"/>
          </w:tcPr>
          <w:p w14:paraId="12E9928F" w14:textId="77777777" w:rsidR="009A7D6C" w:rsidRPr="00883097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</w:tbl>
    <w:p w14:paraId="4173F0CD" w14:textId="7D4AAA9C" w:rsidR="009A7D6C" w:rsidRPr="00883097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 w:rsidRPr="0088309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У цену су урачунати сви трошкови које понуђач има при извршењу предметне услуге (трошкови доласка, трошкови одласка, трошкови паковања, </w:t>
      </w:r>
      <w:r w:rsidR="009915D2" w:rsidRPr="0088309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транспорта</w:t>
      </w:r>
      <w:r w:rsidRPr="0088309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, потрошног материјала и сл.). </w:t>
      </w:r>
    </w:p>
    <w:p w14:paraId="17E9C84F" w14:textId="77777777" w:rsidR="009A7D6C" w:rsidRPr="00883097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1) Рок важења понуде</w:t>
      </w:r>
      <w:r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:</w:t>
      </w:r>
    </w:p>
    <w:p w14:paraId="7EB63E63" w14:textId="78129981" w:rsidR="009A7D6C" w:rsidRPr="00883097" w:rsidRDefault="009915D2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10</w:t>
      </w:r>
      <w:r w:rsidR="009A7D6C"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(словима</w:t>
      </w:r>
      <w:r w:rsidR="009A7D6C"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 xml:space="preserve">: </w:t>
      </w:r>
      <w:r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десет</w:t>
      </w:r>
      <w:r w:rsidR="009A7D6C"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) календарских дана од дана отварања понуда (не краћи од </w:t>
      </w:r>
      <w:r w:rsidR="009A7D6C"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  <w:t>3</w:t>
      </w:r>
      <w:r w:rsidR="009A7D6C"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0 календарских дана од дана отварања понуде)</w:t>
      </w:r>
    </w:p>
    <w:p w14:paraId="5B5FF5DF" w14:textId="77777777" w:rsidR="00CB7C5B" w:rsidRPr="00883097" w:rsidRDefault="00CB7C5B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08444F1" w14:textId="77777777" w:rsidR="009A7D6C" w:rsidRPr="00883097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2) Рок извршења услуге</w:t>
      </w:r>
      <w:r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: </w:t>
      </w:r>
    </w:p>
    <w:p w14:paraId="5D559775" w14:textId="78322B8D" w:rsidR="009A7D6C" w:rsidRPr="00883097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Рок за извршење </w:t>
      </w:r>
      <w:r w:rsidR="00296C02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доставе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је по захтеву  од стране надлежног </w:t>
      </w:r>
      <w:r w:rsidR="00CB7C5B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лица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праћење уговора </w:t>
      </w:r>
      <w:r w:rsidR="00B4757C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и корисника </w:t>
      </w:r>
      <w:r w:rsidR="00296C02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добра</w:t>
      </w:r>
      <w:r w:rsidR="00B4757C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у периоду 202</w:t>
      </w:r>
      <w:r w:rsidR="000605B5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B4757C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 годин</w:t>
      </w:r>
      <w:r w:rsidR="00296C02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е</w:t>
      </w:r>
      <w:r w:rsidR="00B4757C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0B684E65" w14:textId="77777777" w:rsidR="00CB7C5B" w:rsidRPr="00883097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7A04F67" w14:textId="77777777" w:rsidR="009A7D6C" w:rsidRPr="00883097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3) Упућивање захтева од стране наручиоца:</w:t>
      </w:r>
    </w:p>
    <w:p w14:paraId="1C12EB7A" w14:textId="3CE4CD96" w:rsidR="009A7D6C" w:rsidRPr="00883097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Обавеза наручиоца је да најави термин одржавања конференција и едукација најмање </w:t>
      </w:r>
      <w:r w:rsidR="009915D2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(словима: </w:t>
      </w:r>
      <w:r w:rsidR="009915D2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) календарска дана раније (не дужи од 2 (два) календарска дана)</w:t>
      </w:r>
    </w:p>
    <w:p w14:paraId="3B943F20" w14:textId="77777777" w:rsidR="00CB7C5B" w:rsidRPr="00883097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1CE05E9F" w14:textId="08C30B8C" w:rsidR="009A7D6C" w:rsidRPr="00883097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83097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4) Место извршења услуге</w:t>
      </w:r>
      <w:r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: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Место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извршења услуге</w:t>
      </w:r>
      <w:r w:rsidR="00B4757C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/испоруке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је у просторијама </w:t>
      </w:r>
      <w:r w:rsidR="00CB7C5B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библиотеке </w:t>
      </w:r>
      <w:r w:rsidR="00CB7C5B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Домановић“, Булевар ослобођења 61. у Лесковцу</w:t>
      </w:r>
      <w:r w:rsidR="00296C02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на назначеним локацијама огранака</w:t>
      </w:r>
      <w:r w:rsidR="00CB7C5B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6F8942DC" w14:textId="77777777" w:rsidR="00CB7C5B" w:rsidRPr="00883097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69AAF2F" w14:textId="77777777" w:rsidR="009A7D6C" w:rsidRPr="00883097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5) Рок плаћања</w:t>
      </w:r>
      <w:r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: </w:t>
      </w:r>
    </w:p>
    <w:p w14:paraId="573F8B78" w14:textId="1AF79E36" w:rsidR="009A7D6C" w:rsidRPr="00883097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45 календарских дана од дана прихватања рачуна од стране наручиоца и уноса рачуна у </w:t>
      </w:r>
      <w:r w:rsidR="00296C02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Систем електронских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фактура - </w:t>
      </w:r>
      <w:r w:rsidR="00296C02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СЕ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Ф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BD65BED" w14:textId="77777777" w:rsidR="009A7D6C" w:rsidRPr="00883097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9916B11" w14:textId="77777777" w:rsidR="009A7D6C" w:rsidRPr="00883097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C52818" w14:textId="77777777" w:rsidR="009A7D6C" w:rsidRPr="00883097" w:rsidRDefault="009A7D6C" w:rsidP="009A7D6C">
      <w:pPr>
        <w:pStyle w:val="NoSpacing"/>
        <w:ind w:left="765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sr-Latn-RS"/>
        </w:rPr>
      </w:pPr>
      <w:r w:rsidRPr="00883097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>Датум и место:</w:t>
      </w:r>
      <w:r w:rsidRPr="00883097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  <w:t>Потпис одговорног лица</w:t>
      </w:r>
    </w:p>
    <w:p w14:paraId="52586748" w14:textId="77777777" w:rsidR="00F442DB" w:rsidRPr="00883097" w:rsidRDefault="00F442DB" w:rsidP="009A7D6C">
      <w:pPr>
        <w:pStyle w:val="NoSpacing"/>
        <w:ind w:left="765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sr-Latn-RS"/>
        </w:rPr>
      </w:pPr>
    </w:p>
    <w:p w14:paraId="3699D26E" w14:textId="77777777" w:rsidR="00F442DB" w:rsidRPr="00883097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sr-Latn-RS"/>
        </w:rPr>
      </w:pPr>
      <w:r w:rsidRPr="00883097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>______________________</w:t>
      </w:r>
      <w:r w:rsidRPr="00883097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  <w:t>М.П.</w:t>
      </w:r>
      <w:r w:rsidRPr="00883097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F442DB" w:rsidRPr="00883097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 xml:space="preserve">      </w:t>
      </w:r>
      <w:r w:rsidR="000D7229" w:rsidRPr="00883097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 xml:space="preserve">      </w:t>
      </w:r>
      <w:r w:rsidRPr="00883097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>_____________________</w:t>
      </w:r>
    </w:p>
    <w:p w14:paraId="089FEE0C" w14:textId="462A9A41" w:rsidR="009A7D6C" w:rsidRPr="00883097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</w:p>
    <w:p w14:paraId="7A7C0737" w14:textId="77777777" w:rsidR="009A7D6C" w:rsidRPr="00883097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032DC66A" w14:textId="77777777" w:rsidR="009A7D6C" w:rsidRPr="00883097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  <w:r w:rsidRPr="00883097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  <w:t>Напомена:</w:t>
      </w:r>
      <w:r w:rsidRPr="00883097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 xml:space="preserve"> Образац понуде понуђач мора да попуни, овери и потпише, чиме потврђује да су подаци наведени у обрасцу понуде тачни. </w:t>
      </w:r>
    </w:p>
    <w:p w14:paraId="0E2186AF" w14:textId="77777777" w:rsidR="009A7D6C" w:rsidRPr="00883097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3738A791" w14:textId="77777777" w:rsidR="009A7D6C" w:rsidRPr="00883097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138134CE" w14:textId="77777777" w:rsidR="009A7D6C" w:rsidRPr="00883097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5ED36F1E" w14:textId="77777777" w:rsidR="009A7D6C" w:rsidRPr="00883097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705AB926" w14:textId="77777777" w:rsidR="009A7D6C" w:rsidRPr="00883097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26DC9D55" w14:textId="77777777" w:rsidR="00BD3919" w:rsidRPr="00883097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788C9AFF" w14:textId="77777777" w:rsidR="00BD3919" w:rsidRPr="00883097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45230FAA" w14:textId="77777777" w:rsidR="00BD3919" w:rsidRPr="00883097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6D1CBD4E" w14:textId="77777777" w:rsidR="00BD3919" w:rsidRPr="00883097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02973D4B" w14:textId="77777777" w:rsidR="00BD3919" w:rsidRPr="00883097" w:rsidRDefault="00BD3919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0C1CEFB2" w14:textId="77777777" w:rsidR="00E51517" w:rsidRPr="00883097" w:rsidRDefault="00E51517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0A7EA17E" w14:textId="5BA2A3CF" w:rsidR="00B272E5" w:rsidRPr="00883097" w:rsidRDefault="00B272E5" w:rsidP="00E3004A">
      <w:pPr>
        <w:pStyle w:val="NoSpacing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3706177F" w14:textId="39EFE126" w:rsidR="00321835" w:rsidRPr="00883097" w:rsidRDefault="00C93E55" w:rsidP="001E13D0">
      <w:pPr>
        <w:pStyle w:val="NoSpacing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6. </w:t>
      </w:r>
      <w:r w:rsidR="004466C4" w:rsidRPr="0088309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ИЗБОР УЧЕСНИКА И ДОДЕЛА УГОВОРА</w:t>
      </w:r>
    </w:p>
    <w:p w14:paraId="429D41DD" w14:textId="25F48F5B" w:rsidR="004466C4" w:rsidRPr="00883097" w:rsidRDefault="004466C4" w:rsidP="001E13D0">
      <w:pPr>
        <w:pStyle w:val="NoSpacing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</w:p>
    <w:p w14:paraId="322C6842" w14:textId="3F0D64F8" w:rsidR="004466C4" w:rsidRPr="00883097" w:rsidRDefault="00613096" w:rsidP="004466C4">
      <w:pPr>
        <w:pStyle w:val="NoSpacing"/>
        <w:numPr>
          <w:ilvl w:val="0"/>
          <w:numId w:val="21"/>
        </w:numP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Основи за искљу</w:t>
      </w:r>
      <w:r w:rsidR="004466C4" w:rsidRPr="0088309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чење</w:t>
      </w:r>
    </w:p>
    <w:p w14:paraId="7FC029DE" w14:textId="77777777" w:rsidR="00321835" w:rsidRPr="00883097" w:rsidRDefault="00321835" w:rsidP="00A21618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5338D6BC" w14:textId="51E18CA7" w:rsidR="00243D13" w:rsidRPr="00883097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883097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Наручилац је дужан да искључи привредног субјекта из поступка јавне набавке ако:</w:t>
      </w:r>
    </w:p>
    <w:p w14:paraId="0821FCE4" w14:textId="4A5093F3" w:rsidR="00243D13" w:rsidRPr="00883097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883097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1) привредни субјект не докаже да он и његов законски заступник у периоду од претходних пет година од дана истека рока за подношење понуда, односно пријава није правноснажно осуђен, осим ако правноснажном пресудом није утврђен други период забране учешћа у поступку јавне набавке, за:</w:t>
      </w:r>
    </w:p>
    <w:p w14:paraId="6C69940B" w14:textId="5F58B545" w:rsidR="00243D13" w:rsidRPr="00883097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883097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(1) кривично дело које је извршило као члан организоване криминалне групе и кривично дело удруживање ради вршења кривичних дела;</w:t>
      </w:r>
    </w:p>
    <w:p w14:paraId="153A660F" w14:textId="4358F3E7" w:rsidR="00243D13" w:rsidRPr="00883097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883097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(2) кривично дело злоупотребе положаја одговорног лица, кривично дело злоупотребе у вези са јавном набавком, кривично дело примања мита у обављању привредне делатности, кривично дело давања мита у обављању привредне делатности, кривично дело злоупотребе службеног положаја, кривично дело трговине утицајем, кривично дело примања мита и кривично дело давања мита, кривично дело преваре, кривично дело неоснованог добијања и коришћења кредита и друге погодности, кривично дело преваре у обављању привредне делатности и кривично дело пореске утаје, кривично дело тероризма, кривично дело јавног подстицања на извршење терористичких дела, кривично дело врбовања и обучавања за вршење терористичких дела и кривично дело терористичког удруживања, кривично дело прања новца, кривично дело финансирања тероризма, кривично дело трговине људима и кривично дело заснивања ропског односа и превоза лица у ропском односу;</w:t>
      </w:r>
    </w:p>
    <w:p w14:paraId="0AD4A8B6" w14:textId="4D1A472D" w:rsidR="00243D13" w:rsidRPr="00883097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883097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2) привредни субјект не докаже да је измирио доспеле порезе и доприносе за обавезно социјално осигурање или да му је обавезујућим споразумом или решењем, у складу са посебним прописом, одобрено одлагање плаћања дуга, укључујући све настале камате и новчане казне;</w:t>
      </w:r>
    </w:p>
    <w:p w14:paraId="416DEC94" w14:textId="45773727" w:rsidR="00243D13" w:rsidRPr="00883097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883097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3) утврди да је привредни субјект у периоду од претходне две године од дана истека рока за подношење понуда, односно пријава, повредио обавезе у области заштите животне средине, социјалног и радног права, укључујући колективне уговоре, а нарочито обавезу исплате уговорене зараде или других обавезних исплата, укључујући и обавезе у складу с одредбама међународних конвенција које су наведене у Прилогу 8. овог закона;</w:t>
      </w:r>
    </w:p>
    <w:p w14:paraId="45E7922B" w14:textId="41839E56" w:rsidR="00243D13" w:rsidRPr="00883097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883097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4) постоји сукоб интереса, у смислу овог закона, који не може да се отклони другим мерама;</w:t>
      </w:r>
    </w:p>
    <w:p w14:paraId="5FDF565C" w14:textId="77777777" w:rsidR="00243D13" w:rsidRPr="00883097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883097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5)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субјекта, избора привредног субјекта или доделе уговора.</w:t>
      </w:r>
    </w:p>
    <w:p w14:paraId="1600DFFD" w14:textId="77777777" w:rsidR="00243D13" w:rsidRPr="00883097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</w:p>
    <w:p w14:paraId="29BEC32B" w14:textId="258850FB" w:rsidR="00243D13" w:rsidRPr="00883097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883097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Наручилац ће искључити привредног субјекта из поступка  набавке ако у поступку набавке утврди да постоје основи за искључење.</w:t>
      </w:r>
    </w:p>
    <w:p w14:paraId="5BF69E0E" w14:textId="77777777" w:rsidR="006B430D" w:rsidRPr="00883097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40861EAB" w14:textId="3A692E95" w:rsidR="0055051E" w:rsidRPr="00883097" w:rsidRDefault="006B430D" w:rsidP="00A21618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883097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Испуњеност </w:t>
      </w:r>
      <w:r w:rsidR="004D5493" w:rsidRPr="00883097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услова наведених под</w:t>
      </w:r>
      <w:r w:rsidR="00EC3A67" w:rsidRPr="00883097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тачкама</w:t>
      </w:r>
      <w:r w:rsidR="004D5493" w:rsidRPr="00883097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1), 2), 3), 4) и 5</w:t>
      </w:r>
      <w:r w:rsidRPr="00883097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) понуђач</w:t>
      </w:r>
      <w:r w:rsidR="00243D13" w:rsidRPr="00883097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- привредни субјекат</w:t>
      </w:r>
      <w:r w:rsidRPr="00883097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доказује достављањем изјаве</w:t>
      </w:r>
      <w:r w:rsidR="0055051E" w:rsidRPr="00883097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о испуњености критеријума за квалитативан избор привредног субјекта </w:t>
      </w:r>
      <w:r w:rsidRPr="00883097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којом </w:t>
      </w:r>
      <w:r w:rsidR="0055051E" w:rsidRPr="00883097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потврђује да не постоје основи за искључење</w:t>
      </w:r>
      <w:r w:rsidR="004D5493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  <w:r w:rsidR="004D5493" w:rsidRPr="00883097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</w:t>
      </w:r>
      <w:r w:rsidRPr="00883097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(</w:t>
      </w:r>
      <w:r w:rsidRPr="00883097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t>Образац бр. 1).</w:t>
      </w:r>
    </w:p>
    <w:p w14:paraId="287D49F9" w14:textId="77777777" w:rsidR="00296C02" w:rsidRPr="00883097" w:rsidRDefault="00296C02" w:rsidP="00A21618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</w:pPr>
    </w:p>
    <w:p w14:paraId="698B8C74" w14:textId="77777777" w:rsidR="00296C02" w:rsidRPr="00883097" w:rsidRDefault="00296C02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sr-Latn-RS" w:eastAsia="ar-SA"/>
        </w:rPr>
      </w:pPr>
    </w:p>
    <w:p w14:paraId="3EE2A30A" w14:textId="7BA74073" w:rsidR="0055051E" w:rsidRPr="00883097" w:rsidRDefault="0055051E" w:rsidP="0055051E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</w:pPr>
      <w:r w:rsidRPr="00883097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t>Критеријуми за избор привредног субјекта:</w:t>
      </w:r>
    </w:p>
    <w:p w14:paraId="1F0C88CE" w14:textId="51A1D092" w:rsidR="001E13D0" w:rsidRPr="00883097" w:rsidRDefault="0055051E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8309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Технички и стручни капацитет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којим се обезбеђује да привредни субјекат има потребне кадровске и техничке услове  ресурсе и искуство потребно за реализацију услуга из предмета набавке :</w:t>
      </w:r>
    </w:p>
    <w:p w14:paraId="5903636B" w14:textId="3195D263" w:rsidR="0055051E" w:rsidRPr="00883097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883097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 xml:space="preserve">1) </w:t>
      </w:r>
      <w:r w:rsidR="00EC3A67" w:rsidRPr="00883097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привредни субјект</w:t>
      </w:r>
      <w:r w:rsidRPr="00883097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 xml:space="preserve"> је у претходне три године реализовао најмање два уговора из предмета набавке</w:t>
      </w:r>
      <w:r w:rsidR="00EC3A67" w:rsidRPr="00883097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;</w:t>
      </w:r>
    </w:p>
    <w:p w14:paraId="091BF5B9" w14:textId="17CD010F" w:rsidR="0055051E" w:rsidRPr="00883097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883097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2) привредни субјекат нема сукобљене интересе који могу негативно да утичу на пружање услуга</w:t>
      </w:r>
      <w:r w:rsidR="00EC3A67" w:rsidRPr="00883097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;</w:t>
      </w:r>
    </w:p>
    <w:p w14:paraId="05000632" w14:textId="459E21A3" w:rsidR="0052069B" w:rsidRPr="00883097" w:rsidRDefault="0052069B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883097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3) привредни субјекат има запослено по уговору о раду или по основу уговора о делу или уговора о повременим и привременим пословима</w:t>
      </w:r>
      <w:r w:rsidR="00E3004A" w:rsidRPr="00883097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:</w:t>
      </w:r>
    </w:p>
    <w:p w14:paraId="06862050" w14:textId="5E0A47B2" w:rsidR="00E3004A" w:rsidRPr="00883097" w:rsidRDefault="00E3004A" w:rsidP="00E3004A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минимално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1 (један)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запослени или радно анагажовани извршилац на пословима </w:t>
      </w:r>
      <w:r w:rsidR="00E51517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припреме дрва за огрев</w:t>
      </w:r>
      <w:r w:rsidR="008370B2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или сл.</w:t>
      </w:r>
    </w:p>
    <w:p w14:paraId="20B0153A" w14:textId="493F5893" w:rsidR="0055051E" w:rsidRPr="00883097" w:rsidRDefault="00E3004A" w:rsidP="00A21618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минимално 1 (један) запослени или радно анагажовани извршилац на пословима </w:t>
      </w:r>
      <w:r w:rsidR="00E51517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доставе дрва за огрев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2754AC35" w14:textId="1D7A3462" w:rsidR="0052069B" w:rsidRPr="00883097" w:rsidRDefault="0052069B" w:rsidP="0052069B">
      <w:pPr>
        <w:pStyle w:val="NoSpacing"/>
        <w:jc w:val="both"/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</w:pPr>
      <w:r w:rsidRPr="00883097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Испуњеност услова наведених под</w:t>
      </w:r>
      <w:r w:rsidR="00EC3A67" w:rsidRPr="00883097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тачкама</w:t>
      </w:r>
      <w:r w:rsidRPr="00883097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1), 2), и 3) понуђач- привредни субјекат доказује достављањем изјаве о испуњености критеријума за квалитативан избор привредног субјекта  којом потврђује да испуњава захтеване критеријуме за избор привредног субјекта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  <w:r w:rsidRPr="00883097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</w:t>
      </w:r>
      <w:r w:rsidRPr="00883097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t>(Образац бр. 2).</w:t>
      </w:r>
    </w:p>
    <w:p w14:paraId="004A30B4" w14:textId="393B2AF4" w:rsidR="004D5493" w:rsidRPr="00883097" w:rsidRDefault="004D5493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DEBAA03" w14:textId="77777777" w:rsidR="004D5493" w:rsidRPr="00883097" w:rsidRDefault="004D5493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EE914E9" w14:textId="77777777" w:rsidR="001E13D0" w:rsidRPr="00883097" w:rsidRDefault="001E13D0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eastAsia="ar-SA"/>
        </w:rPr>
      </w:pPr>
    </w:p>
    <w:p w14:paraId="0ED412D4" w14:textId="77777777" w:rsidR="00215D74" w:rsidRPr="00883097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eastAsia="ar-SA"/>
        </w:rPr>
      </w:pPr>
    </w:p>
    <w:p w14:paraId="78E2FCDE" w14:textId="77777777" w:rsidR="00215D74" w:rsidRPr="00883097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eastAsia="ar-SA"/>
        </w:rPr>
      </w:pPr>
    </w:p>
    <w:p w14:paraId="370BD725" w14:textId="77777777" w:rsidR="002A4681" w:rsidRPr="00883097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5C498214" w14:textId="77777777" w:rsidR="00B272E5" w:rsidRPr="00883097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B1018BA" w14:textId="4F40EC20" w:rsidR="002A4681" w:rsidRPr="00883097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8AF6AFC" w14:textId="4CA7F37A" w:rsidR="0052069B" w:rsidRPr="00883097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6234766B" w14:textId="11AFE4AE" w:rsidR="0052069B" w:rsidRPr="00883097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23E499B7" w14:textId="13E9C54B" w:rsidR="0052069B" w:rsidRPr="00883097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A42907C" w14:textId="36ADAE67" w:rsidR="0052069B" w:rsidRPr="00883097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0087897" w14:textId="20070429" w:rsidR="0052069B" w:rsidRPr="00883097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837616D" w14:textId="0FA165D9" w:rsidR="0052069B" w:rsidRPr="00883097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DCCE1BE" w14:textId="77FCFA6E" w:rsidR="0052069B" w:rsidRPr="00883097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F2047F2" w14:textId="5474DDAA" w:rsidR="0052069B" w:rsidRPr="00883097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226898ED" w14:textId="21BF9198" w:rsidR="0052069B" w:rsidRPr="00883097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DCEB977" w14:textId="77777777" w:rsidR="004806F2" w:rsidRPr="00883097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EADD0E3" w14:textId="77777777" w:rsidR="004806F2" w:rsidRPr="00883097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D337951" w14:textId="77777777" w:rsidR="004806F2" w:rsidRPr="00883097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702CEEC1" w14:textId="77777777" w:rsidR="00990068" w:rsidRPr="00883097" w:rsidRDefault="0099006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06D06026" w14:textId="77777777" w:rsidR="00990068" w:rsidRPr="00883097" w:rsidRDefault="0099006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03053301" w14:textId="77777777" w:rsidR="00990068" w:rsidRPr="00883097" w:rsidRDefault="0099006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79824C61" w14:textId="77777777" w:rsidR="00990068" w:rsidRPr="00883097" w:rsidRDefault="0099006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16B92D17" w14:textId="77777777" w:rsidR="00990068" w:rsidRPr="00883097" w:rsidRDefault="0099006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59037B88" w14:textId="77777777" w:rsidR="00990068" w:rsidRPr="00883097" w:rsidRDefault="0099006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3AC204FF" w14:textId="77777777" w:rsidR="004806F2" w:rsidRPr="00883097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7F1725B5" w14:textId="77777777" w:rsidR="00BD3919" w:rsidRPr="00883097" w:rsidRDefault="00BD3919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360E8B31" w14:textId="77777777" w:rsidR="00BD3919" w:rsidRPr="00883097" w:rsidRDefault="00BD3919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66FE99B6" w14:textId="77777777" w:rsidR="00BD3919" w:rsidRPr="00883097" w:rsidRDefault="00BD3919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505BBCD3" w14:textId="77777777" w:rsidR="00BD3919" w:rsidRPr="00883097" w:rsidRDefault="00BD3919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4D41315C" w14:textId="590F78A7" w:rsidR="0052069B" w:rsidRPr="00883097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3915AC9" w14:textId="77777777" w:rsidR="006B430D" w:rsidRPr="00883097" w:rsidRDefault="006B430D" w:rsidP="001E13D0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Образац бр. 1</w:t>
      </w:r>
    </w:p>
    <w:p w14:paraId="7A5481DF" w14:textId="77777777" w:rsidR="00B272E5" w:rsidRPr="00883097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A22DD7E" w14:textId="464C0C03" w:rsidR="006B430D" w:rsidRPr="00883097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О ИСПУЊЕНОСТИ КРИТЕРИЈУМА ЗА КВАЛИТАТИВАН ИЗБОР ПРИВРЕДНОГ СУБЈЕКТА</w:t>
      </w:r>
      <w:r w:rsidR="002B712A" w:rsidRPr="00883097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 xml:space="preserve"> – ОСНОВИ ЗА ИСКЉУЧЕЊЕ</w:t>
      </w:r>
    </w:p>
    <w:p w14:paraId="5DC64FD2" w14:textId="59846C1C" w:rsidR="0052069B" w:rsidRPr="00883097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4834605D" w14:textId="1C61A2BC" w:rsidR="00965126" w:rsidRPr="00883097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68ACBCB1" w14:textId="77777777" w:rsidR="00965126" w:rsidRPr="00883097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62804912" w14:textId="591A24D3" w:rsidR="00613096" w:rsidRPr="00883097" w:rsidRDefault="006B430D" w:rsidP="00613096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за набавку</w:t>
      </w:r>
      <w:r w:rsidR="0052069B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="00584E9B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добра</w:t>
      </w:r>
      <w:r w:rsidR="00296C02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– </w:t>
      </w:r>
      <w:r w:rsidR="00A235B3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296C02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дрва за огрев за стационарне огранке библиотеке</w:t>
      </w:r>
      <w:r w:rsidR="00F719CC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03ABE2E" w14:textId="77777777" w:rsidR="00F719CC" w:rsidRPr="00883097" w:rsidRDefault="00F719CC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6839A7C" w14:textId="77777777" w:rsidR="006B430D" w:rsidRPr="00883097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Понуђач ________________________________________________, са</w:t>
      </w:r>
      <w:r w:rsidR="00FD2856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седиштем у</w:t>
      </w:r>
    </w:p>
    <w:p w14:paraId="01CA4551" w14:textId="77777777" w:rsidR="006B430D" w:rsidRPr="00883097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7D1E5BA" w14:textId="77777777" w:rsidR="006B430D" w:rsidRPr="00883097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5A66FE57" w14:textId="77777777" w:rsidR="006B430D" w:rsidRPr="00883097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C38446B" w14:textId="04FC9252" w:rsidR="006B430D" w:rsidRPr="00883097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број _______, под материјалном и кривичном </w:t>
      </w:r>
      <w:r w:rsidR="002B712A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одговорношћу даје следећу</w:t>
      </w:r>
    </w:p>
    <w:p w14:paraId="55A59D87" w14:textId="77777777" w:rsidR="006B430D" w:rsidRPr="00883097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D992A05" w14:textId="2DA8C628" w:rsidR="006B430D" w:rsidRPr="00883097" w:rsidRDefault="0052069B" w:rsidP="001E13D0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 ДА НЕ ПОСТОЈЕ ОСНОВИ ЗА ИСКЉУЧЕЊЕ</w:t>
      </w:r>
    </w:p>
    <w:p w14:paraId="07EDE3D4" w14:textId="77777777" w:rsidR="006B430D" w:rsidRPr="00883097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C49DF9B" w14:textId="3981C460" w:rsidR="006B430D" w:rsidRPr="00883097" w:rsidRDefault="006B430D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Изричито </w:t>
      </w:r>
      <w:r w:rsidR="002B712A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потврђујем да не постоје основи за искључење из  поступка набавке по основу услова наведенеих у тачки 6. ,, Избор учесника и додела уговора ,, тачка 1. – ОСНОВИ ЗА ИСКЉУЧЕЊЕ , став 1</w:t>
      </w:r>
      <w:r w:rsidR="00965126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.</w:t>
      </w:r>
      <w:r w:rsidR="002B712A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тачка 1</w:t>
      </w:r>
      <w:r w:rsidR="00965126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)</w:t>
      </w:r>
      <w:r w:rsidR="002B712A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до 5</w:t>
      </w:r>
      <w:r w:rsidR="00965126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)</w:t>
      </w:r>
      <w:r w:rsidR="002B712A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конкурсне документације.</w:t>
      </w:r>
    </w:p>
    <w:p w14:paraId="491421DD" w14:textId="77777777" w:rsidR="006B430D" w:rsidRPr="00883097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8E8AACF" w14:textId="408E7564" w:rsidR="006B430D" w:rsidRPr="00883097" w:rsidRDefault="00DF7C4C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 одмах по њиховом издавању од стране издаваоца доказа.</w:t>
      </w:r>
    </w:p>
    <w:p w14:paraId="30ED810C" w14:textId="77777777" w:rsidR="006B430D" w:rsidRPr="00883097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227C6587" w14:textId="77777777" w:rsidR="006B430D" w:rsidRPr="00883097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датум:</w:t>
      </w:r>
    </w:p>
    <w:p w14:paraId="194FC06A" w14:textId="1D04F70F" w:rsidR="006B430D" w:rsidRPr="00883097" w:rsidRDefault="00BD3919" w:rsidP="001E13D0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Потпис</w:t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</w:t>
      </w:r>
      <w:r w:rsidR="006B430D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овлашћеног</w:t>
      </w:r>
    </w:p>
    <w:p w14:paraId="429A9464" w14:textId="6FA1DD3D" w:rsidR="00BD3919" w:rsidRPr="00883097" w:rsidRDefault="00BD3919" w:rsidP="001E13D0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М.П.</w:t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                          </w:t>
      </w:r>
      <w:r w:rsidR="001E13D0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лица</w:t>
      </w:r>
      <w:r w:rsidR="001E13D0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</w:t>
      </w:r>
      <w:r w:rsidR="006B430D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понуђача</w:t>
      </w:r>
      <w:r w:rsidR="001E13D0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</w:t>
      </w:r>
    </w:p>
    <w:p w14:paraId="23956A37" w14:textId="3F3B8D6E" w:rsidR="006B430D" w:rsidRPr="00883097" w:rsidRDefault="006B430D" w:rsidP="001E13D0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место:</w:t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</w:p>
    <w:p w14:paraId="3618934D" w14:textId="43338C53" w:rsidR="006B430D" w:rsidRPr="00883097" w:rsidRDefault="00BD3919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6B430D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6B430D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__________________</w:t>
      </w:r>
    </w:p>
    <w:p w14:paraId="67D7CA36" w14:textId="77777777" w:rsidR="006B430D" w:rsidRPr="00883097" w:rsidRDefault="006B430D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C756044" w14:textId="77777777" w:rsidR="006B430D" w:rsidRPr="00883097" w:rsidRDefault="006B430D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1DFB0B10" w14:textId="77777777" w:rsidR="001E13D0" w:rsidRPr="00883097" w:rsidRDefault="001E13D0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7D672ABA" w14:textId="425772BD" w:rsidR="0025708D" w:rsidRPr="00883097" w:rsidRDefault="0025708D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FD98AA9" w14:textId="47A9529B" w:rsidR="00965126" w:rsidRPr="00883097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45D2DCA6" w14:textId="4567AC10" w:rsidR="00965126" w:rsidRPr="00883097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3540C0E6" w14:textId="1034FE4A" w:rsidR="00965126" w:rsidRPr="00883097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5C0C2257" w14:textId="588E4C0E" w:rsidR="00965126" w:rsidRPr="00883097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660896DE" w14:textId="72909E0F" w:rsidR="00965126" w:rsidRPr="00883097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616B6663" w14:textId="77777777" w:rsidR="00D91982" w:rsidRPr="00883097" w:rsidRDefault="00D91982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7043D10F" w14:textId="77777777" w:rsidR="00D91982" w:rsidRPr="00883097" w:rsidRDefault="00D91982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24072FED" w14:textId="77777777" w:rsidR="00990068" w:rsidRPr="00883097" w:rsidRDefault="00990068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42C654EA" w14:textId="77777777" w:rsidR="00990068" w:rsidRPr="00883097" w:rsidRDefault="00990068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4DB4693A" w14:textId="77777777" w:rsidR="00990068" w:rsidRPr="00883097" w:rsidRDefault="00990068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6286AEBF" w14:textId="77777777" w:rsidR="00BD3919" w:rsidRPr="00883097" w:rsidRDefault="00BD3919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63EACD58" w14:textId="77777777" w:rsidR="00BD3919" w:rsidRPr="00883097" w:rsidRDefault="00BD3919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41D4A1C1" w14:textId="77777777" w:rsidR="00BD3919" w:rsidRPr="00883097" w:rsidRDefault="00BD3919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154E3B76" w14:textId="77777777" w:rsidR="00BD3919" w:rsidRPr="00883097" w:rsidRDefault="00BD3919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Latn-RS"/>
        </w:rPr>
      </w:pPr>
    </w:p>
    <w:p w14:paraId="310C965E" w14:textId="4AF163CC" w:rsidR="00965126" w:rsidRPr="00883097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B03A0DF" w14:textId="77777777" w:rsidR="00A235B3" w:rsidRPr="00883097" w:rsidRDefault="00A235B3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298E662C" w14:textId="56F27063" w:rsidR="00965126" w:rsidRPr="00883097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74A1CACD" w14:textId="2E822F92" w:rsidR="00345CB3" w:rsidRPr="00883097" w:rsidRDefault="00965126" w:rsidP="009915D2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sr-Latn-RS"/>
        </w:rPr>
      </w:pPr>
      <w:r w:rsidRPr="00883097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Образац бр. 2</w:t>
      </w:r>
    </w:p>
    <w:p w14:paraId="1D35B635" w14:textId="77777777" w:rsidR="00990068" w:rsidRPr="00883097" w:rsidRDefault="00990068" w:rsidP="009915D2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sr-Latn-RS"/>
        </w:rPr>
      </w:pPr>
    </w:p>
    <w:p w14:paraId="78F58097" w14:textId="37975B6B" w:rsidR="00965126" w:rsidRPr="00883097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О ИСПУЊЕНОСТИ КРИТЕРИЈУМА ЗА КВАЛИТАТИВАН ИЗБОР ПРИВРЕДНОГ СУБЈЕКТА – КРИТЕРИЈУМИ ЗА ИЗБОР ПРИВРЕДНОГ СУБЈЕКТА</w:t>
      </w:r>
    </w:p>
    <w:p w14:paraId="7D5329D2" w14:textId="77777777" w:rsidR="00965126" w:rsidRPr="00883097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7A785EFD" w14:textId="77777777" w:rsidR="00965126" w:rsidRPr="00883097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76E0F9EE" w14:textId="77777777" w:rsidR="00965126" w:rsidRPr="00883097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0A280A95" w14:textId="5D296410" w:rsidR="00E3004A" w:rsidRPr="00883097" w:rsidRDefault="00965126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за набавку  </w:t>
      </w:r>
      <w:r w:rsidR="00296C02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добра </w:t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–</w:t>
      </w:r>
      <w:r w:rsidR="00A235B3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296C02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дрва за огрев за стационарне огранке библиотеке</w:t>
      </w:r>
      <w:r w:rsidR="00F719CC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4C6965EE" w14:textId="0E7719DE" w:rsidR="00613096" w:rsidRPr="00883097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F1CC1E9" w14:textId="77777777" w:rsidR="00965126" w:rsidRPr="00883097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Понуђач ________________________________________________, са седиштем у</w:t>
      </w:r>
    </w:p>
    <w:p w14:paraId="4D47D63E" w14:textId="77777777" w:rsidR="00965126" w:rsidRPr="00883097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57F2F71E" w14:textId="77777777" w:rsidR="00965126" w:rsidRPr="00883097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1EFF17A3" w14:textId="77777777" w:rsidR="00965126" w:rsidRPr="00883097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B3A849C" w14:textId="77777777" w:rsidR="00965126" w:rsidRPr="00883097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14:paraId="4EFE1795" w14:textId="77777777" w:rsidR="00965126" w:rsidRPr="00883097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D76B306" w14:textId="7C86A9BC" w:rsidR="00965126" w:rsidRPr="00883097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 xml:space="preserve">ИЗЈАВА  О ИСПУЊАВАЊУ ЗАХТЕВАНИХ КРИТЕРИЈУМА ЗА </w:t>
      </w:r>
    </w:p>
    <w:p w14:paraId="04DB90D7" w14:textId="22B67A18" w:rsidR="00965126" w:rsidRPr="00883097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ИЗБОР ПРИВРЕДНОГ СУБЈЕКТА</w:t>
      </w:r>
    </w:p>
    <w:p w14:paraId="7650362F" w14:textId="77777777" w:rsidR="00965126" w:rsidRPr="00883097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E3B9E1C" w14:textId="655EC4B0" w:rsidR="00965126" w:rsidRPr="00883097" w:rsidRDefault="00965126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Изричито потврђујем да испуњавам захетаване критеријуме за избор привредног субјекта у погледу прописаног техничког и стручног капацитета и </w:t>
      </w:r>
      <w:r w:rsidR="004806F2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услова наведенеих у тачки 6. </w:t>
      </w:r>
      <w:r w:rsidR="004806F2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</w:t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Из</w:t>
      </w:r>
      <w:r w:rsidR="004806F2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бор учесника и додела уговора</w:t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тачка</w:t>
      </w:r>
      <w:r w:rsidR="004806F2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“</w:t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2. – КРИТЕРИЈУМИ ЗА ИЗБОР ПРИВРЕДНОГ СУБЈЕКТА  , став 1. тачка 1) до 3) конкурсне документације.</w:t>
      </w:r>
    </w:p>
    <w:p w14:paraId="502D8DE2" w14:textId="77777777" w:rsidR="00965126" w:rsidRPr="00883097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EB2ECD6" w14:textId="678C640D" w:rsidR="00DF7C4C" w:rsidRPr="00883097" w:rsidRDefault="00DF7C4C" w:rsidP="00DF7C4C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одлагања.</w:t>
      </w:r>
    </w:p>
    <w:p w14:paraId="7EA8FEB9" w14:textId="77777777" w:rsidR="00965126" w:rsidRPr="00883097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441076D" w14:textId="77777777" w:rsidR="00965126" w:rsidRPr="00883097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DC6C321" w14:textId="77777777" w:rsidR="00965126" w:rsidRPr="00883097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датум:</w:t>
      </w:r>
    </w:p>
    <w:p w14:paraId="0D389D5C" w14:textId="7C3FE562" w:rsidR="00965126" w:rsidRPr="00883097" w:rsidRDefault="00BD3919" w:rsidP="00965126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Потпис овлашћеног</w:t>
      </w:r>
    </w:p>
    <w:p w14:paraId="2C2A4804" w14:textId="49DD7F9E" w:rsidR="00BD3919" w:rsidRPr="00883097" w:rsidRDefault="00BD3919" w:rsidP="00965126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М.П.</w:t>
      </w:r>
      <w:r w:rsidR="00965126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              </w:t>
      </w:r>
      <w:r w:rsidR="00965126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лица</w:t>
      </w:r>
      <w:r w:rsidR="00965126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</w:t>
      </w:r>
      <w:r w:rsidR="00965126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понуђача</w:t>
      </w:r>
      <w:r w:rsidR="00965126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</w:t>
      </w:r>
    </w:p>
    <w:p w14:paraId="4FF99A21" w14:textId="6D197CB8" w:rsidR="00965126" w:rsidRPr="00883097" w:rsidRDefault="00965126" w:rsidP="00965126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место:</w:t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</w:p>
    <w:p w14:paraId="359AB74F" w14:textId="679CA81F" w:rsidR="00965126" w:rsidRPr="00883097" w:rsidRDefault="00BD3919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      </w:t>
      </w:r>
      <w:r w:rsidR="00965126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965126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     </w:t>
      </w:r>
      <w:r w:rsidR="00965126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__________________</w:t>
      </w:r>
    </w:p>
    <w:p w14:paraId="0B772AF1" w14:textId="52DF9D26" w:rsidR="00965126" w:rsidRPr="00883097" w:rsidRDefault="00BD3919" w:rsidP="00965126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75B71FD6" w14:textId="77777777" w:rsidR="00965126" w:rsidRPr="00883097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0D4D4F1A" w14:textId="77777777" w:rsidR="00965126" w:rsidRPr="00883097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69E063BF" w14:textId="77777777" w:rsidR="00965126" w:rsidRPr="00883097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605F8547" w14:textId="77777777" w:rsidR="00965126" w:rsidRPr="00883097" w:rsidRDefault="00965126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74B81845" w14:textId="77777777" w:rsidR="00D91982" w:rsidRPr="00883097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587F797" w14:textId="77777777" w:rsidR="00D91982" w:rsidRPr="00883097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C3244AE" w14:textId="77777777" w:rsidR="00D91982" w:rsidRPr="00883097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4B88EE67" w14:textId="77777777" w:rsidR="00965126" w:rsidRPr="00883097" w:rsidRDefault="00965126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5175A837" w14:textId="77777777" w:rsidR="00BD3919" w:rsidRPr="00883097" w:rsidRDefault="00BD3919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9C31B53" w14:textId="77777777" w:rsidR="00BD3919" w:rsidRPr="00883097" w:rsidRDefault="00BD3919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7918EB2D" w14:textId="77777777" w:rsidR="00F719CC" w:rsidRPr="00883097" w:rsidRDefault="00F719CC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367CEB4" w14:textId="77777777" w:rsidR="009915D2" w:rsidRPr="00883097" w:rsidRDefault="009915D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2FD55848" w14:textId="77777777" w:rsidR="00880FC6" w:rsidRPr="00883097" w:rsidRDefault="00880FC6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03512577" w14:textId="77777777" w:rsidR="00296C02" w:rsidRPr="00883097" w:rsidRDefault="00296C0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071A0FD" w14:textId="77777777" w:rsidR="009915D2" w:rsidRPr="00883097" w:rsidRDefault="009915D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64768B31" w14:textId="77777777" w:rsidR="00D118B0" w:rsidRPr="00883097" w:rsidRDefault="00B76D4D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830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7. </w:t>
      </w:r>
      <w:r w:rsidR="00D118B0" w:rsidRPr="008830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СПЕЦИФИКАЦИЈА</w:t>
      </w:r>
      <w:r w:rsidR="002D13EB" w:rsidRPr="008830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УСЛУГЕ</w:t>
      </w:r>
    </w:p>
    <w:p w14:paraId="32A60192" w14:textId="240E07FE" w:rsidR="00574897" w:rsidRPr="00883097" w:rsidRDefault="004104D9" w:rsidP="00584E9B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883097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набавка </w:t>
      </w:r>
      <w:r w:rsidR="00F719CC" w:rsidRPr="00883097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добра</w:t>
      </w:r>
      <w:r w:rsidRPr="00883097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 </w:t>
      </w:r>
      <w:r w:rsidR="002A4681" w:rsidRPr="00883097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- </w:t>
      </w:r>
      <w:r w:rsidR="00296C02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Набавка   дрва за огрев за стационарне огранке библиотеке</w:t>
      </w:r>
      <w:r w:rsidR="00E3004A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7E5AC0AA" w14:textId="22BC871A" w:rsidR="00E3004A" w:rsidRPr="00883097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се спроводи по </w:t>
      </w:r>
      <w:r w:rsidR="00296C02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редовним потребама и</w:t>
      </w:r>
      <w:r w:rsidR="00AB6D22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активностима </w:t>
      </w:r>
      <w:r w:rsidR="009915D2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 основу потребе</w:t>
      </w:r>
      <w:r w:rsidR="0032687B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32687B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Народн</w:t>
      </w:r>
      <w:r w:rsidR="009915D2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е</w:t>
      </w:r>
      <w:r w:rsidR="0032687B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библиоте</w:t>
      </w:r>
      <w:r w:rsidR="009915D2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ке</w:t>
      </w:r>
      <w:r w:rsidR="0032687B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32687B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„Радоје Домановић“ у Лесковцу, </w:t>
      </w:r>
      <w:r w:rsidR="00296C02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са седиштрм у улици </w:t>
      </w:r>
      <w:r w:rsidR="0032687B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ослобођења 61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16000 Лесковац. </w:t>
      </w:r>
    </w:p>
    <w:p w14:paraId="7A9E32D7" w14:textId="77777777" w:rsidR="00E3004A" w:rsidRPr="00883097" w:rsidRDefault="00E3004A" w:rsidP="00E3004A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W w:w="9980" w:type="dxa"/>
        <w:tblInd w:w="-342" w:type="dxa"/>
        <w:tblLook w:val="04A0" w:firstRow="1" w:lastRow="0" w:firstColumn="1" w:lastColumn="0" w:noHBand="0" w:noVBand="1"/>
      </w:tblPr>
      <w:tblGrid>
        <w:gridCol w:w="950"/>
        <w:gridCol w:w="4153"/>
        <w:gridCol w:w="1395"/>
        <w:gridCol w:w="1494"/>
        <w:gridCol w:w="1988"/>
      </w:tblGrid>
      <w:tr w:rsidR="00883097" w:rsidRPr="00883097" w14:paraId="000F5F65" w14:textId="77777777" w:rsidTr="00AA3BD5">
        <w:trPr>
          <w:trHeight w:val="330"/>
        </w:trPr>
        <w:tc>
          <w:tcPr>
            <w:tcW w:w="998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EFE420" w14:textId="77777777" w:rsidR="00100F77" w:rsidRPr="00883097" w:rsidRDefault="00100F77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883097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 xml:space="preserve">СПЕЦИФИКАЦИЈА И ОПИС УСЛУГЕ </w:t>
            </w:r>
          </w:p>
        </w:tc>
      </w:tr>
      <w:tr w:rsidR="00883097" w:rsidRPr="00883097" w14:paraId="59B8D45B" w14:textId="77777777" w:rsidTr="00AA3BD5">
        <w:trPr>
          <w:trHeight w:val="763"/>
        </w:trPr>
        <w:tc>
          <w:tcPr>
            <w:tcW w:w="998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CB48E8" w14:textId="55162744" w:rsidR="00100F77" w:rsidRPr="00883097" w:rsidRDefault="00296C02" w:rsidP="00A235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883097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Набавка д</w:t>
            </w:r>
            <w:r w:rsidR="00100F77" w:rsidRPr="00883097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 xml:space="preserve">обра </w:t>
            </w:r>
            <w:r w:rsidRPr="00883097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 xml:space="preserve">- </w:t>
            </w:r>
            <w:r w:rsidRPr="00883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дрва за огрев за стационарне огранке библиотеке</w:t>
            </w:r>
            <w:r w:rsidR="00100F77" w:rsidRPr="00883097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 xml:space="preserve"> обухвата набавку </w:t>
            </w:r>
            <w:r w:rsidRPr="00883097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доставу</w:t>
            </w:r>
            <w:r w:rsidR="00100F77" w:rsidRPr="00883097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 xml:space="preserve"> у нашим просторијама</w:t>
            </w:r>
            <w:r w:rsidRPr="00883097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 xml:space="preserve"> на назначеним локацијама у уговору, Вучј</w:t>
            </w:r>
            <w:r w:rsidR="00A235B3" w:rsidRPr="00883097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у</w:t>
            </w:r>
            <w:r w:rsidRPr="00883097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, Грделиц</w:t>
            </w:r>
            <w:r w:rsidR="00A235B3" w:rsidRPr="00883097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и</w:t>
            </w:r>
            <w:r w:rsidRPr="00883097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, Предејан</w:t>
            </w:r>
            <w:r w:rsidR="00A235B3" w:rsidRPr="00883097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у</w:t>
            </w:r>
            <w:r w:rsidRPr="00883097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, Печењевц</w:t>
            </w:r>
            <w:r w:rsidR="00A235B3" w:rsidRPr="00883097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у</w:t>
            </w:r>
            <w:r w:rsidR="00100F77" w:rsidRPr="00883097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.</w:t>
            </w:r>
          </w:p>
        </w:tc>
      </w:tr>
      <w:tr w:rsidR="00883097" w:rsidRPr="00883097" w14:paraId="040CBF99" w14:textId="77777777" w:rsidTr="00AA3BD5">
        <w:trPr>
          <w:trHeight w:val="300"/>
        </w:trPr>
        <w:tc>
          <w:tcPr>
            <w:tcW w:w="95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B79A00" w14:textId="77777777" w:rsidR="00100F77" w:rsidRPr="00883097" w:rsidRDefault="00100F77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883097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р.бр.</w:t>
            </w:r>
          </w:p>
        </w:tc>
        <w:tc>
          <w:tcPr>
            <w:tcW w:w="415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9BBDE6" w14:textId="77777777" w:rsidR="00100F77" w:rsidRPr="00883097" w:rsidRDefault="00100F77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883097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ОПИС ДОБРА И УСЛУГА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D120D6" w14:textId="77777777" w:rsidR="00100F77" w:rsidRPr="00883097" w:rsidRDefault="00100F77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883097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ЈЕДНИЦА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E56405" w14:textId="77777777" w:rsidR="00100F77" w:rsidRPr="00883097" w:rsidRDefault="00100F77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883097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ЈЕД. ЦЕНА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3AE916" w14:textId="77777777" w:rsidR="00100F77" w:rsidRPr="00883097" w:rsidRDefault="00100F77" w:rsidP="00100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883097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УКУПНО</w:t>
            </w:r>
          </w:p>
        </w:tc>
      </w:tr>
      <w:tr w:rsidR="00883097" w:rsidRPr="00883097" w14:paraId="77ACA027" w14:textId="77777777" w:rsidTr="00AA3BD5">
        <w:trPr>
          <w:trHeight w:val="300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EF272" w14:textId="77777777" w:rsidR="00100F77" w:rsidRPr="00883097" w:rsidRDefault="00100F77" w:rsidP="00100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883097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1</w:t>
            </w:r>
          </w:p>
        </w:tc>
        <w:tc>
          <w:tcPr>
            <w:tcW w:w="4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80383" w14:textId="23C0DDEA" w:rsidR="00100F77" w:rsidRPr="00883097" w:rsidRDefault="00296C02" w:rsidP="00B9511D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 w:rsidRPr="00883097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 xml:space="preserve">Дрва за огрев </w:t>
            </w:r>
            <w:r w:rsidR="00A235B3" w:rsidRPr="00883097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 xml:space="preserve">- </w:t>
            </w:r>
            <w:r w:rsidRPr="00883097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бука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BB9B6C" w14:textId="43DF6C7E" w:rsidR="00100F77" w:rsidRPr="00883097" w:rsidRDefault="00296C02" w:rsidP="007F0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 w:rsidRPr="00883097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2</w:t>
            </w:r>
            <w:r w:rsidR="007F0BF1" w:rsidRPr="00883097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eastAsia="sr-Latn-RS"/>
              </w:rPr>
              <w:t>4</w:t>
            </w:r>
            <w:r w:rsidRPr="00883097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 xml:space="preserve">  m³</w:t>
            </w:r>
          </w:p>
        </w:tc>
        <w:tc>
          <w:tcPr>
            <w:tcW w:w="1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46481C" w14:textId="001FFE89" w:rsidR="00100F77" w:rsidRPr="00883097" w:rsidRDefault="00100F77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eastAsia="sr-Latn-RS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95E1E" w14:textId="77777777" w:rsidR="00100F77" w:rsidRPr="00883097" w:rsidRDefault="00100F77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883097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</w:tr>
      <w:tr w:rsidR="00883097" w:rsidRPr="00883097" w14:paraId="7CB08299" w14:textId="77777777" w:rsidTr="00AA3BD5">
        <w:trPr>
          <w:trHeight w:val="300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F2AD68" w14:textId="402310A5" w:rsidR="00296C02" w:rsidRPr="00883097" w:rsidRDefault="00296C02" w:rsidP="00100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 w:rsidRPr="00883097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2</w:t>
            </w:r>
          </w:p>
        </w:tc>
        <w:tc>
          <w:tcPr>
            <w:tcW w:w="4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F366E4" w14:textId="6F4CCFFF" w:rsidR="00296C02" w:rsidRPr="00883097" w:rsidRDefault="00296C02" w:rsidP="00296C02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  <w:r w:rsidRPr="00883097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  <w:t xml:space="preserve">Дрва за огрев </w:t>
            </w:r>
            <w:r w:rsidR="00A235B3" w:rsidRPr="00883097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 xml:space="preserve">- </w:t>
            </w:r>
            <w:r w:rsidRPr="00883097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храст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BF1942" w14:textId="7BD75C3D" w:rsidR="00296C02" w:rsidRPr="00883097" w:rsidRDefault="00296C02" w:rsidP="007F0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883097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  <w:t>2</w:t>
            </w:r>
            <w:r w:rsidR="007F0BF1" w:rsidRPr="00883097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  <w:t>4</w:t>
            </w:r>
            <w:r w:rsidRPr="00883097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  <w:t xml:space="preserve">  m³</w:t>
            </w:r>
          </w:p>
        </w:tc>
        <w:tc>
          <w:tcPr>
            <w:tcW w:w="1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38F069" w14:textId="77777777" w:rsidR="00296C02" w:rsidRPr="00883097" w:rsidRDefault="00296C02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eastAsia="sr-Latn-RS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6BDAAB" w14:textId="77777777" w:rsidR="00296C02" w:rsidRPr="00883097" w:rsidRDefault="00296C02" w:rsidP="00100F77">
            <w:pPr>
              <w:spacing w:after="0" w:line="240" w:lineRule="auto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</w:pPr>
          </w:p>
        </w:tc>
      </w:tr>
      <w:tr w:rsidR="00883097" w:rsidRPr="00883097" w14:paraId="27FDA20F" w14:textId="77777777" w:rsidTr="00AA3BD5">
        <w:trPr>
          <w:trHeight w:val="315"/>
        </w:trPr>
        <w:tc>
          <w:tcPr>
            <w:tcW w:w="9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44F653" w14:textId="77777777" w:rsidR="00880FC6" w:rsidRPr="00883097" w:rsidRDefault="00880FC6" w:rsidP="00100F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883097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  <w:tc>
          <w:tcPr>
            <w:tcW w:w="704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AAB69A" w14:textId="77777777" w:rsidR="00880FC6" w:rsidRPr="00883097" w:rsidRDefault="00880FC6" w:rsidP="00100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883097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УКУПНО БЕЗ ПДВ (1+2)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2C13BB" w14:textId="77777777" w:rsidR="00880FC6" w:rsidRPr="00883097" w:rsidRDefault="00880FC6" w:rsidP="00100F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883097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</w:tr>
      <w:tr w:rsidR="00883097" w:rsidRPr="00883097" w14:paraId="7D610589" w14:textId="77777777" w:rsidTr="00AA3BD5">
        <w:trPr>
          <w:trHeight w:val="315"/>
        </w:trPr>
        <w:tc>
          <w:tcPr>
            <w:tcW w:w="9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3EEAF9" w14:textId="77777777" w:rsidR="00880FC6" w:rsidRPr="00883097" w:rsidRDefault="00880FC6" w:rsidP="00100F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883097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  <w:tc>
          <w:tcPr>
            <w:tcW w:w="704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C91DE9" w14:textId="77777777" w:rsidR="00880FC6" w:rsidRPr="00883097" w:rsidRDefault="00880FC6" w:rsidP="00100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883097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ПДВ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8D4A1D" w14:textId="77777777" w:rsidR="00880FC6" w:rsidRPr="00883097" w:rsidRDefault="00880FC6" w:rsidP="00100F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883097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</w:tr>
      <w:tr w:rsidR="00883097" w:rsidRPr="00883097" w14:paraId="2761FE03" w14:textId="77777777" w:rsidTr="00AA3BD5">
        <w:trPr>
          <w:trHeight w:val="315"/>
        </w:trPr>
        <w:tc>
          <w:tcPr>
            <w:tcW w:w="9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1E5228" w14:textId="77777777" w:rsidR="00880FC6" w:rsidRPr="00883097" w:rsidRDefault="00880FC6" w:rsidP="00100F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883097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  <w:tc>
          <w:tcPr>
            <w:tcW w:w="704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4285E6" w14:textId="77777777" w:rsidR="00880FC6" w:rsidRPr="00883097" w:rsidRDefault="00880FC6" w:rsidP="00100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883097">
              <w:rPr>
                <w:rFonts w:ascii="Times New Roman" w:eastAsia="Times New Roman" w:hAnsi="Times New Roman" w:cs="Times New Roman"/>
                <w:b/>
                <w:bCs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УКУПНО СА ПДВ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179953" w14:textId="77777777" w:rsidR="00880FC6" w:rsidRPr="00883097" w:rsidRDefault="00880FC6" w:rsidP="00100F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Latn-RS" w:eastAsia="sr-Latn-RS"/>
              </w:rPr>
            </w:pPr>
            <w:r w:rsidRPr="00883097">
              <w:rPr>
                <w:rFonts w:ascii="Times New Roman" w:eastAsia="Times New Roman" w:hAnsi="Times New Roman" w:cs="Times New Roman"/>
                <w:noProof w:val="0"/>
                <w:color w:val="000000" w:themeColor="text1"/>
                <w:sz w:val="24"/>
                <w:szCs w:val="24"/>
                <w:lang w:val="sr-Cyrl-RS" w:eastAsia="sr-Latn-RS"/>
              </w:rPr>
              <w:t> </w:t>
            </w:r>
          </w:p>
        </w:tc>
      </w:tr>
    </w:tbl>
    <w:p w14:paraId="158201BA" w14:textId="77777777" w:rsidR="00E3004A" w:rsidRPr="00883097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3788E961" w14:textId="77777777" w:rsidR="00E3004A" w:rsidRPr="00883097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Упутство за попуњавање обрасца спецификације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: Спецификација се попуњава тако што се уносе јединичне цене без ПДВ-а у колону јединична цена. Колона укупно представља производ колучине и јединичне цене. На укупан резултат обрачунава се и исказује ПДВ по законској стопи који у збиру са укупном ценом без ПДВ-а представља вредност понуде са припадајућим ПДВ-ом. Понуђач је у обавези да изврши све тражене услуге из спецификације.</w:t>
      </w:r>
    </w:p>
    <w:p w14:paraId="080B1208" w14:textId="77777777" w:rsidR="00E3004A" w:rsidRPr="00883097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BBF69CA" w14:textId="77777777" w:rsidR="00E3004A" w:rsidRPr="00883097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Место: _________________</w:t>
      </w:r>
    </w:p>
    <w:p w14:paraId="694A3CA7" w14:textId="6851796A" w:rsidR="00E3004A" w:rsidRPr="00883097" w:rsidRDefault="00BD3919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</w:t>
      </w:r>
      <w:r w:rsidR="00E3004A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Потпис овлашћеног </w:t>
      </w:r>
    </w:p>
    <w:p w14:paraId="6005BD70" w14:textId="3B41D9E8" w:rsidR="00E3004A" w:rsidRPr="00883097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Датум: _________________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   </w:t>
      </w:r>
      <w:r w:rsidR="00BD3919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                    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 </w:t>
      </w:r>
      <w:r w:rsidR="00BD3919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лица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понуђача</w:t>
      </w:r>
    </w:p>
    <w:p w14:paraId="57416BAB" w14:textId="18ABB313" w:rsidR="00E3004A" w:rsidRPr="00883097" w:rsidRDefault="00BD3919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</w:t>
      </w:r>
      <w:r w:rsidR="00E3004A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М.П.</w:t>
      </w:r>
    </w:p>
    <w:p w14:paraId="289C943A" w14:textId="77777777" w:rsidR="00E3004A" w:rsidRPr="00883097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73DCC1" w14:textId="0C2085E5" w:rsidR="008A3CF9" w:rsidRPr="00883097" w:rsidRDefault="00D91982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</w:t>
      </w:r>
      <w:r w:rsidR="00BD3919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_________________________</w:t>
      </w:r>
    </w:p>
    <w:p w14:paraId="5ADD9AAB" w14:textId="77777777" w:rsidR="00F719CC" w:rsidRPr="00883097" w:rsidRDefault="00F719CC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02837555" w14:textId="77777777" w:rsidR="00F719CC" w:rsidRPr="00883097" w:rsidRDefault="00F719CC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E019208" w14:textId="77777777" w:rsidR="00BD3919" w:rsidRPr="00883097" w:rsidRDefault="00BD3919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D4C043C" w14:textId="77777777" w:rsidR="00BD3919" w:rsidRPr="00883097" w:rsidRDefault="00BD3919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84B6F01" w14:textId="77777777" w:rsidR="00BD3919" w:rsidRPr="00883097" w:rsidRDefault="00BD3919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0EE40EC" w14:textId="77777777" w:rsidR="00BD3919" w:rsidRPr="00883097" w:rsidRDefault="00BD3919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F3D631E" w14:textId="77777777" w:rsidR="00BD3919" w:rsidRPr="00883097" w:rsidRDefault="00BD3919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6B4CA39" w14:textId="77777777" w:rsidR="00AA3BD5" w:rsidRPr="00883097" w:rsidRDefault="00AA3BD5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30BEB46A" w14:textId="77777777" w:rsidR="00AA3BD5" w:rsidRPr="00883097" w:rsidRDefault="00AA3BD5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F1C19D5" w14:textId="77777777" w:rsidR="00AA3BD5" w:rsidRPr="00883097" w:rsidRDefault="00AA3BD5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417B342" w14:textId="77777777" w:rsidR="00AA3BD5" w:rsidRPr="00883097" w:rsidRDefault="00AA3BD5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C44AB43" w14:textId="77777777" w:rsidR="00AA3BD5" w:rsidRPr="00883097" w:rsidRDefault="00AA3BD5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16B23B3" w14:textId="77777777" w:rsidR="00AA3BD5" w:rsidRPr="00883097" w:rsidRDefault="00AA3BD5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6455555" w14:textId="77777777" w:rsidR="00AA3BD5" w:rsidRPr="00883097" w:rsidRDefault="00AA3BD5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4CE76669" w14:textId="77777777" w:rsidR="00AA3BD5" w:rsidRPr="00883097" w:rsidRDefault="00AA3BD5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4509D63" w14:textId="77777777" w:rsidR="00AA3BD5" w:rsidRPr="00883097" w:rsidRDefault="00AA3BD5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3B2D79A" w14:textId="77777777" w:rsidR="00AA3BD5" w:rsidRPr="00883097" w:rsidRDefault="00AA3BD5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F05F35A" w14:textId="77777777" w:rsidR="00AA3BD5" w:rsidRPr="00883097" w:rsidRDefault="00AA3BD5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255BDAE" w14:textId="77777777" w:rsidR="00AA3BD5" w:rsidRPr="00883097" w:rsidRDefault="00AA3BD5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4C8040E" w14:textId="77777777" w:rsidR="00D118B0" w:rsidRPr="00883097" w:rsidRDefault="00C93E55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8830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8. </w:t>
      </w:r>
      <w:r w:rsidR="00D118B0" w:rsidRPr="008830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МОДЕЛ УГОВОРА</w:t>
      </w:r>
    </w:p>
    <w:p w14:paraId="79C56867" w14:textId="77777777" w:rsidR="00A77DCB" w:rsidRPr="00883097" w:rsidRDefault="00A77DCB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4C0ED65D" w14:textId="06FBD6CB" w:rsidR="006242B0" w:rsidRPr="00883097" w:rsidRDefault="00744CA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883097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набавка </w:t>
      </w:r>
      <w:r w:rsidR="00584E9B" w:rsidRPr="00883097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добра </w:t>
      </w:r>
      <w:r w:rsidR="00C2390F" w:rsidRPr="00883097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-</w:t>
      </w:r>
      <w:r w:rsidR="00003C33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296C02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Набавка   дрва за огрев за стационарне огранке библиотеке</w:t>
      </w:r>
      <w:r w:rsidR="00E53E89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32687B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за 202</w:t>
      </w:r>
      <w:r w:rsidR="000605B5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32687B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 годину</w:t>
      </w:r>
      <w:r w:rsidR="006242B0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D155C63" w14:textId="437A7608" w:rsidR="008A3CF9" w:rsidRPr="00883097" w:rsidRDefault="008A3CF9" w:rsidP="00B272E5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680A9860" w14:textId="77777777" w:rsidR="00E53E89" w:rsidRPr="00883097" w:rsidRDefault="00E53E89" w:rsidP="00B272E5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243114C7" w14:textId="57826D70" w:rsidR="006242B0" w:rsidRPr="00883097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Закључен дана </w:t>
      </w:r>
      <w:r w:rsidR="001F288F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________________</w:t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године у Лесковцу између:</w:t>
      </w:r>
    </w:p>
    <w:p w14:paraId="5B366CEE" w14:textId="77777777" w:rsidR="00880FC6" w:rsidRPr="00883097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1. </w:t>
      </w:r>
      <w:r w:rsidR="0032687B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Народна библиотека </w:t>
      </w:r>
      <w:r w:rsidR="0032687B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 xml:space="preserve">„Радоје Домановић“, Булевар ослобођења 61, </w:t>
      </w:r>
      <w:r w:rsidR="00584E9B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 xml:space="preserve">у </w:t>
      </w:r>
      <w:r w:rsidR="0032687B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Лесковц</w:t>
      </w:r>
      <w:r w:rsidR="00584E9B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у</w:t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="00C87E89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–</w:t>
      </w:r>
      <w:r w:rsidR="00C87E89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  <w:t xml:space="preserve"> </w:t>
      </w:r>
      <w:r w:rsidR="00C87E89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матични број </w:t>
      </w:r>
      <w:r w:rsidR="00C87E89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Latn-RS"/>
        </w:rPr>
        <w:t xml:space="preserve"> </w:t>
      </w:r>
      <w:r w:rsidR="00C87E89" w:rsidRPr="0088309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07139900</w:t>
      </w:r>
      <w:r w:rsidR="00584E9B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ПИБ 1</w:t>
      </w:r>
      <w:r w:rsidR="0032687B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01912219</w:t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="0032687B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коју</w:t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заступа </w:t>
      </w:r>
      <w:r w:rsidR="0032687B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директор</w:t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="0032687B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Весна Илић</w:t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, као наручилац</w:t>
      </w:r>
    </w:p>
    <w:p w14:paraId="5A79052F" w14:textId="51FDCFBC" w:rsidR="00880FC6" w:rsidRPr="00883097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 </w:t>
      </w:r>
    </w:p>
    <w:p w14:paraId="5E75FBE8" w14:textId="6FC8C199" w:rsidR="006242B0" w:rsidRPr="00883097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 </w:t>
      </w:r>
    </w:p>
    <w:p w14:paraId="6F4DD236" w14:textId="77777777" w:rsidR="006242B0" w:rsidRPr="00883097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A2A6CCF" w14:textId="1AB2DA9A" w:rsidR="00880FC6" w:rsidRPr="00883097" w:rsidRDefault="006242B0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2.  </w:t>
      </w:r>
      <w:r w:rsidR="00880FC6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 xml:space="preserve"> _____________________________________________, из_______________________</w:t>
      </w:r>
    </w:p>
    <w:p w14:paraId="689CEE87" w14:textId="77777777" w:rsidR="00880FC6" w:rsidRPr="00883097" w:rsidRDefault="00880FC6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</w:p>
    <w:p w14:paraId="6777AD1F" w14:textId="77777777" w:rsidR="00880FC6" w:rsidRPr="00883097" w:rsidRDefault="00880FC6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 xml:space="preserve">улица и број_________________________,  матични број ________________________, </w:t>
      </w:r>
    </w:p>
    <w:p w14:paraId="753976AB" w14:textId="77777777" w:rsidR="00880FC6" w:rsidRPr="00883097" w:rsidRDefault="00880FC6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</w:p>
    <w:p w14:paraId="3384AED4" w14:textId="77777777" w:rsidR="00880FC6" w:rsidRPr="00883097" w:rsidRDefault="00880FC6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ПИБ ____________________, кога заступа _________________________________, као најповољнији понуђач (у даљем тескту: извршилац услуге).</w:t>
      </w:r>
    </w:p>
    <w:p w14:paraId="53BBC441" w14:textId="77777777" w:rsidR="00880FC6" w:rsidRPr="00883097" w:rsidRDefault="00880FC6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0D3FD0DE" w14:textId="77777777" w:rsidR="00BD3919" w:rsidRPr="00883097" w:rsidRDefault="00BD3919" w:rsidP="00880FC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6B41085B" w14:textId="0433D695" w:rsidR="006242B0" w:rsidRPr="00883097" w:rsidRDefault="006242B0" w:rsidP="00880FC6">
      <w:pPr>
        <w:pStyle w:val="NoSpacing"/>
        <w:jc w:val="center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Члан 1.</w:t>
      </w:r>
    </w:p>
    <w:p w14:paraId="46D4734B" w14:textId="77777777" w:rsidR="00C87E89" w:rsidRPr="00883097" w:rsidRDefault="00C87E89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8EA6C64" w14:textId="77777777" w:rsidR="006242B0" w:rsidRPr="00883097" w:rsidRDefault="006242B0" w:rsidP="00C87E89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ПРЕДМЕТ УГОВОРА</w:t>
      </w:r>
    </w:p>
    <w:p w14:paraId="144D105F" w14:textId="757CA992" w:rsidR="006242B0" w:rsidRPr="00883097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Предмет овог уговора је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набавка </w:t>
      </w:r>
      <w:r w:rsidR="00584E9B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добра и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услуга </w:t>
      </w:r>
      <w:r w:rsidR="005C320F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Набавка   дрва за огрев за стационарне огранке библиотеке</w:t>
      </w:r>
      <w:r w:rsidR="00584E9B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202</w:t>
      </w:r>
      <w:r w:rsidR="000605B5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584E9B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 годину</w:t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, </w:t>
      </w:r>
      <w:r w:rsidR="0046307A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према </w:t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понуди понуђача број </w:t>
      </w:r>
      <w:r w:rsidR="001F288F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</w:t>
      </w:r>
      <w:r w:rsidR="00C87E89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од </w:t>
      </w:r>
      <w:r w:rsidR="001F288F"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________________</w:t>
      </w:r>
      <w:r w:rsidRPr="0088309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године која заједно са спецификацијом услуге чини саставни део овог уговора.</w:t>
      </w:r>
    </w:p>
    <w:p w14:paraId="6B79D065" w14:textId="77777777" w:rsidR="006242B0" w:rsidRPr="00883097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B3CA243" w14:textId="77777777" w:rsidR="006242B0" w:rsidRPr="00883097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2.</w:t>
      </w:r>
    </w:p>
    <w:p w14:paraId="5F57E4AD" w14:textId="77777777" w:rsidR="00C87E89" w:rsidRPr="00883097" w:rsidRDefault="00C87E89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029A9A7" w14:textId="77777777" w:rsidR="006242B0" w:rsidRPr="00883097" w:rsidRDefault="006242B0" w:rsidP="00C87E89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ОБАВЕЗЕ ИЗВРШИОЦА УСЛУГЕ</w:t>
      </w:r>
    </w:p>
    <w:p w14:paraId="795E1FD1" w14:textId="77777777" w:rsidR="006242B0" w:rsidRPr="00883097" w:rsidRDefault="006242B0" w:rsidP="00584E9B">
      <w:pPr>
        <w:pStyle w:val="NoSpacing"/>
        <w:ind w:firstLine="36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Извршилац услуге се обавезује да изврши услуге из члана 1. овог уговора, и то:</w:t>
      </w:r>
    </w:p>
    <w:p w14:paraId="2AF77EF3" w14:textId="6283FABC" w:rsidR="006242B0" w:rsidRPr="00883097" w:rsidRDefault="005C320F" w:rsidP="006242B0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Припреми</w:t>
      </w:r>
      <w:r w:rsidR="00F65E37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огревно дрво у назначеним количинама</w:t>
      </w:r>
      <w:r w:rsidR="0046307A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,</w:t>
      </w:r>
    </w:p>
    <w:p w14:paraId="73CE0B03" w14:textId="1000F866" w:rsidR="006242B0" w:rsidRPr="00883097" w:rsidRDefault="001F288F" w:rsidP="006242B0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Достави </w:t>
      </w:r>
      <w:r w:rsidR="005C320F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назначену количину на свим локацијама</w:t>
      </w:r>
      <w:r w:rsidR="00A77DCB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86359B7" w14:textId="022F7150" w:rsidR="0046307A" w:rsidRPr="00883097" w:rsidRDefault="0046307A" w:rsidP="0046307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Услуге </w:t>
      </w:r>
      <w:r w:rsidR="005C320F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доставе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ће бити извршене </w:t>
      </w:r>
      <w:r w:rsidR="005C320F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најкасније у октобру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5C320F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202</w:t>
      </w:r>
      <w:r w:rsidR="000605B5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.годин</w:t>
      </w:r>
      <w:r w:rsidR="005C320F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е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42897105" w14:textId="77777777" w:rsidR="006242B0" w:rsidRPr="00883097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DC19B45" w14:textId="77777777" w:rsidR="006242B0" w:rsidRPr="00883097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3.</w:t>
      </w:r>
    </w:p>
    <w:p w14:paraId="776E605C" w14:textId="77777777" w:rsidR="006242B0" w:rsidRPr="00883097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0738F66" w14:textId="77777777" w:rsidR="006242B0" w:rsidRPr="00883097" w:rsidRDefault="006242B0" w:rsidP="00C87E89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УГОВОРЕНА ВРЕДНОСТ И НАЧИН ПЛАЋАЊА</w:t>
      </w:r>
    </w:p>
    <w:p w14:paraId="4C511E23" w14:textId="294DCFAA" w:rsidR="006242B0" w:rsidRPr="00883097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Уговорена вредност извршења </w:t>
      </w:r>
      <w:r w:rsidR="00584E9B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набавке и </w:t>
      </w:r>
      <w:r w:rsidR="005C320F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добра </w:t>
      </w:r>
      <w:r w:rsidR="005C320F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Набавка   дрва за огрев за стационарне огранке библиотеке </w:t>
      </w:r>
      <w:r w:rsidR="00584E9B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за 202</w:t>
      </w:r>
      <w:r w:rsidR="000605B5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584E9B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 годину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износи </w:t>
      </w:r>
      <w:r w:rsidR="00880FC6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______________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динара без ПДВ-а односно </w:t>
      </w:r>
      <w:r w:rsidR="001F288F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_________________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са ПДВ-ом.</w:t>
      </w:r>
    </w:p>
    <w:p w14:paraId="5EFDF5A3" w14:textId="0538F3AD" w:rsidR="006242B0" w:rsidRPr="00883097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74E8F70E" w14:textId="10A62B4E" w:rsidR="0046307A" w:rsidRPr="00883097" w:rsidRDefault="0046307A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51D7FD1E" w14:textId="77777777" w:rsidR="0046307A" w:rsidRPr="00883097" w:rsidRDefault="0046307A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7FAC7DBC" w14:textId="77777777" w:rsidR="004806F2" w:rsidRPr="00883097" w:rsidRDefault="004806F2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43C92E9" w14:textId="77777777" w:rsidR="00BD3919" w:rsidRPr="00883097" w:rsidRDefault="00BD3919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DCF2AE" w14:textId="77777777" w:rsidR="00BD3919" w:rsidRPr="00883097" w:rsidRDefault="00BD3919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1A32F81" w14:textId="77777777" w:rsidR="00C87E89" w:rsidRPr="00883097" w:rsidRDefault="00C87E89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4FC54EA6" w14:textId="77777777" w:rsidR="006242B0" w:rsidRPr="00883097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4.</w:t>
      </w:r>
    </w:p>
    <w:p w14:paraId="5F670760" w14:textId="77777777" w:rsidR="006242B0" w:rsidRPr="00883097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E92DC3F" w14:textId="004F5235" w:rsidR="006242B0" w:rsidRPr="00883097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Цена одређена у понуди је фиксна и не може се мењати за време важења уговора од стране извршиоца услуге. Понуђена цена обухвата цену </w:t>
      </w:r>
      <w:r w:rsidR="00584E9B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набавке добра </w:t>
      </w:r>
      <w:r w:rsidR="005C320F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Набавка   дрва за огрев за стационарне огранке библиотеке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и о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сталих пратећих односно зависних трошкова набавке (трошкове превоза, паковања, потрошног материјала и сл.).</w:t>
      </w:r>
      <w:r w:rsidR="00F65E37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</w:p>
    <w:p w14:paraId="137A9B44" w14:textId="77777777" w:rsidR="00C87E89" w:rsidRPr="00883097" w:rsidRDefault="00C87E89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</w:p>
    <w:p w14:paraId="331825B8" w14:textId="77777777" w:rsidR="006242B0" w:rsidRPr="00883097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5.</w:t>
      </w:r>
    </w:p>
    <w:p w14:paraId="406BCC99" w14:textId="77777777" w:rsidR="006242B0" w:rsidRPr="00883097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294F1BD" w14:textId="23D87AE0" w:rsidR="006242B0" w:rsidRPr="00883097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Наручилац се обавезује да изврши исплату за извршене услуге у року од 45 календарских дана од дана када је заједнички констатовано да је услуга извршена и достављен исправан рачун за наплату од стране извршиоца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односно у року од  45 календарских дана од дана уноса рачуна у </w:t>
      </w:r>
      <w:r w:rsidR="005C320F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Систем електронских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фактура - </w:t>
      </w:r>
      <w:r w:rsidR="005C320F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СЕ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Ф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A734A28" w14:textId="77777777" w:rsidR="0046307A" w:rsidRPr="00883097" w:rsidRDefault="0046307A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70A7F35" w14:textId="77777777" w:rsidR="006242B0" w:rsidRPr="00883097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6.</w:t>
      </w:r>
    </w:p>
    <w:p w14:paraId="58BED9CA" w14:textId="77777777" w:rsidR="006242B0" w:rsidRPr="00883097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CB5FA71" w14:textId="77777777" w:rsidR="006242B0" w:rsidRPr="00883097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Извршилац услуге је дужан да приликом фактурисања односно испостављања рачуна наручиоцу, у истом назначи рок плаћања, број уговора о пружању услуге и датум његовог склапања, а који представља основ за плаћање.</w:t>
      </w:r>
    </w:p>
    <w:p w14:paraId="5C5595A5" w14:textId="77777777" w:rsidR="006242B0" w:rsidRPr="00883097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5A5AB78D" w14:textId="77777777" w:rsidR="006242B0" w:rsidRPr="00883097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7.</w:t>
      </w:r>
    </w:p>
    <w:p w14:paraId="73A7D18F" w14:textId="77777777" w:rsidR="00C87E89" w:rsidRPr="00883097" w:rsidRDefault="00C87E89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540898B" w14:textId="77777777" w:rsidR="006242B0" w:rsidRPr="00883097" w:rsidRDefault="006242B0" w:rsidP="00C87E89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ПЕРИОД ВРШЕЊА УСЛУГЕ</w:t>
      </w:r>
    </w:p>
    <w:p w14:paraId="77E973DB" w14:textId="752A9CD8" w:rsidR="006242B0" w:rsidRPr="00883097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Рок за реализацију </w:t>
      </w:r>
      <w:r w:rsidR="005C320F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доставе добта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5C320F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Набавка   дрва за огрев за стационарне огранке библиотеке</w:t>
      </w:r>
      <w:r w:rsidR="0032687B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ускладити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према </w:t>
      </w:r>
      <w:r w:rsidR="005C320F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захтеву у наруџбеници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. Реализација услуге предвиђена је у </w:t>
      </w:r>
      <w:r w:rsidR="005C320F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октобру</w:t>
      </w:r>
      <w:r w:rsidR="0046307A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202</w:t>
      </w:r>
      <w:r w:rsidR="000605B5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 године.</w:t>
      </w:r>
      <w:r w:rsidR="00E53E89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F65E37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</w:p>
    <w:p w14:paraId="520E9B02" w14:textId="6D512C8B" w:rsidR="006242B0" w:rsidRPr="00883097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Обавеза наручиоца је да </w:t>
      </w:r>
      <w:r w:rsidR="00F65E37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благовремено достави наруџбеницу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, најмање </w:t>
      </w:r>
      <w:r w:rsidR="00F65E37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(словима: </w:t>
      </w:r>
      <w:r w:rsidR="00F65E37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) календарска дана раније од дана одржавања (не дужи од 2 (два) календарска дана) као и тачно време пружања услуга.</w:t>
      </w:r>
    </w:p>
    <w:p w14:paraId="59F7EFDD" w14:textId="77777777" w:rsidR="00BD3919" w:rsidRPr="00883097" w:rsidRDefault="00BD3919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55D7EB6" w14:textId="77777777" w:rsidR="006242B0" w:rsidRPr="00883097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8.</w:t>
      </w:r>
    </w:p>
    <w:p w14:paraId="081F6040" w14:textId="77777777" w:rsidR="00C87E89" w:rsidRPr="00883097" w:rsidRDefault="00C87E89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ED2BD92" w14:textId="77777777" w:rsidR="006242B0" w:rsidRPr="00883097" w:rsidRDefault="006242B0" w:rsidP="00C87E89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МЕСТО ВРШЕЊА УСЛУГЕ</w:t>
      </w:r>
    </w:p>
    <w:p w14:paraId="35BF5F62" w14:textId="31B4A76B" w:rsidR="006242B0" w:rsidRPr="00883097" w:rsidRDefault="005C320F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Место извршења услуге/испоруке  је у стационарним огранцим Народне библиотеке „Радоје Домановић“, у Предејану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6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m³,  у Печењевцу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6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m³,  у Грделици </w:t>
      </w:r>
      <w:r w:rsidR="007F0BF1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m³ и у Вучју </w:t>
      </w:r>
      <w:r w:rsidR="007F0BF1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m³</w:t>
      </w:r>
      <w:r w:rsidR="0046307A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09BB082C" w14:textId="77777777" w:rsidR="006242B0" w:rsidRPr="00883097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7354418" w14:textId="77777777" w:rsidR="006242B0" w:rsidRPr="00883097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1822AD5" w14:textId="77777777" w:rsidR="006242B0" w:rsidRPr="00883097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9.</w:t>
      </w:r>
    </w:p>
    <w:p w14:paraId="36BC301F" w14:textId="77777777" w:rsidR="00C87E89" w:rsidRPr="00883097" w:rsidRDefault="00C87E89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79B1E63F" w14:textId="77777777" w:rsidR="006242B0" w:rsidRPr="00883097" w:rsidRDefault="006242B0" w:rsidP="00C87E89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ЗАВРШНЕ ОДРЕДБЕ</w:t>
      </w:r>
    </w:p>
    <w:p w14:paraId="38DAF9EC" w14:textId="77777777" w:rsidR="006242B0" w:rsidRPr="00883097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 односно до утрошка средстава. Уговор се сматра закљученим када га обе уговорне стране потпишу, односно у тренутку када исти, наручилац прими потписан и оверен од стране извршиоца услуге.</w:t>
      </w:r>
    </w:p>
    <w:p w14:paraId="43B29B7D" w14:textId="2336B394" w:rsidR="006242B0" w:rsidRPr="00883097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 име и за рачун наручиоца о извршењу овог уговора стараће се </w:t>
      </w:r>
      <w:r w:rsidR="00052CD4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надлежна с лужба </w:t>
      </w:r>
      <w:r w:rsidR="00052CD4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библиотеке </w:t>
      </w:r>
      <w:r w:rsidR="00052CD4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Домановић“, Булевар ослобођења 61. у Лесковцу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6C51C3E7" w14:textId="77777777" w:rsidR="004806F2" w:rsidRPr="00883097" w:rsidRDefault="004806F2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1569E40" w14:textId="77777777" w:rsidR="00BD3919" w:rsidRPr="00883097" w:rsidRDefault="00BD3919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302016E" w14:textId="77777777" w:rsidR="00BD3919" w:rsidRPr="00883097" w:rsidRDefault="00BD3919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07D4438" w14:textId="77777777" w:rsidR="006242B0" w:rsidRPr="00883097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Члан 10.</w:t>
      </w:r>
    </w:p>
    <w:p w14:paraId="70AF043D" w14:textId="77777777" w:rsidR="006242B0" w:rsidRPr="00883097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5428795" w14:textId="77777777" w:rsidR="006242B0" w:rsidRPr="00883097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За све што није регулисано овим уговором, примениће се одредбе Закона о облигационим односима и других важећих законских прописа и подзаконских аката којима се регулише предмет уговора.</w:t>
      </w:r>
    </w:p>
    <w:p w14:paraId="64581680" w14:textId="77777777" w:rsidR="006242B0" w:rsidRPr="00883097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Сва евентуална спорна питања у тумачењу и примени овог уговора и његових саставних делова решаваће се споразумно, а спорове који не могу бити решени споразумно решаваће надлежни суд у Лесковцу. </w:t>
      </w:r>
    </w:p>
    <w:p w14:paraId="6C8EE9EE" w14:textId="77777777" w:rsidR="00C87E89" w:rsidRPr="00883097" w:rsidRDefault="00C87E89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22640F42" w14:textId="77777777" w:rsidR="006242B0" w:rsidRPr="00883097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Члан 11.</w:t>
      </w:r>
    </w:p>
    <w:p w14:paraId="73AA19E2" w14:textId="77777777" w:rsidR="006242B0" w:rsidRPr="00883097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FAFFB2B" w14:textId="77777777" w:rsidR="006242B0" w:rsidRPr="00883097" w:rsidRDefault="006242B0" w:rsidP="00584E9B">
      <w:pPr>
        <w:pStyle w:val="NoSpacing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Наручилац задржава право једностраног раскида Уговора у случају неуредног испуњења уговорених обавеза од стране Извршиоца.</w:t>
      </w:r>
    </w:p>
    <w:p w14:paraId="7D439B6D" w14:textId="77777777" w:rsidR="006242B0" w:rsidRPr="00883097" w:rsidRDefault="006242B0" w:rsidP="00584E9B">
      <w:pPr>
        <w:pStyle w:val="NoSpacing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14:paraId="41B1330A" w14:textId="77777777" w:rsidR="00C87E89" w:rsidRPr="00883097" w:rsidRDefault="00C87E89" w:rsidP="00584E9B">
      <w:pPr>
        <w:pStyle w:val="NoSpacing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5AE99A3" w14:textId="4FD76398" w:rsidR="006242B0" w:rsidRPr="00883097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Члан 1</w:t>
      </w:r>
      <w:r w:rsidR="00BD3919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648D191" w14:textId="77777777" w:rsidR="006242B0" w:rsidRPr="00883097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29C68DE" w14:textId="111554F3" w:rsidR="006242B0" w:rsidRPr="00883097" w:rsidRDefault="006242B0" w:rsidP="00584E9B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Овај уговор је сачињен у </w:t>
      </w:r>
      <w:r w:rsidR="00584E9B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584E9B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четири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истоветних примерака од којих наручилац задржава </w:t>
      </w:r>
      <w:r w:rsidR="00584E9B"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 (два)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примерка за своје потребе и извршилац услуге </w:t>
      </w:r>
      <w:r w:rsidR="00584E9B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584E9B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два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)  примерка за своје потребе.</w:t>
      </w:r>
    </w:p>
    <w:p w14:paraId="656FC12C" w14:textId="77777777" w:rsidR="006242B0" w:rsidRPr="00883097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B529B7D" w14:textId="3DC42726" w:rsidR="006242B0" w:rsidRPr="00883097" w:rsidRDefault="006242B0" w:rsidP="0068136D">
      <w:pPr>
        <w:pStyle w:val="NoSpacing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И З В Р Ш И Л А Ц </w:t>
      </w:r>
      <w:r w:rsidR="0068136D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68136D" w:rsidRPr="0088309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УСЛУГА                                                     </w:t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68136D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 А Р У Ч И Л А Ц</w:t>
      </w:r>
    </w:p>
    <w:p w14:paraId="7B23D077" w14:textId="77777777" w:rsidR="006242B0" w:rsidRPr="00883097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>М. П.</w:t>
      </w:r>
    </w:p>
    <w:p w14:paraId="28015F11" w14:textId="4559CFF0" w:rsidR="006242B0" w:rsidRPr="00883097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___________________</w:t>
      </w:r>
      <w:r w:rsidR="00BD3919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D3919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D3919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D3919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D3919"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883097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________________________</w:t>
      </w:r>
    </w:p>
    <w:p w14:paraId="57A8D023" w14:textId="77777777" w:rsidR="006242B0" w:rsidRPr="00883097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45BB11" w14:textId="77777777" w:rsidR="006242B0" w:rsidRPr="00883097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8262150" w14:textId="77777777" w:rsidR="006242B0" w:rsidRPr="00883097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9D8E55C" w14:textId="77777777" w:rsidR="006242B0" w:rsidRPr="00883097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883097">
        <w:rPr>
          <w:rFonts w:ascii="Times New Roman" w:hAnsi="Times New Roman" w:cs="Times New Roman"/>
          <w:color w:val="000000" w:themeColor="text1"/>
          <w:sz w:val="24"/>
          <w:szCs w:val="24"/>
        </w:rPr>
        <w:t>Напомена: модел уговора понуђач мора да попуни, потпише и овери печатом.</w:t>
      </w:r>
    </w:p>
    <w:p w14:paraId="277EB051" w14:textId="77777777" w:rsidR="006242B0" w:rsidRPr="00883097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423ED716" w14:textId="77777777" w:rsidR="006242B0" w:rsidRPr="00883097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7FCE41A7" w14:textId="77777777" w:rsidR="006242B0" w:rsidRPr="00883097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26B99BA1" w14:textId="77777777" w:rsidR="006242B0" w:rsidRPr="00883097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399441FC" w14:textId="77777777" w:rsidR="006242B0" w:rsidRPr="00883097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07B439DD" w14:textId="77777777" w:rsidR="006242B0" w:rsidRPr="00883097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281C9A8B" w14:textId="77777777" w:rsidR="006242B0" w:rsidRPr="00883097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6C61965E" w14:textId="77777777" w:rsidR="006242B0" w:rsidRPr="00883097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76D2861D" w14:textId="77777777" w:rsidR="006242B0" w:rsidRPr="00883097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056FEB05" w14:textId="77777777" w:rsidR="006242B0" w:rsidRPr="00883097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3197C242" w14:textId="77777777" w:rsidR="006242B0" w:rsidRPr="00883097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1928D099" w14:textId="77777777" w:rsidR="00215D74" w:rsidRPr="00883097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4DD73481" w14:textId="77777777" w:rsidR="00215D74" w:rsidRPr="00883097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5406182C" w14:textId="77777777" w:rsidR="00215D74" w:rsidRPr="00883097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08DA2BA0" w14:textId="77777777" w:rsidR="00215D74" w:rsidRPr="00883097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34C85239" w14:textId="77777777" w:rsidR="00215D74" w:rsidRPr="00883097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bookmarkEnd w:id="0"/>
    <w:p w14:paraId="24B5EEDF" w14:textId="12A69F55" w:rsidR="00215D74" w:rsidRPr="00883097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sectPr w:rsidR="00215D74" w:rsidRPr="00883097" w:rsidSect="00BD3919">
      <w:footerReference w:type="default" r:id="rId10"/>
      <w:type w:val="continuous"/>
      <w:pgSz w:w="11907" w:h="16839" w:code="9"/>
      <w:pgMar w:top="1440" w:right="1440" w:bottom="1440" w:left="1440" w:header="720" w:footer="720" w:gutter="0"/>
      <w:pgNumType w:start="1"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532AD8" w14:textId="77777777" w:rsidR="005D1D7D" w:rsidRDefault="005D1D7D" w:rsidP="00AD6B21">
      <w:pPr>
        <w:spacing w:after="0" w:line="240" w:lineRule="auto"/>
      </w:pPr>
      <w:r>
        <w:separator/>
      </w:r>
    </w:p>
  </w:endnote>
  <w:endnote w:type="continuationSeparator" w:id="0">
    <w:p w14:paraId="483259B9" w14:textId="77777777" w:rsidR="005D1D7D" w:rsidRDefault="005D1D7D" w:rsidP="00AD6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roid Sans Fallback">
    <w:charset w:val="01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noProof w:val="0"/>
      </w:rPr>
      <w:id w:val="-143704787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C8DF409" w14:textId="1246DD9C" w:rsidR="00672801" w:rsidRDefault="00672801">
        <w:pPr>
          <w:pStyle w:val="Footer"/>
          <w:jc w:val="center"/>
        </w:pPr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 w:rsidR="00883097">
          <w:t>14</w:t>
        </w:r>
        <w:r>
          <w:fldChar w:fldCharType="end"/>
        </w:r>
      </w:p>
    </w:sdtContent>
  </w:sdt>
  <w:p w14:paraId="0DE431FE" w14:textId="77777777" w:rsidR="00672801" w:rsidRPr="00020841" w:rsidRDefault="00672801" w:rsidP="00541FA0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E3F1335" w14:textId="77777777" w:rsidR="005D1D7D" w:rsidRDefault="005D1D7D" w:rsidP="00AD6B21">
      <w:pPr>
        <w:spacing w:after="0" w:line="240" w:lineRule="auto"/>
      </w:pPr>
      <w:r>
        <w:separator/>
      </w:r>
    </w:p>
  </w:footnote>
  <w:footnote w:type="continuationSeparator" w:id="0">
    <w:p w14:paraId="5AE1B41D" w14:textId="77777777" w:rsidR="005D1D7D" w:rsidRDefault="005D1D7D" w:rsidP="00AD6B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  <w:lang w:val="sr-Cyrl-CS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  <w:lang w:val="sr-Cyrl-CS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  <w:lang w:val="sr-Cyrl-CS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3">
    <w:nsid w:val="07625CE6"/>
    <w:multiLevelType w:val="hybridMultilevel"/>
    <w:tmpl w:val="5650BECE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A1C74DC"/>
    <w:multiLevelType w:val="hybridMultilevel"/>
    <w:tmpl w:val="D4427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0437BC"/>
    <w:multiLevelType w:val="hybridMultilevel"/>
    <w:tmpl w:val="2FF66D42"/>
    <w:lvl w:ilvl="0" w:tplc="819478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B0862D9"/>
    <w:multiLevelType w:val="hybridMultilevel"/>
    <w:tmpl w:val="C00874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B414ED"/>
    <w:multiLevelType w:val="hybridMultilevel"/>
    <w:tmpl w:val="E75A191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>
    <w:nsid w:val="0E3D7591"/>
    <w:multiLevelType w:val="hybridMultilevel"/>
    <w:tmpl w:val="1994B496"/>
    <w:lvl w:ilvl="0" w:tplc="3A1A405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067763"/>
    <w:multiLevelType w:val="hybridMultilevel"/>
    <w:tmpl w:val="DAC0A346"/>
    <w:lvl w:ilvl="0" w:tplc="8808094A">
      <w:numFmt w:val="bullet"/>
      <w:lvlText w:val="-"/>
      <w:lvlJc w:val="left"/>
      <w:pPr>
        <w:ind w:left="720" w:hanging="360"/>
      </w:pPr>
      <w:rPr>
        <w:rFonts w:ascii="Calibri" w:eastAsia="Droid Sans Fallback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D82CD6"/>
    <w:multiLevelType w:val="hybridMultilevel"/>
    <w:tmpl w:val="BB543710"/>
    <w:lvl w:ilvl="0" w:tplc="4C0262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B7F6B0A"/>
    <w:multiLevelType w:val="hybridMultilevel"/>
    <w:tmpl w:val="A6742A98"/>
    <w:lvl w:ilvl="0" w:tplc="CDF239E0">
      <w:start w:val="14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DD34CC"/>
    <w:multiLevelType w:val="hybridMultilevel"/>
    <w:tmpl w:val="5F7A63D6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E397CD4"/>
    <w:multiLevelType w:val="hybridMultilevel"/>
    <w:tmpl w:val="1122A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E49DC"/>
    <w:multiLevelType w:val="hybridMultilevel"/>
    <w:tmpl w:val="994C7230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BE422D0"/>
    <w:multiLevelType w:val="hybridMultilevel"/>
    <w:tmpl w:val="57DC2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057565E"/>
    <w:multiLevelType w:val="hybridMultilevel"/>
    <w:tmpl w:val="F790E772"/>
    <w:lvl w:ilvl="0" w:tplc="9ECA195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A2680C"/>
    <w:multiLevelType w:val="hybridMultilevel"/>
    <w:tmpl w:val="3D509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4A7ABC"/>
    <w:multiLevelType w:val="hybridMultilevel"/>
    <w:tmpl w:val="7ED89E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38490B"/>
    <w:multiLevelType w:val="hybridMultilevel"/>
    <w:tmpl w:val="9AF071E0"/>
    <w:lvl w:ilvl="0" w:tplc="5EDA380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C332F2C"/>
    <w:multiLevelType w:val="hybridMultilevel"/>
    <w:tmpl w:val="9970D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87109A"/>
    <w:multiLevelType w:val="hybridMultilevel"/>
    <w:tmpl w:val="66484C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FA1F69"/>
    <w:multiLevelType w:val="hybridMultilevel"/>
    <w:tmpl w:val="94C27648"/>
    <w:lvl w:ilvl="0" w:tplc="8DA45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F03707F"/>
    <w:multiLevelType w:val="hybridMultilevel"/>
    <w:tmpl w:val="7E7CD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7"/>
  </w:num>
  <w:num w:numId="3">
    <w:abstractNumId w:val="22"/>
  </w:num>
  <w:num w:numId="4">
    <w:abstractNumId w:val="5"/>
  </w:num>
  <w:num w:numId="5">
    <w:abstractNumId w:val="16"/>
  </w:num>
  <w:num w:numId="6">
    <w:abstractNumId w:val="18"/>
  </w:num>
  <w:num w:numId="7">
    <w:abstractNumId w:val="8"/>
  </w:num>
  <w:num w:numId="8">
    <w:abstractNumId w:val="23"/>
  </w:num>
  <w:num w:numId="9">
    <w:abstractNumId w:val="12"/>
  </w:num>
  <w:num w:numId="10">
    <w:abstractNumId w:val="4"/>
  </w:num>
  <w:num w:numId="11">
    <w:abstractNumId w:val="14"/>
  </w:num>
  <w:num w:numId="12">
    <w:abstractNumId w:val="3"/>
  </w:num>
  <w:num w:numId="13">
    <w:abstractNumId w:val="13"/>
  </w:num>
  <w:num w:numId="14">
    <w:abstractNumId w:val="7"/>
  </w:num>
  <w:num w:numId="15">
    <w:abstractNumId w:val="15"/>
  </w:num>
  <w:num w:numId="16">
    <w:abstractNumId w:val="19"/>
  </w:num>
  <w:num w:numId="17">
    <w:abstractNumId w:val="0"/>
  </w:num>
  <w:num w:numId="18">
    <w:abstractNumId w:val="1"/>
  </w:num>
  <w:num w:numId="19">
    <w:abstractNumId w:val="2"/>
  </w:num>
  <w:num w:numId="20">
    <w:abstractNumId w:val="9"/>
  </w:num>
  <w:num w:numId="21">
    <w:abstractNumId w:val="21"/>
  </w:num>
  <w:num w:numId="22">
    <w:abstractNumId w:val="11"/>
  </w:num>
  <w:num w:numId="23">
    <w:abstractNumId w:val="20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435"/>
    <w:rsid w:val="00003C33"/>
    <w:rsid w:val="0000543A"/>
    <w:rsid w:val="00007BAD"/>
    <w:rsid w:val="00015D6B"/>
    <w:rsid w:val="00016CDE"/>
    <w:rsid w:val="00017D56"/>
    <w:rsid w:val="000213ED"/>
    <w:rsid w:val="00025BA3"/>
    <w:rsid w:val="0002670C"/>
    <w:rsid w:val="000277FC"/>
    <w:rsid w:val="000342D3"/>
    <w:rsid w:val="0004540B"/>
    <w:rsid w:val="00045A45"/>
    <w:rsid w:val="00052CD4"/>
    <w:rsid w:val="00052E29"/>
    <w:rsid w:val="00053614"/>
    <w:rsid w:val="00054898"/>
    <w:rsid w:val="000605B5"/>
    <w:rsid w:val="0006610D"/>
    <w:rsid w:val="00082B4B"/>
    <w:rsid w:val="0008797D"/>
    <w:rsid w:val="00093867"/>
    <w:rsid w:val="00097552"/>
    <w:rsid w:val="000A0E5E"/>
    <w:rsid w:val="000A4960"/>
    <w:rsid w:val="000B47C1"/>
    <w:rsid w:val="000B5581"/>
    <w:rsid w:val="000B6621"/>
    <w:rsid w:val="000B713E"/>
    <w:rsid w:val="000B7196"/>
    <w:rsid w:val="000D409B"/>
    <w:rsid w:val="000D4C4E"/>
    <w:rsid w:val="000D7229"/>
    <w:rsid w:val="000F0134"/>
    <w:rsid w:val="000F15FD"/>
    <w:rsid w:val="000F4812"/>
    <w:rsid w:val="000F7705"/>
    <w:rsid w:val="000F7FAC"/>
    <w:rsid w:val="00100F77"/>
    <w:rsid w:val="001013CC"/>
    <w:rsid w:val="0010654B"/>
    <w:rsid w:val="00113210"/>
    <w:rsid w:val="00113A91"/>
    <w:rsid w:val="00114255"/>
    <w:rsid w:val="00122144"/>
    <w:rsid w:val="00126D45"/>
    <w:rsid w:val="00130583"/>
    <w:rsid w:val="00136A2F"/>
    <w:rsid w:val="00147494"/>
    <w:rsid w:val="00151ACC"/>
    <w:rsid w:val="00156386"/>
    <w:rsid w:val="001568FC"/>
    <w:rsid w:val="00160E79"/>
    <w:rsid w:val="00181868"/>
    <w:rsid w:val="00186ADD"/>
    <w:rsid w:val="00192D07"/>
    <w:rsid w:val="001947C4"/>
    <w:rsid w:val="001964F8"/>
    <w:rsid w:val="00197C26"/>
    <w:rsid w:val="001A675D"/>
    <w:rsid w:val="001B212A"/>
    <w:rsid w:val="001B5991"/>
    <w:rsid w:val="001B7CA6"/>
    <w:rsid w:val="001C04E0"/>
    <w:rsid w:val="001C528E"/>
    <w:rsid w:val="001C5B51"/>
    <w:rsid w:val="001D273E"/>
    <w:rsid w:val="001D6854"/>
    <w:rsid w:val="001E13D0"/>
    <w:rsid w:val="001E5982"/>
    <w:rsid w:val="001F15AE"/>
    <w:rsid w:val="001F288F"/>
    <w:rsid w:val="001F6E9D"/>
    <w:rsid w:val="001F6F3B"/>
    <w:rsid w:val="00200127"/>
    <w:rsid w:val="00215D74"/>
    <w:rsid w:val="00223028"/>
    <w:rsid w:val="0024054E"/>
    <w:rsid w:val="00243D13"/>
    <w:rsid w:val="00246773"/>
    <w:rsid w:val="002507A5"/>
    <w:rsid w:val="00250833"/>
    <w:rsid w:val="0025499E"/>
    <w:rsid w:val="00255ED5"/>
    <w:rsid w:val="00256B1E"/>
    <w:rsid w:val="0025708D"/>
    <w:rsid w:val="00263AB5"/>
    <w:rsid w:val="00274E60"/>
    <w:rsid w:val="002854EF"/>
    <w:rsid w:val="002857BE"/>
    <w:rsid w:val="002925CC"/>
    <w:rsid w:val="00296C02"/>
    <w:rsid w:val="002A4681"/>
    <w:rsid w:val="002B4062"/>
    <w:rsid w:val="002B70D3"/>
    <w:rsid w:val="002B712A"/>
    <w:rsid w:val="002C2240"/>
    <w:rsid w:val="002D0A8C"/>
    <w:rsid w:val="002D0FEB"/>
    <w:rsid w:val="002D13EB"/>
    <w:rsid w:val="002D22FF"/>
    <w:rsid w:val="002D74B6"/>
    <w:rsid w:val="002E4E06"/>
    <w:rsid w:val="002F351B"/>
    <w:rsid w:val="0030007C"/>
    <w:rsid w:val="003054FF"/>
    <w:rsid w:val="00306613"/>
    <w:rsid w:val="003137F7"/>
    <w:rsid w:val="0031482C"/>
    <w:rsid w:val="00314DA3"/>
    <w:rsid w:val="00316BBF"/>
    <w:rsid w:val="00321835"/>
    <w:rsid w:val="0032524B"/>
    <w:rsid w:val="0032687B"/>
    <w:rsid w:val="003356C5"/>
    <w:rsid w:val="00345CB3"/>
    <w:rsid w:val="00354FEF"/>
    <w:rsid w:val="00365A69"/>
    <w:rsid w:val="00375C4B"/>
    <w:rsid w:val="003770DC"/>
    <w:rsid w:val="00384194"/>
    <w:rsid w:val="003A4FC5"/>
    <w:rsid w:val="003A5653"/>
    <w:rsid w:val="003A77D5"/>
    <w:rsid w:val="003B2136"/>
    <w:rsid w:val="003B281E"/>
    <w:rsid w:val="003D0DCF"/>
    <w:rsid w:val="003D7715"/>
    <w:rsid w:val="003D7C50"/>
    <w:rsid w:val="003E048D"/>
    <w:rsid w:val="003F17C1"/>
    <w:rsid w:val="00410258"/>
    <w:rsid w:val="004104D9"/>
    <w:rsid w:val="00423044"/>
    <w:rsid w:val="00425AE5"/>
    <w:rsid w:val="004466C4"/>
    <w:rsid w:val="00447717"/>
    <w:rsid w:val="0045079F"/>
    <w:rsid w:val="004538AD"/>
    <w:rsid w:val="0045534F"/>
    <w:rsid w:val="00456758"/>
    <w:rsid w:val="00460705"/>
    <w:rsid w:val="00462D02"/>
    <w:rsid w:val="0046307A"/>
    <w:rsid w:val="00465CE9"/>
    <w:rsid w:val="0047445F"/>
    <w:rsid w:val="00474745"/>
    <w:rsid w:val="00475497"/>
    <w:rsid w:val="00477DEE"/>
    <w:rsid w:val="004806F2"/>
    <w:rsid w:val="00480DDC"/>
    <w:rsid w:val="004A22F0"/>
    <w:rsid w:val="004B562F"/>
    <w:rsid w:val="004C7487"/>
    <w:rsid w:val="004D2B30"/>
    <w:rsid w:val="004D3960"/>
    <w:rsid w:val="004D5493"/>
    <w:rsid w:val="004D6B67"/>
    <w:rsid w:val="004D76DB"/>
    <w:rsid w:val="004E0D98"/>
    <w:rsid w:val="004E4F71"/>
    <w:rsid w:val="004F4A77"/>
    <w:rsid w:val="004F5DDB"/>
    <w:rsid w:val="004F7490"/>
    <w:rsid w:val="00500D23"/>
    <w:rsid w:val="00501A0A"/>
    <w:rsid w:val="005065D0"/>
    <w:rsid w:val="00510E4F"/>
    <w:rsid w:val="00512A13"/>
    <w:rsid w:val="0052069B"/>
    <w:rsid w:val="00524909"/>
    <w:rsid w:val="0052640C"/>
    <w:rsid w:val="0053120E"/>
    <w:rsid w:val="00536EF4"/>
    <w:rsid w:val="00541FA0"/>
    <w:rsid w:val="00542F07"/>
    <w:rsid w:val="005442DD"/>
    <w:rsid w:val="0055051E"/>
    <w:rsid w:val="00551F70"/>
    <w:rsid w:val="005552BE"/>
    <w:rsid w:val="00557731"/>
    <w:rsid w:val="00566F5B"/>
    <w:rsid w:val="00567767"/>
    <w:rsid w:val="00570BB1"/>
    <w:rsid w:val="00571B4E"/>
    <w:rsid w:val="005728F9"/>
    <w:rsid w:val="00574897"/>
    <w:rsid w:val="00574D5B"/>
    <w:rsid w:val="00575B4B"/>
    <w:rsid w:val="00576CD2"/>
    <w:rsid w:val="00577BDD"/>
    <w:rsid w:val="00584E9B"/>
    <w:rsid w:val="005928EF"/>
    <w:rsid w:val="005A0846"/>
    <w:rsid w:val="005A3186"/>
    <w:rsid w:val="005A3A6C"/>
    <w:rsid w:val="005A52A1"/>
    <w:rsid w:val="005A6BBF"/>
    <w:rsid w:val="005B108C"/>
    <w:rsid w:val="005B4161"/>
    <w:rsid w:val="005C0D5D"/>
    <w:rsid w:val="005C22FC"/>
    <w:rsid w:val="005C320F"/>
    <w:rsid w:val="005C66DD"/>
    <w:rsid w:val="005D1D7D"/>
    <w:rsid w:val="005D2F93"/>
    <w:rsid w:val="005D31E5"/>
    <w:rsid w:val="005D482D"/>
    <w:rsid w:val="005D7ABC"/>
    <w:rsid w:val="005D7DEA"/>
    <w:rsid w:val="005E4CFE"/>
    <w:rsid w:val="005E6248"/>
    <w:rsid w:val="005F2EB7"/>
    <w:rsid w:val="005F3B0D"/>
    <w:rsid w:val="005F42DC"/>
    <w:rsid w:val="005F4E2B"/>
    <w:rsid w:val="005F576A"/>
    <w:rsid w:val="005F68CF"/>
    <w:rsid w:val="00613096"/>
    <w:rsid w:val="006139C8"/>
    <w:rsid w:val="00616D28"/>
    <w:rsid w:val="006242B0"/>
    <w:rsid w:val="00624A2F"/>
    <w:rsid w:val="00624B9C"/>
    <w:rsid w:val="00630DED"/>
    <w:rsid w:val="00635E56"/>
    <w:rsid w:val="00640340"/>
    <w:rsid w:val="006410F0"/>
    <w:rsid w:val="00650979"/>
    <w:rsid w:val="006537BC"/>
    <w:rsid w:val="00660723"/>
    <w:rsid w:val="00663257"/>
    <w:rsid w:val="006647E1"/>
    <w:rsid w:val="00666A29"/>
    <w:rsid w:val="00666B98"/>
    <w:rsid w:val="00672801"/>
    <w:rsid w:val="00674B07"/>
    <w:rsid w:val="00676186"/>
    <w:rsid w:val="0068136D"/>
    <w:rsid w:val="006907B1"/>
    <w:rsid w:val="00691496"/>
    <w:rsid w:val="006924E6"/>
    <w:rsid w:val="0069322C"/>
    <w:rsid w:val="006A5439"/>
    <w:rsid w:val="006A5A61"/>
    <w:rsid w:val="006B153B"/>
    <w:rsid w:val="006B430D"/>
    <w:rsid w:val="006C2DF7"/>
    <w:rsid w:val="006C3FDB"/>
    <w:rsid w:val="006D1DC1"/>
    <w:rsid w:val="006D5469"/>
    <w:rsid w:val="006E644E"/>
    <w:rsid w:val="006F09E3"/>
    <w:rsid w:val="00702588"/>
    <w:rsid w:val="0070405E"/>
    <w:rsid w:val="00706A8D"/>
    <w:rsid w:val="00724D48"/>
    <w:rsid w:val="0074316C"/>
    <w:rsid w:val="00744CA0"/>
    <w:rsid w:val="00753435"/>
    <w:rsid w:val="00755BF7"/>
    <w:rsid w:val="00755D21"/>
    <w:rsid w:val="00764B33"/>
    <w:rsid w:val="007651FD"/>
    <w:rsid w:val="00775B5E"/>
    <w:rsid w:val="0078590C"/>
    <w:rsid w:val="007865CB"/>
    <w:rsid w:val="00787473"/>
    <w:rsid w:val="007A01C7"/>
    <w:rsid w:val="007A034F"/>
    <w:rsid w:val="007A1601"/>
    <w:rsid w:val="007A44E2"/>
    <w:rsid w:val="007A680B"/>
    <w:rsid w:val="007A78C6"/>
    <w:rsid w:val="007B68C3"/>
    <w:rsid w:val="007B6989"/>
    <w:rsid w:val="007C0EB2"/>
    <w:rsid w:val="007C1CD5"/>
    <w:rsid w:val="007C4C24"/>
    <w:rsid w:val="007D023D"/>
    <w:rsid w:val="007D363C"/>
    <w:rsid w:val="007D5FDD"/>
    <w:rsid w:val="007E5FF4"/>
    <w:rsid w:val="007F0BF1"/>
    <w:rsid w:val="007F684C"/>
    <w:rsid w:val="007F68F4"/>
    <w:rsid w:val="00801043"/>
    <w:rsid w:val="008019F9"/>
    <w:rsid w:val="00801D17"/>
    <w:rsid w:val="00802F6C"/>
    <w:rsid w:val="00803AF6"/>
    <w:rsid w:val="0080796C"/>
    <w:rsid w:val="00810138"/>
    <w:rsid w:val="008131EE"/>
    <w:rsid w:val="00815C0D"/>
    <w:rsid w:val="00817125"/>
    <w:rsid w:val="0082580F"/>
    <w:rsid w:val="0082737E"/>
    <w:rsid w:val="00830014"/>
    <w:rsid w:val="00833DC1"/>
    <w:rsid w:val="008355A7"/>
    <w:rsid w:val="008370B2"/>
    <w:rsid w:val="0084128A"/>
    <w:rsid w:val="00842DFB"/>
    <w:rsid w:val="008505AC"/>
    <w:rsid w:val="00854C2B"/>
    <w:rsid w:val="008556A1"/>
    <w:rsid w:val="00864A54"/>
    <w:rsid w:val="008673CE"/>
    <w:rsid w:val="00870B1D"/>
    <w:rsid w:val="00874FF9"/>
    <w:rsid w:val="008773E2"/>
    <w:rsid w:val="00880FC6"/>
    <w:rsid w:val="00883097"/>
    <w:rsid w:val="008876F9"/>
    <w:rsid w:val="008878AC"/>
    <w:rsid w:val="00892518"/>
    <w:rsid w:val="00895970"/>
    <w:rsid w:val="008965A2"/>
    <w:rsid w:val="008A2C61"/>
    <w:rsid w:val="008A3B2F"/>
    <w:rsid w:val="008A3CF9"/>
    <w:rsid w:val="008B007F"/>
    <w:rsid w:val="008B4DD0"/>
    <w:rsid w:val="008B51AD"/>
    <w:rsid w:val="008B59CB"/>
    <w:rsid w:val="008C0682"/>
    <w:rsid w:val="008C258B"/>
    <w:rsid w:val="008C34E5"/>
    <w:rsid w:val="008D1179"/>
    <w:rsid w:val="008D5227"/>
    <w:rsid w:val="008D7155"/>
    <w:rsid w:val="008E03C2"/>
    <w:rsid w:val="008E0D15"/>
    <w:rsid w:val="008F1D99"/>
    <w:rsid w:val="008F6557"/>
    <w:rsid w:val="008F7212"/>
    <w:rsid w:val="0091135D"/>
    <w:rsid w:val="0091233A"/>
    <w:rsid w:val="00917D4F"/>
    <w:rsid w:val="00927BBC"/>
    <w:rsid w:val="009338D4"/>
    <w:rsid w:val="00934779"/>
    <w:rsid w:val="009573E3"/>
    <w:rsid w:val="00962FF1"/>
    <w:rsid w:val="009638B2"/>
    <w:rsid w:val="00963B6F"/>
    <w:rsid w:val="00965126"/>
    <w:rsid w:val="00966D51"/>
    <w:rsid w:val="009676C2"/>
    <w:rsid w:val="00973209"/>
    <w:rsid w:val="00984CE1"/>
    <w:rsid w:val="00990068"/>
    <w:rsid w:val="009915D2"/>
    <w:rsid w:val="00992875"/>
    <w:rsid w:val="00996AB1"/>
    <w:rsid w:val="009A21D5"/>
    <w:rsid w:val="009A6EF6"/>
    <w:rsid w:val="009A7285"/>
    <w:rsid w:val="009A7A5F"/>
    <w:rsid w:val="009A7D6C"/>
    <w:rsid w:val="009C450E"/>
    <w:rsid w:val="009C54C8"/>
    <w:rsid w:val="009D4910"/>
    <w:rsid w:val="009E08E3"/>
    <w:rsid w:val="009E769B"/>
    <w:rsid w:val="009E7A36"/>
    <w:rsid w:val="009F193E"/>
    <w:rsid w:val="009F1AB4"/>
    <w:rsid w:val="009F75D7"/>
    <w:rsid w:val="00A00857"/>
    <w:rsid w:val="00A04B1F"/>
    <w:rsid w:val="00A15198"/>
    <w:rsid w:val="00A213C5"/>
    <w:rsid w:val="00A21618"/>
    <w:rsid w:val="00A22290"/>
    <w:rsid w:val="00A235B3"/>
    <w:rsid w:val="00A240E6"/>
    <w:rsid w:val="00A245F4"/>
    <w:rsid w:val="00A3576A"/>
    <w:rsid w:val="00A4219C"/>
    <w:rsid w:val="00A47866"/>
    <w:rsid w:val="00A56AF1"/>
    <w:rsid w:val="00A64B13"/>
    <w:rsid w:val="00A66A16"/>
    <w:rsid w:val="00A66E5B"/>
    <w:rsid w:val="00A71A4D"/>
    <w:rsid w:val="00A77DCB"/>
    <w:rsid w:val="00A86352"/>
    <w:rsid w:val="00A8754B"/>
    <w:rsid w:val="00A9386E"/>
    <w:rsid w:val="00AA3AE0"/>
    <w:rsid w:val="00AA3BD5"/>
    <w:rsid w:val="00AB47A2"/>
    <w:rsid w:val="00AB6D22"/>
    <w:rsid w:val="00AC7D7D"/>
    <w:rsid w:val="00AD6B21"/>
    <w:rsid w:val="00AF038B"/>
    <w:rsid w:val="00AF5859"/>
    <w:rsid w:val="00AF7B49"/>
    <w:rsid w:val="00B029C3"/>
    <w:rsid w:val="00B056B2"/>
    <w:rsid w:val="00B06ABE"/>
    <w:rsid w:val="00B07579"/>
    <w:rsid w:val="00B23C3F"/>
    <w:rsid w:val="00B272E5"/>
    <w:rsid w:val="00B34AE3"/>
    <w:rsid w:val="00B35E80"/>
    <w:rsid w:val="00B4757C"/>
    <w:rsid w:val="00B47D00"/>
    <w:rsid w:val="00B51D34"/>
    <w:rsid w:val="00B71935"/>
    <w:rsid w:val="00B734D2"/>
    <w:rsid w:val="00B74F49"/>
    <w:rsid w:val="00B76BB1"/>
    <w:rsid w:val="00B76D4D"/>
    <w:rsid w:val="00B87FAD"/>
    <w:rsid w:val="00B92C8C"/>
    <w:rsid w:val="00B9511D"/>
    <w:rsid w:val="00BB1105"/>
    <w:rsid w:val="00BC3468"/>
    <w:rsid w:val="00BD3919"/>
    <w:rsid w:val="00BD53C2"/>
    <w:rsid w:val="00BD54B0"/>
    <w:rsid w:val="00BD658E"/>
    <w:rsid w:val="00BE1B76"/>
    <w:rsid w:val="00BE5753"/>
    <w:rsid w:val="00C00EEA"/>
    <w:rsid w:val="00C01F08"/>
    <w:rsid w:val="00C11B86"/>
    <w:rsid w:val="00C14284"/>
    <w:rsid w:val="00C14E45"/>
    <w:rsid w:val="00C23571"/>
    <w:rsid w:val="00C2390F"/>
    <w:rsid w:val="00C277AC"/>
    <w:rsid w:val="00C33CBE"/>
    <w:rsid w:val="00C410D2"/>
    <w:rsid w:val="00C504FB"/>
    <w:rsid w:val="00C534D2"/>
    <w:rsid w:val="00C53736"/>
    <w:rsid w:val="00C56231"/>
    <w:rsid w:val="00C563F9"/>
    <w:rsid w:val="00C63598"/>
    <w:rsid w:val="00C64821"/>
    <w:rsid w:val="00C648F3"/>
    <w:rsid w:val="00C65BBA"/>
    <w:rsid w:val="00C71F25"/>
    <w:rsid w:val="00C77A69"/>
    <w:rsid w:val="00C82B53"/>
    <w:rsid w:val="00C87239"/>
    <w:rsid w:val="00C87E89"/>
    <w:rsid w:val="00C911B2"/>
    <w:rsid w:val="00C92BE7"/>
    <w:rsid w:val="00C93E55"/>
    <w:rsid w:val="00C94691"/>
    <w:rsid w:val="00C94875"/>
    <w:rsid w:val="00CA1AB8"/>
    <w:rsid w:val="00CA59FF"/>
    <w:rsid w:val="00CB4A89"/>
    <w:rsid w:val="00CB533C"/>
    <w:rsid w:val="00CB6637"/>
    <w:rsid w:val="00CB7C5B"/>
    <w:rsid w:val="00CC0514"/>
    <w:rsid w:val="00CC37BB"/>
    <w:rsid w:val="00CE1635"/>
    <w:rsid w:val="00CE455E"/>
    <w:rsid w:val="00CF517D"/>
    <w:rsid w:val="00CF5248"/>
    <w:rsid w:val="00D02F79"/>
    <w:rsid w:val="00D047C3"/>
    <w:rsid w:val="00D05DDD"/>
    <w:rsid w:val="00D07A99"/>
    <w:rsid w:val="00D118B0"/>
    <w:rsid w:val="00D124D8"/>
    <w:rsid w:val="00D14419"/>
    <w:rsid w:val="00D1471D"/>
    <w:rsid w:val="00D15759"/>
    <w:rsid w:val="00D3316F"/>
    <w:rsid w:val="00D33C9D"/>
    <w:rsid w:val="00D4329D"/>
    <w:rsid w:val="00D45395"/>
    <w:rsid w:val="00D4769C"/>
    <w:rsid w:val="00D539B8"/>
    <w:rsid w:val="00D556ED"/>
    <w:rsid w:val="00D60EE1"/>
    <w:rsid w:val="00D73915"/>
    <w:rsid w:val="00D84DE2"/>
    <w:rsid w:val="00D904F6"/>
    <w:rsid w:val="00D91982"/>
    <w:rsid w:val="00D92BEE"/>
    <w:rsid w:val="00DA0D25"/>
    <w:rsid w:val="00DA3949"/>
    <w:rsid w:val="00DB2C0F"/>
    <w:rsid w:val="00DC1A11"/>
    <w:rsid w:val="00DC71B0"/>
    <w:rsid w:val="00DD40AD"/>
    <w:rsid w:val="00DD5A4D"/>
    <w:rsid w:val="00DE6AA0"/>
    <w:rsid w:val="00DF30AA"/>
    <w:rsid w:val="00DF4376"/>
    <w:rsid w:val="00DF5439"/>
    <w:rsid w:val="00DF59B0"/>
    <w:rsid w:val="00DF7C4C"/>
    <w:rsid w:val="00DF7DF7"/>
    <w:rsid w:val="00E01EDD"/>
    <w:rsid w:val="00E133A7"/>
    <w:rsid w:val="00E27AE3"/>
    <w:rsid w:val="00E3004A"/>
    <w:rsid w:val="00E32080"/>
    <w:rsid w:val="00E33131"/>
    <w:rsid w:val="00E40617"/>
    <w:rsid w:val="00E415CE"/>
    <w:rsid w:val="00E476D2"/>
    <w:rsid w:val="00E50C57"/>
    <w:rsid w:val="00E51517"/>
    <w:rsid w:val="00E5286A"/>
    <w:rsid w:val="00E53BAB"/>
    <w:rsid w:val="00E53E89"/>
    <w:rsid w:val="00E56A49"/>
    <w:rsid w:val="00E57788"/>
    <w:rsid w:val="00E62C04"/>
    <w:rsid w:val="00E726EB"/>
    <w:rsid w:val="00E740F2"/>
    <w:rsid w:val="00E77BC6"/>
    <w:rsid w:val="00E80A7D"/>
    <w:rsid w:val="00E81160"/>
    <w:rsid w:val="00E85E23"/>
    <w:rsid w:val="00E872E8"/>
    <w:rsid w:val="00E901BA"/>
    <w:rsid w:val="00E9092F"/>
    <w:rsid w:val="00E9303E"/>
    <w:rsid w:val="00E93606"/>
    <w:rsid w:val="00E951B2"/>
    <w:rsid w:val="00EA1F61"/>
    <w:rsid w:val="00EA5C2D"/>
    <w:rsid w:val="00EB01A7"/>
    <w:rsid w:val="00EB0A42"/>
    <w:rsid w:val="00EC3A67"/>
    <w:rsid w:val="00EC5F8D"/>
    <w:rsid w:val="00EC641B"/>
    <w:rsid w:val="00EE26F3"/>
    <w:rsid w:val="00EF3D5A"/>
    <w:rsid w:val="00EF4E15"/>
    <w:rsid w:val="00F01142"/>
    <w:rsid w:val="00F016C9"/>
    <w:rsid w:val="00F10AD8"/>
    <w:rsid w:val="00F11D0E"/>
    <w:rsid w:val="00F149E0"/>
    <w:rsid w:val="00F171C1"/>
    <w:rsid w:val="00F174BB"/>
    <w:rsid w:val="00F228B0"/>
    <w:rsid w:val="00F278F8"/>
    <w:rsid w:val="00F3578B"/>
    <w:rsid w:val="00F3706D"/>
    <w:rsid w:val="00F3711A"/>
    <w:rsid w:val="00F42DAB"/>
    <w:rsid w:val="00F43B92"/>
    <w:rsid w:val="00F442DB"/>
    <w:rsid w:val="00F501F6"/>
    <w:rsid w:val="00F530A6"/>
    <w:rsid w:val="00F65E37"/>
    <w:rsid w:val="00F719CC"/>
    <w:rsid w:val="00F7214F"/>
    <w:rsid w:val="00F7281D"/>
    <w:rsid w:val="00F73BC8"/>
    <w:rsid w:val="00F74A06"/>
    <w:rsid w:val="00F74C7D"/>
    <w:rsid w:val="00F74D03"/>
    <w:rsid w:val="00F75971"/>
    <w:rsid w:val="00FB183C"/>
    <w:rsid w:val="00FD2856"/>
    <w:rsid w:val="00FD4DAE"/>
    <w:rsid w:val="00FE3468"/>
    <w:rsid w:val="00FE3CBB"/>
    <w:rsid w:val="00FE7163"/>
    <w:rsid w:val="00FF06A3"/>
    <w:rsid w:val="00FF4953"/>
    <w:rsid w:val="00FF5984"/>
    <w:rsid w:val="00FF7695"/>
    <w:rsid w:val="00FF7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C43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  <w:style w:type="character" w:customStyle="1" w:styleId="dx-datagrid-search-text">
    <w:name w:val="dx-datagrid-search-text"/>
    <w:basedOn w:val="DefaultParagraphFont"/>
    <w:rsid w:val="00576CD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  <w:style w:type="character" w:customStyle="1" w:styleId="dx-datagrid-search-text">
    <w:name w:val="dx-datagrid-search-text"/>
    <w:basedOn w:val="DefaultParagraphFont"/>
    <w:rsid w:val="00576C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15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nebojsakrstic@nbleskov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8A0411-0DBC-4FFC-B214-F581515ED8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14</Pages>
  <Words>3172</Words>
  <Characters>18087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</dc:creator>
  <cp:lastModifiedBy>admin</cp:lastModifiedBy>
  <cp:revision>4</cp:revision>
  <cp:lastPrinted>2024-09-06T09:47:00Z</cp:lastPrinted>
  <dcterms:created xsi:type="dcterms:W3CDTF">2024-09-04T08:43:00Z</dcterms:created>
  <dcterms:modified xsi:type="dcterms:W3CDTF">2024-09-06T09:48:00Z</dcterms:modified>
</cp:coreProperties>
</file>