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F9F3E0" w14:textId="77777777" w:rsidR="00447717" w:rsidRPr="00E93606" w:rsidRDefault="00447717" w:rsidP="00447717">
      <w:pPr>
        <w:spacing w:after="0" w:line="240" w:lineRule="auto"/>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РЕПУБЛИКА СРБИЈА</w:t>
      </w:r>
    </w:p>
    <w:p w14:paraId="49F72DA4" w14:textId="46FBDF1A" w:rsidR="00447717" w:rsidRPr="00E93606" w:rsidRDefault="00DF7DF7" w:rsidP="00447717">
      <w:pPr>
        <w:spacing w:after="0" w:line="240" w:lineRule="auto"/>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lang w:val="sr-Cyrl-CS"/>
        </w:rPr>
        <w:t>НАРОДНА БИБЛИОТЕКА</w:t>
      </w:r>
    </w:p>
    <w:p w14:paraId="2A9ECD03" w14:textId="65FF2D1C" w:rsidR="00447717" w:rsidRPr="00E93606" w:rsidRDefault="00DF7DF7" w:rsidP="00447717">
      <w:pPr>
        <w:spacing w:after="0" w:line="240" w:lineRule="auto"/>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„Радоје Домановић“</w:t>
      </w:r>
    </w:p>
    <w:p w14:paraId="292BBD2A" w14:textId="78D026BC" w:rsidR="00447717" w:rsidRPr="00E93606" w:rsidRDefault="00DF7DF7" w:rsidP="00447717">
      <w:pPr>
        <w:spacing w:after="0" w:line="240" w:lineRule="auto"/>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Булевар ослобођења 61.</w:t>
      </w:r>
    </w:p>
    <w:p w14:paraId="0E04BC44" w14:textId="4FC6A492" w:rsidR="00447717" w:rsidRPr="00E93606" w:rsidRDefault="00447717" w:rsidP="00447717">
      <w:pPr>
        <w:spacing w:after="0" w:line="240" w:lineRule="auto"/>
        <w:rPr>
          <w:rFonts w:ascii="Times New Roman" w:hAnsi="Times New Roman" w:cs="Times New Roman"/>
          <w:color w:val="000000" w:themeColor="text1"/>
          <w:sz w:val="24"/>
          <w:szCs w:val="24"/>
          <w:lang w:val="sr-Cyrl-CS"/>
        </w:rPr>
      </w:pPr>
      <w:r w:rsidRPr="00E93606">
        <w:rPr>
          <w:rFonts w:ascii="Times New Roman" w:hAnsi="Times New Roman" w:cs="Times New Roman"/>
          <w:color w:val="000000" w:themeColor="text1"/>
          <w:sz w:val="24"/>
          <w:szCs w:val="24"/>
        </w:rPr>
        <w:t>Б</w:t>
      </w:r>
      <w:r w:rsidRPr="00E93606">
        <w:rPr>
          <w:rFonts w:ascii="Times New Roman" w:hAnsi="Times New Roman" w:cs="Times New Roman"/>
          <w:color w:val="000000" w:themeColor="text1"/>
          <w:sz w:val="24"/>
          <w:szCs w:val="24"/>
          <w:lang w:val="sr-Cyrl-CS"/>
        </w:rPr>
        <w:t>р</w:t>
      </w:r>
      <w:r w:rsidRPr="00E93606">
        <w:rPr>
          <w:rFonts w:ascii="Times New Roman" w:hAnsi="Times New Roman" w:cs="Times New Roman"/>
          <w:color w:val="000000" w:themeColor="text1"/>
          <w:sz w:val="24"/>
          <w:szCs w:val="24"/>
        </w:rPr>
        <w:t xml:space="preserve">. </w:t>
      </w:r>
      <w:r w:rsidR="00880FC6">
        <w:rPr>
          <w:rFonts w:ascii="Times New Roman" w:hAnsi="Times New Roman" w:cs="Times New Roman"/>
          <w:color w:val="000000" w:themeColor="text1"/>
          <w:sz w:val="24"/>
          <w:szCs w:val="24"/>
        </w:rPr>
        <w:t>1</w:t>
      </w:r>
      <w:r w:rsidR="00FA38EE">
        <w:rPr>
          <w:rFonts w:ascii="Times New Roman" w:hAnsi="Times New Roman" w:cs="Times New Roman"/>
          <w:color w:val="000000" w:themeColor="text1"/>
          <w:sz w:val="24"/>
          <w:szCs w:val="24"/>
        </w:rPr>
        <w:t>5</w:t>
      </w:r>
      <w:r w:rsidR="00E517F9">
        <w:rPr>
          <w:rFonts w:ascii="Times New Roman" w:hAnsi="Times New Roman" w:cs="Times New Roman"/>
          <w:color w:val="000000" w:themeColor="text1"/>
          <w:sz w:val="24"/>
          <w:szCs w:val="24"/>
          <w:lang w:val="sr-Cyrl-RS"/>
        </w:rPr>
        <w:t>0</w:t>
      </w:r>
      <w:r w:rsidR="00584E53">
        <w:rPr>
          <w:rFonts w:ascii="Times New Roman" w:hAnsi="Times New Roman" w:cs="Times New Roman"/>
          <w:color w:val="000000" w:themeColor="text1"/>
          <w:sz w:val="24"/>
          <w:szCs w:val="24"/>
          <w:lang w:val="sr-Latn-RS"/>
        </w:rPr>
        <w:t>/1</w:t>
      </w:r>
      <w:r w:rsidR="00D124D8" w:rsidRPr="00E93606">
        <w:rPr>
          <w:rFonts w:ascii="Times New Roman" w:hAnsi="Times New Roman" w:cs="Times New Roman"/>
          <w:color w:val="000000" w:themeColor="text1"/>
          <w:sz w:val="24"/>
          <w:szCs w:val="24"/>
        </w:rPr>
        <w:t>.</w:t>
      </w:r>
      <w:r w:rsidRPr="00E93606">
        <w:rPr>
          <w:rFonts w:ascii="Times New Roman" w:hAnsi="Times New Roman" w:cs="Times New Roman"/>
          <w:color w:val="000000" w:themeColor="text1"/>
          <w:sz w:val="24"/>
          <w:szCs w:val="24"/>
          <w:lang w:val="sr-Latn-CS"/>
        </w:rPr>
        <w:t xml:space="preserve"> </w:t>
      </w:r>
    </w:p>
    <w:p w14:paraId="66B74588" w14:textId="1B4C7A0E" w:rsidR="00447717" w:rsidRPr="00E93606" w:rsidRDefault="00FA38EE" w:rsidP="00447717">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28</w:t>
      </w:r>
      <w:r w:rsidR="00BD658E" w:rsidRPr="00E9360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6</w:t>
      </w:r>
      <w:r w:rsidR="00BD658E" w:rsidRPr="00E93606">
        <w:rPr>
          <w:rFonts w:ascii="Times New Roman" w:hAnsi="Times New Roman" w:cs="Times New Roman"/>
          <w:color w:val="000000" w:themeColor="text1"/>
          <w:sz w:val="24"/>
          <w:szCs w:val="24"/>
        </w:rPr>
        <w:t xml:space="preserve">. </w:t>
      </w:r>
      <w:r w:rsidR="00447717" w:rsidRPr="00E93606">
        <w:rPr>
          <w:rFonts w:ascii="Times New Roman" w:hAnsi="Times New Roman" w:cs="Times New Roman"/>
          <w:color w:val="000000" w:themeColor="text1"/>
          <w:sz w:val="24"/>
          <w:szCs w:val="24"/>
        </w:rPr>
        <w:t>20</w:t>
      </w:r>
      <w:r w:rsidR="00447717" w:rsidRPr="00E93606">
        <w:rPr>
          <w:rFonts w:ascii="Times New Roman" w:hAnsi="Times New Roman" w:cs="Times New Roman"/>
          <w:color w:val="000000" w:themeColor="text1"/>
          <w:sz w:val="24"/>
          <w:szCs w:val="24"/>
          <w:lang w:val="sr-Cyrl-CS"/>
        </w:rPr>
        <w:t>2</w:t>
      </w:r>
      <w:r>
        <w:rPr>
          <w:rFonts w:ascii="Times New Roman" w:hAnsi="Times New Roman" w:cs="Times New Roman"/>
          <w:color w:val="000000" w:themeColor="text1"/>
          <w:sz w:val="24"/>
          <w:szCs w:val="24"/>
          <w:lang w:val="sr-Latn-RS"/>
        </w:rPr>
        <w:t>4</w:t>
      </w:r>
      <w:r w:rsidR="00447717" w:rsidRPr="00E93606">
        <w:rPr>
          <w:rFonts w:ascii="Times New Roman" w:hAnsi="Times New Roman" w:cs="Times New Roman"/>
          <w:color w:val="000000" w:themeColor="text1"/>
          <w:sz w:val="24"/>
          <w:szCs w:val="24"/>
        </w:rPr>
        <w:t>. год.</w:t>
      </w:r>
    </w:p>
    <w:p w14:paraId="1FF36187" w14:textId="77777777" w:rsidR="00447717" w:rsidRPr="00E93606" w:rsidRDefault="00447717" w:rsidP="00447717">
      <w:pPr>
        <w:spacing w:after="0" w:line="240" w:lineRule="auto"/>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Л Е С К О В А Ц</w:t>
      </w:r>
    </w:p>
    <w:p w14:paraId="46551D08"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4A4793B9"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36FB0C8E"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581D7016" w14:textId="2E145B74" w:rsidR="002D0FEB" w:rsidRPr="00E93606" w:rsidRDefault="002D0FEB" w:rsidP="00A21618">
      <w:pPr>
        <w:pStyle w:val="NoSpacing"/>
        <w:jc w:val="both"/>
        <w:rPr>
          <w:rFonts w:ascii="Times New Roman" w:hAnsi="Times New Roman" w:cs="Times New Roman"/>
          <w:color w:val="000000" w:themeColor="text1"/>
          <w:sz w:val="24"/>
          <w:szCs w:val="24"/>
        </w:rPr>
      </w:pPr>
    </w:p>
    <w:p w14:paraId="5E0542E3" w14:textId="0AE3DED4" w:rsidR="00B74F49" w:rsidRPr="00E93606" w:rsidRDefault="00B74F49" w:rsidP="00A21618">
      <w:pPr>
        <w:pStyle w:val="NoSpacing"/>
        <w:jc w:val="both"/>
        <w:rPr>
          <w:rFonts w:ascii="Times New Roman" w:hAnsi="Times New Roman" w:cs="Times New Roman"/>
          <w:color w:val="000000" w:themeColor="text1"/>
          <w:sz w:val="24"/>
          <w:szCs w:val="24"/>
        </w:rPr>
      </w:pPr>
    </w:p>
    <w:p w14:paraId="62E80EC1" w14:textId="7B8AF49A" w:rsidR="00B74F49" w:rsidRPr="00E93606" w:rsidRDefault="00B74F49" w:rsidP="00A21618">
      <w:pPr>
        <w:pStyle w:val="NoSpacing"/>
        <w:jc w:val="both"/>
        <w:rPr>
          <w:rFonts w:ascii="Times New Roman" w:hAnsi="Times New Roman" w:cs="Times New Roman"/>
          <w:color w:val="000000" w:themeColor="text1"/>
          <w:sz w:val="24"/>
          <w:szCs w:val="24"/>
        </w:rPr>
      </w:pPr>
    </w:p>
    <w:p w14:paraId="1CD6A6C4" w14:textId="71C8798D" w:rsidR="00B74F49" w:rsidRPr="00E93606" w:rsidRDefault="00B74F49" w:rsidP="00A21618">
      <w:pPr>
        <w:pStyle w:val="NoSpacing"/>
        <w:jc w:val="both"/>
        <w:rPr>
          <w:rFonts w:ascii="Times New Roman" w:hAnsi="Times New Roman" w:cs="Times New Roman"/>
          <w:color w:val="000000" w:themeColor="text1"/>
          <w:sz w:val="24"/>
          <w:szCs w:val="24"/>
        </w:rPr>
      </w:pPr>
    </w:p>
    <w:p w14:paraId="32EC19F3" w14:textId="77777777" w:rsidR="00B74F49" w:rsidRPr="00E93606" w:rsidRDefault="00B74F49" w:rsidP="00A21618">
      <w:pPr>
        <w:pStyle w:val="NoSpacing"/>
        <w:jc w:val="both"/>
        <w:rPr>
          <w:rFonts w:ascii="Times New Roman" w:hAnsi="Times New Roman" w:cs="Times New Roman"/>
          <w:color w:val="000000" w:themeColor="text1"/>
          <w:sz w:val="24"/>
          <w:szCs w:val="24"/>
        </w:rPr>
      </w:pPr>
    </w:p>
    <w:p w14:paraId="7C61E749"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52F2DFEB" w14:textId="5C7FA4DA" w:rsidR="002D0FEB" w:rsidRPr="00E93606" w:rsidRDefault="007A01C7" w:rsidP="00A21618">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 xml:space="preserve">ПОЗИВ </w:t>
      </w:r>
      <w:r w:rsidRPr="00E93606">
        <w:rPr>
          <w:rFonts w:ascii="Times New Roman" w:hAnsi="Times New Roman" w:cs="Times New Roman"/>
          <w:color w:val="000000" w:themeColor="text1"/>
          <w:sz w:val="24"/>
          <w:szCs w:val="24"/>
          <w:lang w:val="sr-Cyrl-RS"/>
        </w:rPr>
        <w:t xml:space="preserve">И </w:t>
      </w:r>
      <w:r w:rsidR="002D0FEB" w:rsidRPr="00E93606">
        <w:rPr>
          <w:rFonts w:ascii="Times New Roman" w:hAnsi="Times New Roman" w:cs="Times New Roman"/>
          <w:color w:val="000000" w:themeColor="text1"/>
          <w:sz w:val="24"/>
          <w:szCs w:val="24"/>
        </w:rPr>
        <w:t>КОНКУРСНА ДОКУМЕНТАЦИЈА</w:t>
      </w:r>
      <w:r w:rsidRPr="00E93606">
        <w:rPr>
          <w:rFonts w:ascii="Times New Roman" w:hAnsi="Times New Roman" w:cs="Times New Roman"/>
          <w:color w:val="000000" w:themeColor="text1"/>
          <w:sz w:val="24"/>
          <w:szCs w:val="24"/>
        </w:rPr>
        <w:t xml:space="preserve"> ЗА ПОДНОШЕЊЕ ПОНУДА</w:t>
      </w:r>
    </w:p>
    <w:p w14:paraId="4A8512B6" w14:textId="77777777" w:rsidR="002D0FEB" w:rsidRPr="00E93606" w:rsidRDefault="002D0FEB" w:rsidP="00A21618">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У ПОСТУПКУ НАБАВКЕ НА КОЈЕ СЕ ЗАКОН НЕ ПРИМЕЊУЈЕ</w:t>
      </w:r>
    </w:p>
    <w:p w14:paraId="6E2BAFE0" w14:textId="54133ED1" w:rsidR="002D0FEB" w:rsidRPr="00E93606" w:rsidRDefault="001B212A" w:rsidP="00A21618">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 xml:space="preserve">(члан 27. став </w:t>
      </w:r>
      <w:r w:rsidR="00E27AE3" w:rsidRPr="00E93606">
        <w:rPr>
          <w:rFonts w:ascii="Times New Roman" w:hAnsi="Times New Roman" w:cs="Times New Roman"/>
          <w:color w:val="000000" w:themeColor="text1"/>
          <w:sz w:val="24"/>
          <w:szCs w:val="24"/>
          <w:lang w:val="sr-Cyrl-RS"/>
        </w:rPr>
        <w:t>1 тачка 1</w:t>
      </w:r>
      <w:r w:rsidR="002D0FEB" w:rsidRPr="00E93606">
        <w:rPr>
          <w:rFonts w:ascii="Times New Roman" w:hAnsi="Times New Roman" w:cs="Times New Roman"/>
          <w:color w:val="000000" w:themeColor="text1"/>
          <w:sz w:val="24"/>
          <w:szCs w:val="24"/>
        </w:rPr>
        <w:t>. Закон</w:t>
      </w:r>
      <w:r w:rsidR="00E27AE3" w:rsidRPr="00E93606">
        <w:rPr>
          <w:rFonts w:ascii="Times New Roman" w:hAnsi="Times New Roman" w:cs="Times New Roman"/>
          <w:color w:val="000000" w:themeColor="text1"/>
          <w:sz w:val="24"/>
          <w:szCs w:val="24"/>
          <w:lang w:val="sr-Cyrl-RS"/>
        </w:rPr>
        <w:t>а</w:t>
      </w:r>
      <w:r w:rsidR="002D0FEB" w:rsidRPr="00E93606">
        <w:rPr>
          <w:rFonts w:ascii="Times New Roman" w:hAnsi="Times New Roman" w:cs="Times New Roman"/>
          <w:color w:val="000000" w:themeColor="text1"/>
          <w:sz w:val="24"/>
          <w:szCs w:val="24"/>
        </w:rPr>
        <w:t xml:space="preserve"> о јавним набавкама, „Службени гласник РС“ бр. </w:t>
      </w:r>
      <w:r w:rsidRPr="00E93606">
        <w:rPr>
          <w:rFonts w:ascii="Times New Roman" w:hAnsi="Times New Roman" w:cs="Times New Roman"/>
          <w:color w:val="000000" w:themeColor="text1"/>
          <w:sz w:val="24"/>
          <w:szCs w:val="24"/>
        </w:rPr>
        <w:t>91/2019</w:t>
      </w:r>
      <w:r w:rsidR="002D0FEB" w:rsidRPr="00E93606">
        <w:rPr>
          <w:rFonts w:ascii="Times New Roman" w:hAnsi="Times New Roman" w:cs="Times New Roman"/>
          <w:color w:val="000000" w:themeColor="text1"/>
          <w:sz w:val="24"/>
          <w:szCs w:val="24"/>
        </w:rPr>
        <w:t>)</w:t>
      </w:r>
    </w:p>
    <w:p w14:paraId="0F70A0AC" w14:textId="77777777" w:rsidR="00990068" w:rsidRPr="00E93606" w:rsidRDefault="00990068" w:rsidP="00A21618">
      <w:pPr>
        <w:pStyle w:val="NoSpacing"/>
        <w:jc w:val="center"/>
        <w:rPr>
          <w:rFonts w:ascii="Times New Roman" w:hAnsi="Times New Roman" w:cs="Times New Roman"/>
          <w:color w:val="000000" w:themeColor="text1"/>
          <w:sz w:val="24"/>
          <w:szCs w:val="24"/>
        </w:rPr>
      </w:pPr>
    </w:p>
    <w:p w14:paraId="1D070376" w14:textId="77777777" w:rsidR="0091233A" w:rsidRPr="00E93606" w:rsidRDefault="0091233A" w:rsidP="00A21618">
      <w:pPr>
        <w:pStyle w:val="NoSpacing"/>
        <w:jc w:val="center"/>
        <w:rPr>
          <w:rFonts w:ascii="Times New Roman" w:hAnsi="Times New Roman" w:cs="Times New Roman"/>
          <w:color w:val="000000" w:themeColor="text1"/>
          <w:sz w:val="24"/>
          <w:szCs w:val="24"/>
        </w:rPr>
      </w:pPr>
    </w:p>
    <w:p w14:paraId="4E6482C2" w14:textId="05CD7DDD" w:rsidR="002D0FEB" w:rsidRPr="00E93606" w:rsidRDefault="00584E53" w:rsidP="008858DF">
      <w:pPr>
        <w:pStyle w:val="NoSpacing"/>
        <w:jc w:val="center"/>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lang w:val="sr-Cyrl-RS"/>
        </w:rPr>
        <w:t>Извођење радова</w:t>
      </w:r>
      <w:r w:rsidR="008858DF" w:rsidRPr="008858DF">
        <w:rPr>
          <w:rFonts w:ascii="Times New Roman" w:hAnsi="Times New Roman" w:cs="Times New Roman"/>
          <w:b/>
          <w:color w:val="000000" w:themeColor="text1"/>
          <w:sz w:val="24"/>
          <w:szCs w:val="24"/>
        </w:rPr>
        <w:t xml:space="preserve"> за реализацију пројекта Библиотечки трг</w:t>
      </w:r>
    </w:p>
    <w:p w14:paraId="00F92EA3"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6ED08F78" w14:textId="77777777" w:rsidR="00990068" w:rsidRPr="00E93606" w:rsidRDefault="00990068" w:rsidP="00A21618">
      <w:pPr>
        <w:pStyle w:val="NoSpacing"/>
        <w:jc w:val="both"/>
        <w:rPr>
          <w:rFonts w:ascii="Times New Roman" w:hAnsi="Times New Roman" w:cs="Times New Roman"/>
          <w:color w:val="000000" w:themeColor="text1"/>
          <w:sz w:val="24"/>
          <w:szCs w:val="24"/>
        </w:rPr>
      </w:pPr>
    </w:p>
    <w:p w14:paraId="727ED4BD"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06B45957"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4FD4153A" w14:textId="37B7798B" w:rsidR="002D0FEB" w:rsidRPr="00E93606" w:rsidRDefault="002D0FEB" w:rsidP="001E13D0">
      <w:pPr>
        <w:pStyle w:val="NoSpacing"/>
        <w:ind w:left="4320" w:hanging="4320"/>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u w:val="single"/>
        </w:rPr>
        <w:t>Рок за подношење понуда:</w:t>
      </w:r>
      <w:r w:rsidR="0052640C" w:rsidRPr="00E93606">
        <w:rPr>
          <w:rFonts w:ascii="Times New Roman" w:hAnsi="Times New Roman" w:cs="Times New Roman"/>
          <w:color w:val="000000" w:themeColor="text1"/>
          <w:sz w:val="24"/>
          <w:szCs w:val="24"/>
        </w:rPr>
        <w:tab/>
      </w:r>
      <w:r w:rsidR="00FA38EE">
        <w:rPr>
          <w:rFonts w:ascii="Times New Roman" w:hAnsi="Times New Roman" w:cs="Times New Roman"/>
          <w:color w:val="000000" w:themeColor="text1"/>
          <w:sz w:val="24"/>
          <w:szCs w:val="24"/>
          <w:lang w:val="sr-Cyrl-RS"/>
        </w:rPr>
        <w:t>8</w:t>
      </w:r>
      <w:r w:rsidR="00447717" w:rsidRPr="00E93606">
        <w:rPr>
          <w:rFonts w:ascii="Times New Roman" w:hAnsi="Times New Roman" w:cs="Times New Roman"/>
          <w:color w:val="000000" w:themeColor="text1"/>
          <w:sz w:val="24"/>
          <w:szCs w:val="24"/>
          <w:lang w:val="sr-Cyrl-RS"/>
        </w:rPr>
        <w:t>.</w:t>
      </w:r>
      <w:r w:rsidR="000B6621" w:rsidRPr="00E93606">
        <w:rPr>
          <w:rFonts w:ascii="Times New Roman" w:hAnsi="Times New Roman" w:cs="Times New Roman"/>
          <w:color w:val="000000" w:themeColor="text1"/>
          <w:sz w:val="24"/>
          <w:szCs w:val="24"/>
          <w:lang w:val="sr-Latn-RS"/>
        </w:rPr>
        <w:t xml:space="preserve"> </w:t>
      </w:r>
      <w:r w:rsidR="00FA38EE">
        <w:rPr>
          <w:rFonts w:ascii="Times New Roman" w:hAnsi="Times New Roman" w:cs="Times New Roman"/>
          <w:color w:val="000000" w:themeColor="text1"/>
          <w:sz w:val="24"/>
          <w:szCs w:val="24"/>
          <w:lang w:val="sr-Cyrl-RS"/>
        </w:rPr>
        <w:t>7</w:t>
      </w:r>
      <w:r w:rsidR="001B212A" w:rsidRPr="00E93606">
        <w:rPr>
          <w:rFonts w:ascii="Times New Roman" w:hAnsi="Times New Roman" w:cs="Times New Roman"/>
          <w:color w:val="000000" w:themeColor="text1"/>
          <w:sz w:val="24"/>
          <w:szCs w:val="24"/>
          <w:lang w:val="sr-Cyrl-RS"/>
        </w:rPr>
        <w:t>.</w:t>
      </w:r>
      <w:r w:rsidR="000B6621" w:rsidRPr="00E93606">
        <w:rPr>
          <w:rFonts w:ascii="Times New Roman" w:hAnsi="Times New Roman" w:cs="Times New Roman"/>
          <w:color w:val="000000" w:themeColor="text1"/>
          <w:sz w:val="24"/>
          <w:szCs w:val="24"/>
          <w:lang w:val="sr-Latn-RS"/>
        </w:rPr>
        <w:t xml:space="preserve"> </w:t>
      </w:r>
      <w:r w:rsidR="001B212A" w:rsidRPr="00E93606">
        <w:rPr>
          <w:rFonts w:ascii="Times New Roman" w:hAnsi="Times New Roman" w:cs="Times New Roman"/>
          <w:color w:val="000000" w:themeColor="text1"/>
          <w:sz w:val="24"/>
          <w:szCs w:val="24"/>
          <w:lang w:val="sr-Cyrl-RS"/>
        </w:rPr>
        <w:t>202</w:t>
      </w:r>
      <w:r w:rsidR="00FA38EE">
        <w:rPr>
          <w:rFonts w:ascii="Times New Roman" w:hAnsi="Times New Roman" w:cs="Times New Roman"/>
          <w:color w:val="000000" w:themeColor="text1"/>
          <w:sz w:val="24"/>
          <w:szCs w:val="24"/>
          <w:lang w:val="sr-Cyrl-RS"/>
        </w:rPr>
        <w:t>4</w:t>
      </w:r>
      <w:r w:rsidR="001B212A" w:rsidRPr="00E93606">
        <w:rPr>
          <w:rFonts w:ascii="Times New Roman" w:hAnsi="Times New Roman" w:cs="Times New Roman"/>
          <w:color w:val="000000" w:themeColor="text1"/>
          <w:sz w:val="24"/>
          <w:szCs w:val="24"/>
          <w:lang w:val="sr-Cyrl-RS"/>
        </w:rPr>
        <w:t>.</w:t>
      </w:r>
      <w:r w:rsidR="00447717" w:rsidRPr="00E93606">
        <w:rPr>
          <w:rFonts w:ascii="Times New Roman" w:hAnsi="Times New Roman" w:cs="Times New Roman"/>
          <w:color w:val="000000" w:themeColor="text1"/>
          <w:sz w:val="24"/>
          <w:szCs w:val="24"/>
        </w:rPr>
        <w:t xml:space="preserve"> године до 11</w:t>
      </w:r>
      <w:r w:rsidRPr="00E93606">
        <w:rPr>
          <w:rFonts w:ascii="Times New Roman" w:hAnsi="Times New Roman" w:cs="Times New Roman"/>
          <w:color w:val="000000" w:themeColor="text1"/>
          <w:sz w:val="24"/>
          <w:szCs w:val="24"/>
        </w:rPr>
        <w:t>:00 сати, без обзира на начин достављања</w:t>
      </w:r>
    </w:p>
    <w:p w14:paraId="163F3BDF"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12E89FC6" w14:textId="799C71F8" w:rsidR="002D0FEB" w:rsidRPr="00E93606" w:rsidRDefault="002D0FEB" w:rsidP="00A2161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u w:val="single"/>
        </w:rPr>
        <w:t>Понуде доставити на адресу:</w:t>
      </w:r>
      <w:r w:rsidRPr="00E93606">
        <w:rPr>
          <w:rFonts w:ascii="Times New Roman" w:hAnsi="Times New Roman" w:cs="Times New Roman"/>
          <w:color w:val="000000" w:themeColor="text1"/>
          <w:sz w:val="24"/>
          <w:szCs w:val="24"/>
        </w:rPr>
        <w:tab/>
      </w:r>
      <w:r w:rsidR="001E13D0" w:rsidRPr="00E93606">
        <w:rPr>
          <w:rFonts w:ascii="Times New Roman" w:hAnsi="Times New Roman" w:cs="Times New Roman"/>
          <w:color w:val="000000" w:themeColor="text1"/>
          <w:sz w:val="24"/>
          <w:szCs w:val="24"/>
        </w:rPr>
        <w:tab/>
      </w:r>
      <w:r w:rsidR="00DF7DF7" w:rsidRPr="00E93606">
        <w:rPr>
          <w:rFonts w:ascii="Times New Roman" w:hAnsi="Times New Roman" w:cs="Times New Roman"/>
          <w:color w:val="000000" w:themeColor="text1"/>
          <w:sz w:val="24"/>
          <w:szCs w:val="24"/>
          <w:lang w:val="sr-Cyrl-RS"/>
        </w:rPr>
        <w:t>Народна библиотека  „Радоје Домановић“</w:t>
      </w:r>
    </w:p>
    <w:p w14:paraId="7AEBF048" w14:textId="7B88C048" w:rsidR="00447717" w:rsidRPr="00E93606" w:rsidRDefault="00447717" w:rsidP="00A2161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 xml:space="preserve">                                                                               </w:t>
      </w:r>
      <w:r w:rsidR="00C00EEA" w:rsidRPr="00E93606">
        <w:rPr>
          <w:rFonts w:ascii="Times New Roman" w:hAnsi="Times New Roman" w:cs="Times New Roman"/>
          <w:color w:val="000000" w:themeColor="text1"/>
          <w:sz w:val="24"/>
          <w:szCs w:val="24"/>
          <w:lang w:val="sr-Cyrl-RS"/>
        </w:rPr>
        <w:t xml:space="preserve">Мејл:  </w:t>
      </w:r>
      <w:r w:rsidR="00DF7DF7" w:rsidRPr="00E93606">
        <w:rPr>
          <w:rFonts w:ascii="Times New Roman" w:hAnsi="Times New Roman" w:cs="Times New Roman"/>
          <w:color w:val="000000" w:themeColor="text1"/>
          <w:sz w:val="24"/>
          <w:szCs w:val="24"/>
          <w:lang w:val="sr-Latn-RS"/>
        </w:rPr>
        <w:t>n</w:t>
      </w:r>
      <w:r w:rsidR="00DF7DF7" w:rsidRPr="00E93606">
        <w:rPr>
          <w:rFonts w:ascii="Times New Roman" w:hAnsi="Times New Roman" w:cs="Times New Roman"/>
          <w:color w:val="000000" w:themeColor="text1"/>
          <w:sz w:val="24"/>
          <w:szCs w:val="24"/>
          <w:lang w:val="sr-Cyrl-RS"/>
        </w:rPr>
        <w:t>bleskovac</w:t>
      </w:r>
      <w:r w:rsidR="00C00EEA" w:rsidRPr="00E93606">
        <w:rPr>
          <w:rFonts w:ascii="Times New Roman" w:hAnsi="Times New Roman" w:cs="Times New Roman"/>
          <w:color w:val="000000" w:themeColor="text1"/>
          <w:sz w:val="24"/>
          <w:szCs w:val="24"/>
        </w:rPr>
        <w:t>@gmail.com</w:t>
      </w:r>
      <w:r w:rsidRPr="00E93606">
        <w:rPr>
          <w:rFonts w:ascii="Times New Roman" w:hAnsi="Times New Roman" w:cs="Times New Roman"/>
          <w:color w:val="000000" w:themeColor="text1"/>
          <w:sz w:val="24"/>
          <w:szCs w:val="24"/>
          <w:lang w:val="sr-Cyrl-RS"/>
        </w:rPr>
        <w:t xml:space="preserve"> </w:t>
      </w:r>
    </w:p>
    <w:p w14:paraId="01462688" w14:textId="3EA7BEA0" w:rsidR="002D0FEB" w:rsidRPr="00E93606" w:rsidRDefault="009E7A36" w:rsidP="00A2161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rPr>
        <w:tab/>
      </w:r>
      <w:r w:rsidR="001E13D0" w:rsidRPr="00E93606">
        <w:rPr>
          <w:rFonts w:ascii="Times New Roman" w:hAnsi="Times New Roman" w:cs="Times New Roman"/>
          <w:color w:val="000000" w:themeColor="text1"/>
          <w:sz w:val="24"/>
          <w:szCs w:val="24"/>
        </w:rPr>
        <w:tab/>
      </w:r>
      <w:r w:rsidR="001E13D0" w:rsidRPr="00E93606">
        <w:rPr>
          <w:rFonts w:ascii="Times New Roman" w:hAnsi="Times New Roman" w:cs="Times New Roman"/>
          <w:color w:val="000000" w:themeColor="text1"/>
          <w:sz w:val="24"/>
          <w:szCs w:val="24"/>
        </w:rPr>
        <w:tab/>
      </w:r>
      <w:r w:rsidR="001E13D0" w:rsidRPr="00E93606">
        <w:rPr>
          <w:rFonts w:ascii="Times New Roman" w:hAnsi="Times New Roman" w:cs="Times New Roman"/>
          <w:color w:val="000000" w:themeColor="text1"/>
          <w:sz w:val="24"/>
          <w:szCs w:val="24"/>
        </w:rPr>
        <w:tab/>
      </w:r>
      <w:r w:rsidR="001E13D0" w:rsidRPr="00E93606">
        <w:rPr>
          <w:rFonts w:ascii="Times New Roman" w:hAnsi="Times New Roman" w:cs="Times New Roman"/>
          <w:color w:val="000000" w:themeColor="text1"/>
          <w:sz w:val="24"/>
          <w:szCs w:val="24"/>
        </w:rPr>
        <w:tab/>
      </w:r>
      <w:r w:rsidR="001E13D0" w:rsidRPr="00E93606">
        <w:rPr>
          <w:rFonts w:ascii="Times New Roman" w:hAnsi="Times New Roman" w:cs="Times New Roman"/>
          <w:color w:val="000000" w:themeColor="text1"/>
          <w:sz w:val="24"/>
          <w:szCs w:val="24"/>
        </w:rPr>
        <w:tab/>
      </w:r>
      <w:r w:rsidR="00DF7DF7" w:rsidRPr="00E93606">
        <w:rPr>
          <w:rFonts w:ascii="Times New Roman" w:hAnsi="Times New Roman" w:cs="Times New Roman"/>
          <w:color w:val="000000" w:themeColor="text1"/>
          <w:sz w:val="24"/>
          <w:szCs w:val="24"/>
          <w:lang w:val="sr-Cyrl-RS"/>
        </w:rPr>
        <w:t>Булевар ослобођења 61.</w:t>
      </w:r>
      <w:r w:rsidR="00447717" w:rsidRPr="00E93606">
        <w:rPr>
          <w:rFonts w:ascii="Times New Roman" w:hAnsi="Times New Roman" w:cs="Times New Roman"/>
          <w:color w:val="000000" w:themeColor="text1"/>
          <w:sz w:val="24"/>
          <w:szCs w:val="24"/>
          <w:lang w:val="sr-Cyrl-RS"/>
        </w:rPr>
        <w:t xml:space="preserve"> , 16000 Лесковац</w:t>
      </w:r>
    </w:p>
    <w:p w14:paraId="7B40DA56"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02051886"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188A6E53" w14:textId="77777777" w:rsidR="002D0FEB" w:rsidRPr="00E93606" w:rsidRDefault="002D0FEB" w:rsidP="00A21618">
      <w:pPr>
        <w:pStyle w:val="NoSpacing"/>
        <w:jc w:val="both"/>
        <w:rPr>
          <w:rFonts w:ascii="Times New Roman" w:hAnsi="Times New Roman" w:cs="Times New Roman"/>
          <w:color w:val="000000" w:themeColor="text1"/>
          <w:sz w:val="24"/>
          <w:szCs w:val="24"/>
        </w:rPr>
      </w:pPr>
    </w:p>
    <w:p w14:paraId="11B72EFD" w14:textId="77777777" w:rsidR="001E13D0" w:rsidRPr="00E93606" w:rsidRDefault="001E13D0" w:rsidP="00A21618">
      <w:pPr>
        <w:pStyle w:val="NoSpacing"/>
        <w:jc w:val="both"/>
        <w:rPr>
          <w:rFonts w:ascii="Times New Roman" w:hAnsi="Times New Roman" w:cs="Times New Roman"/>
          <w:color w:val="000000" w:themeColor="text1"/>
          <w:sz w:val="24"/>
          <w:szCs w:val="24"/>
          <w:lang w:val="sr-Latn-RS"/>
        </w:rPr>
      </w:pPr>
    </w:p>
    <w:p w14:paraId="521CD625" w14:textId="77777777" w:rsidR="00990068" w:rsidRPr="00E93606" w:rsidRDefault="00990068" w:rsidP="00A21618">
      <w:pPr>
        <w:pStyle w:val="NoSpacing"/>
        <w:jc w:val="both"/>
        <w:rPr>
          <w:rFonts w:ascii="Times New Roman" w:hAnsi="Times New Roman" w:cs="Times New Roman"/>
          <w:color w:val="000000" w:themeColor="text1"/>
          <w:sz w:val="24"/>
          <w:szCs w:val="24"/>
          <w:lang w:val="sr-Latn-RS"/>
        </w:rPr>
      </w:pPr>
    </w:p>
    <w:p w14:paraId="0A946414" w14:textId="77777777" w:rsidR="00F73BC8" w:rsidRDefault="00F73BC8" w:rsidP="00A21618">
      <w:pPr>
        <w:pStyle w:val="NoSpacing"/>
        <w:jc w:val="both"/>
        <w:rPr>
          <w:rFonts w:ascii="Times New Roman" w:hAnsi="Times New Roman" w:cs="Times New Roman"/>
          <w:color w:val="000000" w:themeColor="text1"/>
          <w:sz w:val="24"/>
          <w:szCs w:val="24"/>
        </w:rPr>
      </w:pPr>
    </w:p>
    <w:p w14:paraId="147F75A4" w14:textId="77777777" w:rsidR="00BD3919" w:rsidRDefault="00BD3919" w:rsidP="00A21618">
      <w:pPr>
        <w:pStyle w:val="NoSpacing"/>
        <w:jc w:val="both"/>
        <w:rPr>
          <w:rFonts w:ascii="Times New Roman" w:hAnsi="Times New Roman" w:cs="Times New Roman"/>
          <w:color w:val="000000" w:themeColor="text1"/>
          <w:sz w:val="24"/>
          <w:szCs w:val="24"/>
        </w:rPr>
      </w:pPr>
    </w:p>
    <w:p w14:paraId="78D0E067" w14:textId="77777777" w:rsidR="00BD3919" w:rsidRDefault="00BD3919" w:rsidP="00A21618">
      <w:pPr>
        <w:pStyle w:val="NoSpacing"/>
        <w:jc w:val="both"/>
        <w:rPr>
          <w:rFonts w:ascii="Times New Roman" w:hAnsi="Times New Roman" w:cs="Times New Roman"/>
          <w:color w:val="000000" w:themeColor="text1"/>
          <w:sz w:val="24"/>
          <w:szCs w:val="24"/>
        </w:rPr>
      </w:pPr>
    </w:p>
    <w:p w14:paraId="003DC8BB" w14:textId="77777777" w:rsidR="00BD3919" w:rsidRDefault="00BD3919" w:rsidP="00A21618">
      <w:pPr>
        <w:pStyle w:val="NoSpacing"/>
        <w:jc w:val="both"/>
        <w:rPr>
          <w:rFonts w:ascii="Times New Roman" w:hAnsi="Times New Roman" w:cs="Times New Roman"/>
          <w:color w:val="000000" w:themeColor="text1"/>
          <w:sz w:val="24"/>
          <w:szCs w:val="24"/>
        </w:rPr>
      </w:pPr>
    </w:p>
    <w:p w14:paraId="61D0199C" w14:textId="77777777" w:rsidR="00E423A6" w:rsidRDefault="00E423A6" w:rsidP="00A21618">
      <w:pPr>
        <w:pStyle w:val="NoSpacing"/>
        <w:jc w:val="both"/>
        <w:rPr>
          <w:rFonts w:ascii="Times New Roman" w:hAnsi="Times New Roman" w:cs="Times New Roman"/>
          <w:color w:val="000000" w:themeColor="text1"/>
          <w:sz w:val="24"/>
          <w:szCs w:val="24"/>
        </w:rPr>
      </w:pPr>
    </w:p>
    <w:p w14:paraId="07736671" w14:textId="77777777" w:rsidR="00E423A6" w:rsidRDefault="00E423A6" w:rsidP="00A21618">
      <w:pPr>
        <w:pStyle w:val="NoSpacing"/>
        <w:jc w:val="both"/>
        <w:rPr>
          <w:rFonts w:ascii="Times New Roman" w:hAnsi="Times New Roman" w:cs="Times New Roman"/>
          <w:color w:val="000000" w:themeColor="text1"/>
          <w:sz w:val="24"/>
          <w:szCs w:val="24"/>
        </w:rPr>
      </w:pPr>
    </w:p>
    <w:p w14:paraId="5D4A6468" w14:textId="77777777" w:rsidR="00BD3919" w:rsidRPr="00BD3919" w:rsidRDefault="00BD3919" w:rsidP="00A21618">
      <w:pPr>
        <w:pStyle w:val="NoSpacing"/>
        <w:jc w:val="both"/>
        <w:rPr>
          <w:rFonts w:ascii="Times New Roman" w:hAnsi="Times New Roman" w:cs="Times New Roman"/>
          <w:color w:val="000000" w:themeColor="text1"/>
          <w:sz w:val="24"/>
          <w:szCs w:val="24"/>
        </w:rPr>
      </w:pPr>
    </w:p>
    <w:p w14:paraId="1BB79D2D" w14:textId="1F34C9B5" w:rsidR="00F73BC8" w:rsidRPr="00E93606" w:rsidRDefault="00FA38EE" w:rsidP="00F73BC8">
      <w:pPr>
        <w:pStyle w:val="NoSpacing"/>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sr-Cyrl-RS"/>
        </w:rPr>
        <w:t>Јун/јул</w:t>
      </w:r>
      <w:r w:rsidR="00F73BC8" w:rsidRPr="00E93606">
        <w:rPr>
          <w:rFonts w:ascii="Times New Roman" w:hAnsi="Times New Roman" w:cs="Times New Roman"/>
          <w:color w:val="000000" w:themeColor="text1"/>
          <w:sz w:val="24"/>
          <w:szCs w:val="24"/>
        </w:rPr>
        <w:t>, 202</w:t>
      </w:r>
      <w:r>
        <w:rPr>
          <w:rFonts w:ascii="Times New Roman" w:hAnsi="Times New Roman" w:cs="Times New Roman"/>
          <w:color w:val="000000" w:themeColor="text1"/>
          <w:sz w:val="24"/>
          <w:szCs w:val="24"/>
          <w:lang w:val="sr-Cyrl-RS"/>
        </w:rPr>
        <w:t>4</w:t>
      </w:r>
      <w:r w:rsidR="00F73BC8" w:rsidRPr="00E93606">
        <w:rPr>
          <w:rFonts w:ascii="Times New Roman" w:hAnsi="Times New Roman" w:cs="Times New Roman"/>
          <w:color w:val="000000" w:themeColor="text1"/>
          <w:sz w:val="24"/>
          <w:szCs w:val="24"/>
        </w:rPr>
        <w:t>. године</w:t>
      </w:r>
    </w:p>
    <w:p w14:paraId="6E1576ED" w14:textId="77777777" w:rsidR="00F73BC8" w:rsidRDefault="00F73BC8" w:rsidP="00F73BC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rPr>
        <w:t xml:space="preserve"> </w:t>
      </w:r>
    </w:p>
    <w:p w14:paraId="57F146CC" w14:textId="77777777" w:rsidR="00130802" w:rsidRPr="00130802" w:rsidRDefault="00130802" w:rsidP="00F73BC8">
      <w:pPr>
        <w:pStyle w:val="NoSpacing"/>
        <w:jc w:val="both"/>
        <w:rPr>
          <w:rFonts w:ascii="Times New Roman" w:hAnsi="Times New Roman" w:cs="Times New Roman"/>
          <w:color w:val="000000" w:themeColor="text1"/>
          <w:sz w:val="24"/>
          <w:szCs w:val="24"/>
          <w:lang w:val="sr-Cyrl-RS"/>
        </w:rPr>
      </w:pPr>
    </w:p>
    <w:p w14:paraId="3750247B" w14:textId="77777777" w:rsidR="00990068" w:rsidRPr="00E93606" w:rsidRDefault="00990068" w:rsidP="00F73BC8">
      <w:pPr>
        <w:pStyle w:val="NoSpacing"/>
        <w:jc w:val="both"/>
        <w:rPr>
          <w:rFonts w:ascii="Times New Roman" w:hAnsi="Times New Roman" w:cs="Times New Roman"/>
          <w:color w:val="000000" w:themeColor="text1"/>
          <w:sz w:val="24"/>
          <w:szCs w:val="24"/>
        </w:rPr>
      </w:pPr>
    </w:p>
    <w:p w14:paraId="6168ED92" w14:textId="4BAF1C74" w:rsidR="0091233A" w:rsidRPr="00E93606" w:rsidRDefault="001B212A" w:rsidP="00A21618">
      <w:pPr>
        <w:pStyle w:val="NoSpacing"/>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lastRenderedPageBreak/>
        <w:t>На основу члана 27</w:t>
      </w:r>
      <w:r w:rsidR="00477DEE" w:rsidRPr="00E93606">
        <w:rPr>
          <w:rFonts w:ascii="Times New Roman" w:hAnsi="Times New Roman" w:cs="Times New Roman"/>
          <w:color w:val="000000" w:themeColor="text1"/>
          <w:sz w:val="24"/>
          <w:szCs w:val="24"/>
        </w:rPr>
        <w:t xml:space="preserve">. став </w:t>
      </w:r>
      <w:r w:rsidRPr="00E93606">
        <w:rPr>
          <w:rFonts w:ascii="Times New Roman" w:hAnsi="Times New Roman" w:cs="Times New Roman"/>
          <w:color w:val="000000" w:themeColor="text1"/>
          <w:sz w:val="24"/>
          <w:szCs w:val="24"/>
          <w:lang w:val="sr-Cyrl-RS"/>
        </w:rPr>
        <w:t xml:space="preserve"> 1. тачка 1</w:t>
      </w:r>
      <w:r w:rsidR="00477DEE" w:rsidRPr="00E93606">
        <w:rPr>
          <w:rFonts w:ascii="Times New Roman" w:hAnsi="Times New Roman" w:cs="Times New Roman"/>
          <w:color w:val="000000" w:themeColor="text1"/>
          <w:sz w:val="24"/>
          <w:szCs w:val="24"/>
        </w:rPr>
        <w:t>. Закона о јавним набавкама („Службени гласник РС“</w:t>
      </w:r>
      <w:r w:rsidRPr="00E93606">
        <w:rPr>
          <w:rFonts w:ascii="Times New Roman" w:hAnsi="Times New Roman" w:cs="Times New Roman"/>
          <w:color w:val="000000" w:themeColor="text1"/>
          <w:sz w:val="24"/>
          <w:szCs w:val="24"/>
        </w:rPr>
        <w:t xml:space="preserve"> бр. 91/2019</w:t>
      </w:r>
      <w:r w:rsidR="00477DEE" w:rsidRPr="00E93606">
        <w:rPr>
          <w:rFonts w:ascii="Times New Roman" w:hAnsi="Times New Roman" w:cs="Times New Roman"/>
          <w:color w:val="000000" w:themeColor="text1"/>
          <w:sz w:val="24"/>
          <w:szCs w:val="24"/>
        </w:rPr>
        <w:t>, у даљем тексту: Закон),</w:t>
      </w:r>
      <w:r w:rsidR="00CE1635" w:rsidRPr="00E93606">
        <w:rPr>
          <w:rFonts w:ascii="Times New Roman" w:hAnsi="Times New Roman" w:cs="Times New Roman"/>
          <w:color w:val="000000" w:themeColor="text1"/>
          <w:sz w:val="24"/>
          <w:szCs w:val="24"/>
        </w:rPr>
        <w:t xml:space="preserve"> </w:t>
      </w:r>
      <w:r w:rsidR="00E27AE3" w:rsidRPr="00E93606">
        <w:rPr>
          <w:rFonts w:ascii="Times New Roman" w:hAnsi="Times New Roman" w:cs="Times New Roman"/>
          <w:color w:val="000000" w:themeColor="text1"/>
          <w:sz w:val="24"/>
          <w:szCs w:val="24"/>
          <w:lang w:val="sr-Cyrl-RS"/>
        </w:rPr>
        <w:t xml:space="preserve"> </w:t>
      </w:r>
      <w:r w:rsidR="00447717" w:rsidRPr="00E93606">
        <w:rPr>
          <w:rFonts w:ascii="Times New Roman" w:hAnsi="Times New Roman" w:cs="Times New Roman"/>
          <w:color w:val="000000" w:themeColor="text1"/>
          <w:sz w:val="24"/>
          <w:szCs w:val="24"/>
          <w:lang w:val="sr-Cyrl-RS"/>
        </w:rPr>
        <w:t xml:space="preserve">и чл. </w:t>
      </w:r>
      <w:r w:rsidR="00B47D00" w:rsidRPr="00E93606">
        <w:rPr>
          <w:rFonts w:ascii="Times New Roman" w:hAnsi="Times New Roman" w:cs="Times New Roman"/>
          <w:color w:val="000000" w:themeColor="text1"/>
          <w:sz w:val="24"/>
          <w:szCs w:val="24"/>
          <w:lang w:val="sr-Latn-RS"/>
        </w:rPr>
        <w:t>21</w:t>
      </w:r>
      <w:r w:rsidR="00447717" w:rsidRPr="00E93606">
        <w:rPr>
          <w:rFonts w:ascii="Times New Roman" w:hAnsi="Times New Roman" w:cs="Times New Roman"/>
          <w:color w:val="000000" w:themeColor="text1"/>
          <w:sz w:val="24"/>
          <w:szCs w:val="24"/>
          <w:lang w:val="sr-Cyrl-RS"/>
        </w:rPr>
        <w:t xml:space="preserve">. </w:t>
      </w:r>
      <w:r w:rsidR="00B47D00" w:rsidRPr="00E93606">
        <w:rPr>
          <w:rFonts w:ascii="Times New Roman" w:hAnsi="Times New Roman" w:cs="Times New Roman"/>
          <w:color w:val="000000" w:themeColor="text1"/>
          <w:sz w:val="24"/>
          <w:szCs w:val="24"/>
          <w:lang w:val="sr-Cyrl-RS"/>
        </w:rPr>
        <w:t>И 28. Павилника о ближем уређењу поступка јавних набавки Народне библиотеке „Радоје Домановић“ у</w:t>
      </w:r>
      <w:r w:rsidR="00447717" w:rsidRPr="00E93606">
        <w:rPr>
          <w:rFonts w:ascii="Times New Roman" w:hAnsi="Times New Roman" w:cs="Times New Roman"/>
          <w:color w:val="000000" w:themeColor="text1"/>
          <w:sz w:val="24"/>
          <w:szCs w:val="24"/>
          <w:lang w:val="sr-Cyrl-RS"/>
        </w:rPr>
        <w:t xml:space="preserve"> Лесковц</w:t>
      </w:r>
      <w:r w:rsidR="00B47D00" w:rsidRPr="00E93606">
        <w:rPr>
          <w:rFonts w:ascii="Times New Roman" w:hAnsi="Times New Roman" w:cs="Times New Roman"/>
          <w:color w:val="000000" w:themeColor="text1"/>
          <w:sz w:val="24"/>
          <w:szCs w:val="24"/>
          <w:lang w:val="sr-Cyrl-RS"/>
        </w:rPr>
        <w:t>у</w:t>
      </w:r>
      <w:r w:rsidR="00447717" w:rsidRPr="00E93606">
        <w:rPr>
          <w:rFonts w:ascii="Times New Roman" w:hAnsi="Times New Roman" w:cs="Times New Roman"/>
          <w:color w:val="000000" w:themeColor="text1"/>
          <w:sz w:val="24"/>
          <w:szCs w:val="24"/>
          <w:lang w:val="sr-Cyrl-RS"/>
        </w:rPr>
        <w:t xml:space="preserve"> бр. </w:t>
      </w:r>
      <w:r w:rsidR="00B47D00" w:rsidRPr="00E93606">
        <w:rPr>
          <w:rFonts w:ascii="Times New Roman" w:hAnsi="Times New Roman" w:cs="Times New Roman"/>
          <w:color w:val="000000" w:themeColor="text1"/>
          <w:sz w:val="24"/>
          <w:szCs w:val="24"/>
          <w:lang w:val="sr-Cyrl-RS"/>
        </w:rPr>
        <w:t>518/2020</w:t>
      </w:r>
      <w:r w:rsidR="00447717" w:rsidRPr="00E93606">
        <w:rPr>
          <w:rFonts w:ascii="Times New Roman" w:hAnsi="Times New Roman" w:cs="Times New Roman"/>
          <w:color w:val="000000" w:themeColor="text1"/>
          <w:sz w:val="24"/>
          <w:szCs w:val="24"/>
        </w:rPr>
        <w:t xml:space="preserve"> </w:t>
      </w:r>
      <w:r w:rsidR="00447717" w:rsidRPr="00E93606">
        <w:rPr>
          <w:rFonts w:ascii="Times New Roman" w:hAnsi="Times New Roman" w:cs="Times New Roman"/>
          <w:color w:val="000000" w:themeColor="text1"/>
          <w:sz w:val="24"/>
          <w:szCs w:val="24"/>
          <w:lang w:val="sr-Cyrl-RS"/>
        </w:rPr>
        <w:t xml:space="preserve">од </w:t>
      </w:r>
      <w:r w:rsidR="00B47D00" w:rsidRPr="00E93606">
        <w:rPr>
          <w:rFonts w:ascii="Times New Roman" w:hAnsi="Times New Roman" w:cs="Times New Roman"/>
          <w:color w:val="000000" w:themeColor="text1"/>
          <w:sz w:val="24"/>
          <w:szCs w:val="24"/>
          <w:lang w:val="sr-Cyrl-RS"/>
        </w:rPr>
        <w:t>11</w:t>
      </w:r>
      <w:r w:rsidR="00447717" w:rsidRPr="00E93606">
        <w:rPr>
          <w:rFonts w:ascii="Times New Roman" w:hAnsi="Times New Roman" w:cs="Times New Roman"/>
          <w:color w:val="000000" w:themeColor="text1"/>
          <w:sz w:val="24"/>
          <w:szCs w:val="24"/>
          <w:lang w:val="sr-Cyrl-RS"/>
        </w:rPr>
        <w:t>.09.2020. године</w:t>
      </w:r>
      <w:r w:rsidR="00E27AE3" w:rsidRPr="00E93606">
        <w:rPr>
          <w:rFonts w:ascii="Times New Roman" w:hAnsi="Times New Roman" w:cs="Times New Roman"/>
          <w:color w:val="000000" w:themeColor="text1"/>
          <w:sz w:val="24"/>
          <w:szCs w:val="24"/>
          <w:lang w:val="sr-Cyrl-RS"/>
        </w:rPr>
        <w:t>,</w:t>
      </w:r>
      <w:r w:rsidR="00B23C3F" w:rsidRPr="00E93606">
        <w:rPr>
          <w:rFonts w:ascii="Times New Roman" w:hAnsi="Times New Roman" w:cs="Times New Roman"/>
          <w:color w:val="000000" w:themeColor="text1"/>
          <w:sz w:val="24"/>
          <w:szCs w:val="24"/>
          <w:lang w:val="sr-Cyrl-RS"/>
        </w:rPr>
        <w:t xml:space="preserve"> Одлуком о спровођењу поступка набавке на које се Закон о ја</w:t>
      </w:r>
      <w:r w:rsidR="004D6B67" w:rsidRPr="00E93606">
        <w:rPr>
          <w:rFonts w:ascii="Times New Roman" w:hAnsi="Times New Roman" w:cs="Times New Roman"/>
          <w:color w:val="000000" w:themeColor="text1"/>
          <w:sz w:val="24"/>
          <w:szCs w:val="24"/>
          <w:lang w:val="sr-Cyrl-RS"/>
        </w:rPr>
        <w:t>вним набавкама не примењује бр</w:t>
      </w:r>
      <w:r w:rsidR="004D6B67" w:rsidRPr="00E517F9">
        <w:rPr>
          <w:rFonts w:ascii="Times New Roman" w:hAnsi="Times New Roman" w:cs="Times New Roman"/>
          <w:sz w:val="24"/>
          <w:szCs w:val="24"/>
          <w:lang w:val="sr-Cyrl-RS"/>
        </w:rPr>
        <w:t xml:space="preserve">. </w:t>
      </w:r>
      <w:r w:rsidR="00A20202" w:rsidRPr="00E517F9">
        <w:rPr>
          <w:rFonts w:ascii="Times New Roman" w:hAnsi="Times New Roman" w:cs="Times New Roman"/>
          <w:sz w:val="24"/>
          <w:szCs w:val="24"/>
          <w:lang w:val="sr-Cyrl-RS"/>
        </w:rPr>
        <w:t>1</w:t>
      </w:r>
      <w:r w:rsidR="00FA38EE" w:rsidRPr="00E517F9">
        <w:rPr>
          <w:rFonts w:ascii="Times New Roman" w:hAnsi="Times New Roman" w:cs="Times New Roman"/>
          <w:sz w:val="24"/>
          <w:szCs w:val="24"/>
          <w:lang w:val="sr-Cyrl-RS"/>
        </w:rPr>
        <w:t>4</w:t>
      </w:r>
      <w:r w:rsidR="00E517F9" w:rsidRPr="00E517F9">
        <w:rPr>
          <w:rFonts w:ascii="Times New Roman" w:hAnsi="Times New Roman" w:cs="Times New Roman"/>
          <w:sz w:val="24"/>
          <w:szCs w:val="24"/>
          <w:lang w:val="sr-Cyrl-RS"/>
        </w:rPr>
        <w:t>9</w:t>
      </w:r>
      <w:r w:rsidR="00584E53">
        <w:rPr>
          <w:rFonts w:ascii="Times New Roman" w:hAnsi="Times New Roman" w:cs="Times New Roman"/>
          <w:sz w:val="24"/>
          <w:szCs w:val="24"/>
          <w:lang w:val="sr-Cyrl-RS"/>
        </w:rPr>
        <w:t>/1</w:t>
      </w:r>
      <w:r w:rsidR="00F73BC8" w:rsidRPr="00E93606">
        <w:rPr>
          <w:rFonts w:ascii="Times New Roman" w:hAnsi="Times New Roman" w:cs="Times New Roman"/>
          <w:color w:val="000000" w:themeColor="text1"/>
          <w:sz w:val="24"/>
          <w:szCs w:val="24"/>
          <w:lang w:val="sr-Cyrl-RS"/>
        </w:rPr>
        <w:t>.</w:t>
      </w:r>
      <w:r w:rsidR="003356C5" w:rsidRPr="00E93606">
        <w:rPr>
          <w:rFonts w:ascii="Times New Roman" w:hAnsi="Times New Roman" w:cs="Times New Roman"/>
          <w:color w:val="000000" w:themeColor="text1"/>
          <w:sz w:val="24"/>
          <w:szCs w:val="24"/>
          <w:lang w:val="sr-Latn-RS"/>
        </w:rPr>
        <w:t xml:space="preserve"> </w:t>
      </w:r>
      <w:r w:rsidR="00B23C3F" w:rsidRPr="00E93606">
        <w:rPr>
          <w:rFonts w:ascii="Times New Roman" w:hAnsi="Times New Roman" w:cs="Times New Roman"/>
          <w:color w:val="000000" w:themeColor="text1"/>
          <w:sz w:val="24"/>
          <w:szCs w:val="24"/>
          <w:lang w:val="sr-Cyrl-RS"/>
        </w:rPr>
        <w:t xml:space="preserve">од </w:t>
      </w:r>
      <w:r w:rsidR="00FA38EE">
        <w:rPr>
          <w:rFonts w:ascii="Times New Roman" w:hAnsi="Times New Roman" w:cs="Times New Roman"/>
          <w:color w:val="000000" w:themeColor="text1"/>
          <w:sz w:val="24"/>
          <w:szCs w:val="24"/>
          <w:lang w:val="sr-Cyrl-RS"/>
        </w:rPr>
        <w:t>28</w:t>
      </w:r>
      <w:r w:rsidR="004D6B67" w:rsidRPr="00E93606">
        <w:rPr>
          <w:rFonts w:ascii="Times New Roman" w:hAnsi="Times New Roman" w:cs="Times New Roman"/>
          <w:color w:val="000000" w:themeColor="text1"/>
          <w:sz w:val="24"/>
          <w:szCs w:val="24"/>
          <w:lang w:val="sr-Cyrl-RS"/>
        </w:rPr>
        <w:t>.</w:t>
      </w:r>
      <w:r w:rsidR="000B6621" w:rsidRPr="00E93606">
        <w:rPr>
          <w:rFonts w:ascii="Times New Roman" w:hAnsi="Times New Roman" w:cs="Times New Roman"/>
          <w:color w:val="000000" w:themeColor="text1"/>
          <w:sz w:val="24"/>
          <w:szCs w:val="24"/>
          <w:lang w:val="sr-Latn-RS"/>
        </w:rPr>
        <w:t xml:space="preserve"> </w:t>
      </w:r>
      <w:r w:rsidR="00FA38EE">
        <w:rPr>
          <w:rFonts w:ascii="Times New Roman" w:hAnsi="Times New Roman" w:cs="Times New Roman"/>
          <w:color w:val="000000" w:themeColor="text1"/>
          <w:sz w:val="24"/>
          <w:szCs w:val="24"/>
          <w:lang w:val="sr-Cyrl-RS"/>
        </w:rPr>
        <w:t>6</w:t>
      </w:r>
      <w:r w:rsidR="004D6B67" w:rsidRPr="00E93606">
        <w:rPr>
          <w:rFonts w:ascii="Times New Roman" w:hAnsi="Times New Roman" w:cs="Times New Roman"/>
          <w:color w:val="000000" w:themeColor="text1"/>
          <w:sz w:val="24"/>
          <w:szCs w:val="24"/>
          <w:lang w:val="sr-Cyrl-RS"/>
        </w:rPr>
        <w:t>.</w:t>
      </w:r>
      <w:r w:rsidR="000B6621" w:rsidRPr="00E93606">
        <w:rPr>
          <w:rFonts w:ascii="Times New Roman" w:hAnsi="Times New Roman" w:cs="Times New Roman"/>
          <w:color w:val="000000" w:themeColor="text1"/>
          <w:sz w:val="24"/>
          <w:szCs w:val="24"/>
          <w:lang w:val="sr-Latn-RS"/>
        </w:rPr>
        <w:t xml:space="preserve"> </w:t>
      </w:r>
      <w:r w:rsidR="00B23C3F" w:rsidRPr="00E93606">
        <w:rPr>
          <w:rFonts w:ascii="Times New Roman" w:hAnsi="Times New Roman" w:cs="Times New Roman"/>
          <w:color w:val="000000" w:themeColor="text1"/>
          <w:sz w:val="24"/>
          <w:szCs w:val="24"/>
          <w:lang w:val="sr-Cyrl-RS"/>
        </w:rPr>
        <w:t>20</w:t>
      </w:r>
      <w:r w:rsidR="009915D2" w:rsidRPr="00E93606">
        <w:rPr>
          <w:rFonts w:ascii="Times New Roman" w:hAnsi="Times New Roman" w:cs="Times New Roman"/>
          <w:color w:val="000000" w:themeColor="text1"/>
          <w:sz w:val="24"/>
          <w:szCs w:val="24"/>
          <w:lang w:val="sr-Latn-RS"/>
        </w:rPr>
        <w:t>2</w:t>
      </w:r>
      <w:r w:rsidR="00FA38EE">
        <w:rPr>
          <w:rFonts w:ascii="Times New Roman" w:hAnsi="Times New Roman" w:cs="Times New Roman"/>
          <w:color w:val="000000" w:themeColor="text1"/>
          <w:sz w:val="24"/>
          <w:szCs w:val="24"/>
          <w:lang w:val="sr-Cyrl-RS"/>
        </w:rPr>
        <w:t>4</w:t>
      </w:r>
      <w:r w:rsidR="00B23C3F" w:rsidRPr="00E93606">
        <w:rPr>
          <w:rFonts w:ascii="Times New Roman" w:hAnsi="Times New Roman" w:cs="Times New Roman"/>
          <w:color w:val="000000" w:themeColor="text1"/>
          <w:sz w:val="24"/>
          <w:szCs w:val="24"/>
          <w:lang w:val="sr-Cyrl-RS"/>
        </w:rPr>
        <w:t xml:space="preserve">. године </w:t>
      </w:r>
      <w:r w:rsidR="00181868" w:rsidRPr="00E93606">
        <w:rPr>
          <w:rFonts w:ascii="Times New Roman" w:hAnsi="Times New Roman" w:cs="Times New Roman"/>
          <w:color w:val="000000" w:themeColor="text1"/>
          <w:sz w:val="24"/>
          <w:szCs w:val="24"/>
        </w:rPr>
        <w:t>припремљена је:</w:t>
      </w:r>
    </w:p>
    <w:p w14:paraId="116EEEEE" w14:textId="77777777" w:rsidR="00181868" w:rsidRPr="00E93606" w:rsidRDefault="00181868" w:rsidP="00A21618">
      <w:pPr>
        <w:pStyle w:val="NoSpacing"/>
        <w:jc w:val="both"/>
        <w:rPr>
          <w:rFonts w:ascii="Times New Roman" w:hAnsi="Times New Roman" w:cs="Times New Roman"/>
          <w:color w:val="000000" w:themeColor="text1"/>
          <w:sz w:val="24"/>
          <w:szCs w:val="24"/>
        </w:rPr>
      </w:pPr>
    </w:p>
    <w:p w14:paraId="67D0E1B9" w14:textId="77777777" w:rsidR="00181868" w:rsidRPr="00E93606" w:rsidRDefault="00181868" w:rsidP="00A21618">
      <w:pPr>
        <w:pStyle w:val="NoSpacing"/>
        <w:jc w:val="both"/>
        <w:rPr>
          <w:rFonts w:ascii="Times New Roman" w:hAnsi="Times New Roman" w:cs="Times New Roman"/>
          <w:color w:val="000000" w:themeColor="text1"/>
          <w:sz w:val="24"/>
          <w:szCs w:val="24"/>
        </w:rPr>
      </w:pPr>
    </w:p>
    <w:p w14:paraId="53705810" w14:textId="77777777" w:rsidR="00181868" w:rsidRPr="00E93606" w:rsidRDefault="00181868" w:rsidP="001E13D0">
      <w:pPr>
        <w:pStyle w:val="NoSpacing"/>
        <w:jc w:val="center"/>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КОНКУРСНА ДОКУМЕНТАЦИЈА И ПОЗИВ ЗА ПОДНОШЕЊЕ ПОНУДЕ</w:t>
      </w:r>
    </w:p>
    <w:p w14:paraId="17EF4032" w14:textId="77777777" w:rsidR="00181868" w:rsidRPr="00E93606" w:rsidRDefault="008E03C2" w:rsidP="001E13D0">
      <w:pPr>
        <w:pStyle w:val="NoSpacing"/>
        <w:jc w:val="center"/>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У ПОСТУПКУ НАБАВКЕ НА КОЈЕ</w:t>
      </w:r>
      <w:r w:rsidR="00181868" w:rsidRPr="00E93606">
        <w:rPr>
          <w:rFonts w:ascii="Times New Roman" w:hAnsi="Times New Roman" w:cs="Times New Roman"/>
          <w:b/>
          <w:color w:val="000000" w:themeColor="text1"/>
          <w:sz w:val="24"/>
          <w:szCs w:val="24"/>
        </w:rPr>
        <w:t xml:space="preserve"> СЕ ЗАКОН НЕ ПРИМЕЊУЈЕ</w:t>
      </w:r>
    </w:p>
    <w:p w14:paraId="507E8499" w14:textId="77777777" w:rsidR="00181868" w:rsidRPr="00E93606" w:rsidRDefault="00181868" w:rsidP="001E13D0">
      <w:pPr>
        <w:pStyle w:val="NoSpacing"/>
        <w:jc w:val="center"/>
        <w:rPr>
          <w:rFonts w:ascii="Times New Roman" w:hAnsi="Times New Roman" w:cs="Times New Roman"/>
          <w:b/>
          <w:color w:val="000000" w:themeColor="text1"/>
          <w:sz w:val="24"/>
          <w:szCs w:val="24"/>
        </w:rPr>
      </w:pPr>
    </w:p>
    <w:p w14:paraId="68F91D20" w14:textId="6392A826" w:rsidR="00A17540" w:rsidRDefault="00584E53" w:rsidP="00E476D2">
      <w:pPr>
        <w:pStyle w:val="NoSpacing"/>
        <w:jc w:val="center"/>
        <w:rPr>
          <w:rFonts w:ascii="Times New Roman" w:hAnsi="Times New Roman" w:cs="Times New Roman"/>
          <w:b/>
          <w:color w:val="000000" w:themeColor="text1"/>
          <w:sz w:val="24"/>
          <w:szCs w:val="24"/>
        </w:rPr>
      </w:pPr>
      <w:r w:rsidRPr="00584E53">
        <w:rPr>
          <w:rFonts w:ascii="Times New Roman" w:hAnsi="Times New Roman" w:cs="Times New Roman"/>
          <w:b/>
          <w:color w:val="000000" w:themeColor="text1"/>
          <w:sz w:val="24"/>
          <w:szCs w:val="24"/>
        </w:rPr>
        <w:t xml:space="preserve">Извођење радова за реализацију </w:t>
      </w:r>
      <w:r w:rsidR="008858DF" w:rsidRPr="008858DF">
        <w:rPr>
          <w:rFonts w:ascii="Times New Roman" w:hAnsi="Times New Roman" w:cs="Times New Roman"/>
          <w:b/>
          <w:color w:val="000000" w:themeColor="text1"/>
          <w:sz w:val="24"/>
          <w:szCs w:val="24"/>
        </w:rPr>
        <w:t>пројекта Библиотечки трг</w:t>
      </w:r>
      <w:r w:rsidR="00E423A6" w:rsidRPr="00E423A6">
        <w:rPr>
          <w:rFonts w:ascii="Times New Roman" w:hAnsi="Times New Roman" w:cs="Times New Roman"/>
          <w:b/>
          <w:color w:val="000000" w:themeColor="text1"/>
          <w:sz w:val="24"/>
          <w:szCs w:val="24"/>
        </w:rPr>
        <w:t xml:space="preserve">  </w:t>
      </w:r>
    </w:p>
    <w:p w14:paraId="12D8C436" w14:textId="77777777" w:rsidR="00E423A6" w:rsidRPr="00E93606" w:rsidRDefault="00E423A6" w:rsidP="00E476D2">
      <w:pPr>
        <w:pStyle w:val="NoSpacing"/>
        <w:jc w:val="center"/>
        <w:rPr>
          <w:rFonts w:ascii="Times New Roman" w:hAnsi="Times New Roman" w:cs="Times New Roman"/>
          <w:color w:val="000000" w:themeColor="text1"/>
          <w:sz w:val="24"/>
          <w:szCs w:val="24"/>
        </w:rPr>
      </w:pPr>
    </w:p>
    <w:p w14:paraId="4E04D71A" w14:textId="075CD786" w:rsidR="001E13D0" w:rsidRPr="00E93606" w:rsidRDefault="00F10AD8" w:rsidP="00E476D2">
      <w:pPr>
        <w:pStyle w:val="NoSpacing"/>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САДРЖАЈ</w:t>
      </w:r>
    </w:p>
    <w:tbl>
      <w:tblPr>
        <w:tblStyle w:val="TableGrid"/>
        <w:tblW w:w="0" w:type="auto"/>
        <w:tblLook w:val="04A0" w:firstRow="1" w:lastRow="0" w:firstColumn="1" w:lastColumn="0" w:noHBand="0" w:noVBand="1"/>
      </w:tblPr>
      <w:tblGrid>
        <w:gridCol w:w="1241"/>
        <w:gridCol w:w="6640"/>
        <w:gridCol w:w="1362"/>
      </w:tblGrid>
      <w:tr w:rsidR="00F10AD8" w:rsidRPr="00E93606" w14:paraId="3DDF0168" w14:textId="77777777" w:rsidTr="00215D74">
        <w:tc>
          <w:tcPr>
            <w:tcW w:w="1242" w:type="dxa"/>
            <w:vAlign w:val="center"/>
          </w:tcPr>
          <w:p w14:paraId="2ABCE9F2"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Поглавље</w:t>
            </w:r>
          </w:p>
        </w:tc>
        <w:tc>
          <w:tcPr>
            <w:tcW w:w="6946" w:type="dxa"/>
            <w:vAlign w:val="center"/>
          </w:tcPr>
          <w:p w14:paraId="2C67B92A"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Назив поглавља</w:t>
            </w:r>
          </w:p>
        </w:tc>
        <w:tc>
          <w:tcPr>
            <w:tcW w:w="1388" w:type="dxa"/>
            <w:vAlign w:val="center"/>
          </w:tcPr>
          <w:p w14:paraId="22374857"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Страна</w:t>
            </w:r>
          </w:p>
        </w:tc>
      </w:tr>
      <w:tr w:rsidR="00F10AD8" w:rsidRPr="00E93606" w14:paraId="4016C953" w14:textId="77777777" w:rsidTr="00215D74">
        <w:tc>
          <w:tcPr>
            <w:tcW w:w="1242" w:type="dxa"/>
            <w:vAlign w:val="center"/>
          </w:tcPr>
          <w:p w14:paraId="2F45B76B"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1</w:t>
            </w:r>
          </w:p>
        </w:tc>
        <w:tc>
          <w:tcPr>
            <w:tcW w:w="6946" w:type="dxa"/>
            <w:vAlign w:val="center"/>
          </w:tcPr>
          <w:p w14:paraId="209A4609" w14:textId="77777777" w:rsidR="00F10AD8" w:rsidRPr="00E93606" w:rsidRDefault="0022302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Позив за подношење понуда</w:t>
            </w:r>
          </w:p>
        </w:tc>
        <w:tc>
          <w:tcPr>
            <w:tcW w:w="1388" w:type="dxa"/>
            <w:vAlign w:val="center"/>
          </w:tcPr>
          <w:p w14:paraId="597D89A8" w14:textId="0C4789DE" w:rsidR="00F10AD8" w:rsidRPr="00E93606" w:rsidRDefault="0099006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1</w:t>
            </w:r>
            <w:r w:rsidR="005C0D5D" w:rsidRPr="00E93606">
              <w:rPr>
                <w:rFonts w:ascii="Times New Roman" w:hAnsi="Times New Roman" w:cs="Times New Roman"/>
                <w:color w:val="000000" w:themeColor="text1"/>
                <w:sz w:val="24"/>
                <w:szCs w:val="24"/>
              </w:rPr>
              <w:t>-3</w:t>
            </w:r>
          </w:p>
        </w:tc>
      </w:tr>
      <w:tr w:rsidR="00F10AD8" w:rsidRPr="00E93606" w14:paraId="10FADE37" w14:textId="77777777" w:rsidTr="00215D74">
        <w:tc>
          <w:tcPr>
            <w:tcW w:w="1242" w:type="dxa"/>
            <w:vAlign w:val="center"/>
          </w:tcPr>
          <w:p w14:paraId="45364015"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2</w:t>
            </w:r>
          </w:p>
        </w:tc>
        <w:tc>
          <w:tcPr>
            <w:tcW w:w="6946" w:type="dxa"/>
            <w:vAlign w:val="center"/>
          </w:tcPr>
          <w:p w14:paraId="4D4531AE" w14:textId="77777777" w:rsidR="00F10AD8" w:rsidRPr="00E93606" w:rsidRDefault="00CE455E"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Захтеви у погледу начина и услова плаћања, рока као и осталих услова од којих зависи прихватљивост понуде</w:t>
            </w:r>
          </w:p>
        </w:tc>
        <w:tc>
          <w:tcPr>
            <w:tcW w:w="1388" w:type="dxa"/>
            <w:vAlign w:val="center"/>
          </w:tcPr>
          <w:p w14:paraId="728FC80F" w14:textId="26EB959F" w:rsidR="00F10AD8" w:rsidRPr="00E93606" w:rsidRDefault="00990068" w:rsidP="00990068">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4</w:t>
            </w:r>
          </w:p>
        </w:tc>
      </w:tr>
      <w:tr w:rsidR="00F10AD8" w:rsidRPr="00E93606" w14:paraId="20E205C1" w14:textId="77777777" w:rsidTr="00215D74">
        <w:tc>
          <w:tcPr>
            <w:tcW w:w="1242" w:type="dxa"/>
            <w:vAlign w:val="center"/>
          </w:tcPr>
          <w:p w14:paraId="032B93B7"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3</w:t>
            </w:r>
          </w:p>
        </w:tc>
        <w:tc>
          <w:tcPr>
            <w:tcW w:w="6946" w:type="dxa"/>
            <w:vAlign w:val="center"/>
          </w:tcPr>
          <w:p w14:paraId="39CE7BA5" w14:textId="77777777" w:rsidR="00F10AD8" w:rsidRPr="00E93606" w:rsidRDefault="00CE455E"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Начин, место и рок подношења понуда</w:t>
            </w:r>
          </w:p>
        </w:tc>
        <w:tc>
          <w:tcPr>
            <w:tcW w:w="1388" w:type="dxa"/>
            <w:vAlign w:val="center"/>
          </w:tcPr>
          <w:p w14:paraId="416A2A35" w14:textId="0D57BB90" w:rsidR="00F10AD8" w:rsidRPr="00E93606" w:rsidRDefault="0099006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4</w:t>
            </w:r>
          </w:p>
        </w:tc>
      </w:tr>
      <w:tr w:rsidR="00F10AD8" w:rsidRPr="00E93606" w14:paraId="51933521" w14:textId="77777777" w:rsidTr="00215D74">
        <w:tc>
          <w:tcPr>
            <w:tcW w:w="1242" w:type="dxa"/>
            <w:vAlign w:val="center"/>
          </w:tcPr>
          <w:p w14:paraId="1A037011"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4</w:t>
            </w:r>
          </w:p>
        </w:tc>
        <w:tc>
          <w:tcPr>
            <w:tcW w:w="6946" w:type="dxa"/>
            <w:vAlign w:val="center"/>
          </w:tcPr>
          <w:p w14:paraId="10EF0370" w14:textId="77777777" w:rsidR="00F10AD8" w:rsidRPr="00E93606" w:rsidRDefault="0022302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Критеријум за избор понуде</w:t>
            </w:r>
          </w:p>
        </w:tc>
        <w:tc>
          <w:tcPr>
            <w:tcW w:w="1388" w:type="dxa"/>
            <w:vAlign w:val="center"/>
          </w:tcPr>
          <w:p w14:paraId="3C638933" w14:textId="54193286" w:rsidR="00F10AD8" w:rsidRPr="00E93606" w:rsidRDefault="00990068" w:rsidP="00215D74">
            <w:pPr>
              <w:pStyle w:val="NoSpacing"/>
              <w:jc w:val="center"/>
              <w:rPr>
                <w:rFonts w:ascii="Times New Roman" w:hAnsi="Times New Roman" w:cs="Times New Roman"/>
                <w:color w:val="000000" w:themeColor="text1"/>
                <w:sz w:val="24"/>
                <w:szCs w:val="24"/>
                <w:lang w:val="sr-Latn-RS"/>
              </w:rPr>
            </w:pPr>
            <w:r w:rsidRPr="00E93606">
              <w:rPr>
                <w:rFonts w:ascii="Times New Roman" w:hAnsi="Times New Roman" w:cs="Times New Roman"/>
                <w:color w:val="000000" w:themeColor="text1"/>
                <w:sz w:val="24"/>
                <w:szCs w:val="24"/>
                <w:lang w:val="sr-Latn-RS"/>
              </w:rPr>
              <w:t>4</w:t>
            </w:r>
          </w:p>
        </w:tc>
      </w:tr>
      <w:tr w:rsidR="00F10AD8" w:rsidRPr="00E93606" w14:paraId="79094854" w14:textId="77777777" w:rsidTr="00215D74">
        <w:tc>
          <w:tcPr>
            <w:tcW w:w="1242" w:type="dxa"/>
            <w:vAlign w:val="center"/>
          </w:tcPr>
          <w:p w14:paraId="176A1765"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5</w:t>
            </w:r>
          </w:p>
        </w:tc>
        <w:tc>
          <w:tcPr>
            <w:tcW w:w="6946" w:type="dxa"/>
            <w:vAlign w:val="center"/>
          </w:tcPr>
          <w:p w14:paraId="5C104073" w14:textId="77777777" w:rsidR="00F10AD8" w:rsidRPr="00E93606" w:rsidRDefault="0022302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Образац понуде</w:t>
            </w:r>
          </w:p>
        </w:tc>
        <w:tc>
          <w:tcPr>
            <w:tcW w:w="1388" w:type="dxa"/>
            <w:vAlign w:val="center"/>
          </w:tcPr>
          <w:p w14:paraId="768575E8" w14:textId="28925FC9" w:rsidR="00F10AD8" w:rsidRPr="00E93606" w:rsidRDefault="00990068" w:rsidP="00215D74">
            <w:pPr>
              <w:pStyle w:val="NoSpacing"/>
              <w:jc w:val="center"/>
              <w:rPr>
                <w:rFonts w:ascii="Times New Roman" w:hAnsi="Times New Roman" w:cs="Times New Roman"/>
                <w:color w:val="000000" w:themeColor="text1"/>
                <w:sz w:val="24"/>
                <w:szCs w:val="24"/>
                <w:lang w:val="sr-Latn-RS"/>
              </w:rPr>
            </w:pPr>
            <w:r w:rsidRPr="00E93606">
              <w:rPr>
                <w:rFonts w:ascii="Times New Roman" w:hAnsi="Times New Roman" w:cs="Times New Roman"/>
                <w:color w:val="000000" w:themeColor="text1"/>
                <w:sz w:val="24"/>
                <w:szCs w:val="24"/>
                <w:lang w:val="sr-Latn-RS"/>
              </w:rPr>
              <w:t>5</w:t>
            </w:r>
          </w:p>
        </w:tc>
      </w:tr>
      <w:tr w:rsidR="00F10AD8" w:rsidRPr="00E93606" w14:paraId="26D07EEC" w14:textId="77777777" w:rsidTr="00215D74">
        <w:tc>
          <w:tcPr>
            <w:tcW w:w="1242" w:type="dxa"/>
            <w:vAlign w:val="center"/>
          </w:tcPr>
          <w:p w14:paraId="7428B2E0" w14:textId="77777777" w:rsidR="00F10AD8" w:rsidRPr="00E93606" w:rsidRDefault="00F10AD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6</w:t>
            </w:r>
          </w:p>
        </w:tc>
        <w:tc>
          <w:tcPr>
            <w:tcW w:w="6946" w:type="dxa"/>
            <w:vAlign w:val="center"/>
          </w:tcPr>
          <w:p w14:paraId="58633F06" w14:textId="09F76A79" w:rsidR="00F10AD8" w:rsidRPr="00E93606" w:rsidRDefault="00223028" w:rsidP="000F7705">
            <w:pPr>
              <w:pStyle w:val="NoSpacing"/>
              <w:jc w:val="center"/>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rPr>
              <w:t xml:space="preserve">Услови за </w:t>
            </w:r>
            <w:r w:rsidR="000F7705" w:rsidRPr="00E93606">
              <w:rPr>
                <w:rFonts w:ascii="Times New Roman" w:hAnsi="Times New Roman" w:cs="Times New Roman"/>
                <w:color w:val="000000" w:themeColor="text1"/>
                <w:sz w:val="24"/>
                <w:szCs w:val="24"/>
                <w:lang w:val="sr-Cyrl-RS"/>
              </w:rPr>
              <w:t>избор учесника и доделу уговора – основи за искључење и критеријуми за избор привредног субјекта</w:t>
            </w:r>
          </w:p>
        </w:tc>
        <w:tc>
          <w:tcPr>
            <w:tcW w:w="1388" w:type="dxa"/>
            <w:vAlign w:val="center"/>
          </w:tcPr>
          <w:p w14:paraId="7275A890" w14:textId="1A065907" w:rsidR="00F10AD8" w:rsidRPr="00E93606" w:rsidRDefault="00B34AE3" w:rsidP="00215D74">
            <w:pPr>
              <w:pStyle w:val="NoSpacing"/>
              <w:jc w:val="center"/>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Latn-RS"/>
              </w:rPr>
              <w:t>7-</w:t>
            </w:r>
            <w:r w:rsidR="00A245F4" w:rsidRPr="00E93606">
              <w:rPr>
                <w:rFonts w:ascii="Times New Roman" w:hAnsi="Times New Roman" w:cs="Times New Roman"/>
                <w:color w:val="000000" w:themeColor="text1"/>
                <w:sz w:val="24"/>
                <w:szCs w:val="24"/>
                <w:lang w:val="sr-Cyrl-RS"/>
              </w:rPr>
              <w:t>8</w:t>
            </w:r>
          </w:p>
        </w:tc>
      </w:tr>
      <w:tr w:rsidR="00223028" w:rsidRPr="00E93606" w14:paraId="37F0E3B6" w14:textId="77777777" w:rsidTr="00215D74">
        <w:tc>
          <w:tcPr>
            <w:tcW w:w="1242" w:type="dxa"/>
            <w:vAlign w:val="center"/>
          </w:tcPr>
          <w:p w14:paraId="27A1D8B6" w14:textId="77777777" w:rsidR="00223028" w:rsidRPr="00E93606" w:rsidRDefault="0022302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7</w:t>
            </w:r>
          </w:p>
        </w:tc>
        <w:tc>
          <w:tcPr>
            <w:tcW w:w="6946" w:type="dxa"/>
            <w:vAlign w:val="center"/>
          </w:tcPr>
          <w:p w14:paraId="070381B5" w14:textId="77777777" w:rsidR="00223028" w:rsidRPr="00E93606" w:rsidRDefault="00E5778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С</w:t>
            </w:r>
            <w:r w:rsidR="00223028" w:rsidRPr="00E93606">
              <w:rPr>
                <w:rFonts w:ascii="Times New Roman" w:hAnsi="Times New Roman" w:cs="Times New Roman"/>
                <w:color w:val="000000" w:themeColor="text1"/>
                <w:sz w:val="24"/>
                <w:szCs w:val="24"/>
              </w:rPr>
              <w:t>пецификација</w:t>
            </w:r>
            <w:r w:rsidRPr="00E93606">
              <w:rPr>
                <w:rFonts w:ascii="Times New Roman" w:hAnsi="Times New Roman" w:cs="Times New Roman"/>
                <w:color w:val="000000" w:themeColor="text1"/>
                <w:sz w:val="24"/>
                <w:szCs w:val="24"/>
              </w:rPr>
              <w:t xml:space="preserve"> услуге</w:t>
            </w:r>
          </w:p>
        </w:tc>
        <w:tc>
          <w:tcPr>
            <w:tcW w:w="1388" w:type="dxa"/>
            <w:vAlign w:val="center"/>
          </w:tcPr>
          <w:p w14:paraId="2C93AA16" w14:textId="1D68C21A" w:rsidR="00223028" w:rsidRPr="00E93606" w:rsidRDefault="00990068" w:rsidP="00E517F9">
            <w:pPr>
              <w:pStyle w:val="NoSpacing"/>
              <w:jc w:val="center"/>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Latn-RS"/>
              </w:rPr>
              <w:t>11</w:t>
            </w:r>
          </w:p>
        </w:tc>
      </w:tr>
      <w:tr w:rsidR="00223028" w:rsidRPr="00E93606" w14:paraId="29DA014D" w14:textId="77777777" w:rsidTr="00215D74">
        <w:tc>
          <w:tcPr>
            <w:tcW w:w="1242" w:type="dxa"/>
            <w:vAlign w:val="center"/>
          </w:tcPr>
          <w:p w14:paraId="2F5C8F2A" w14:textId="77777777" w:rsidR="00223028" w:rsidRPr="00E93606" w:rsidRDefault="0022302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8</w:t>
            </w:r>
          </w:p>
        </w:tc>
        <w:tc>
          <w:tcPr>
            <w:tcW w:w="6946" w:type="dxa"/>
            <w:vAlign w:val="center"/>
          </w:tcPr>
          <w:p w14:paraId="0CED1421" w14:textId="77777777" w:rsidR="00223028" w:rsidRPr="00E93606" w:rsidRDefault="00223028" w:rsidP="00215D74">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Модел уговора</w:t>
            </w:r>
          </w:p>
        </w:tc>
        <w:tc>
          <w:tcPr>
            <w:tcW w:w="1388" w:type="dxa"/>
            <w:vAlign w:val="center"/>
          </w:tcPr>
          <w:p w14:paraId="7E29EF9B" w14:textId="59C66945" w:rsidR="00223028" w:rsidRPr="00A20202" w:rsidRDefault="0031482C" w:rsidP="00E517F9">
            <w:pPr>
              <w:pStyle w:val="NoSpacing"/>
              <w:jc w:val="center"/>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1</w:t>
            </w:r>
            <w:r w:rsidR="00E517F9">
              <w:rPr>
                <w:rFonts w:ascii="Times New Roman" w:hAnsi="Times New Roman" w:cs="Times New Roman"/>
                <w:color w:val="000000" w:themeColor="text1"/>
                <w:sz w:val="24"/>
                <w:szCs w:val="24"/>
                <w:lang w:val="sr-Cyrl-RS"/>
              </w:rPr>
              <w:t>2</w:t>
            </w:r>
            <w:r w:rsidR="00DE6AA0" w:rsidRPr="00E93606">
              <w:rPr>
                <w:rFonts w:ascii="Times New Roman" w:hAnsi="Times New Roman" w:cs="Times New Roman"/>
                <w:color w:val="000000" w:themeColor="text1"/>
                <w:sz w:val="24"/>
                <w:szCs w:val="24"/>
              </w:rPr>
              <w:t>-1</w:t>
            </w:r>
            <w:r w:rsidR="00E517F9">
              <w:rPr>
                <w:rFonts w:ascii="Times New Roman" w:hAnsi="Times New Roman" w:cs="Times New Roman"/>
                <w:color w:val="000000" w:themeColor="text1"/>
                <w:sz w:val="24"/>
                <w:szCs w:val="24"/>
                <w:lang w:val="sr-Cyrl-RS"/>
              </w:rPr>
              <w:t>4</w:t>
            </w:r>
          </w:p>
        </w:tc>
      </w:tr>
    </w:tbl>
    <w:p w14:paraId="2B70A158" w14:textId="77777777" w:rsidR="00F10AD8" w:rsidRPr="00E93606" w:rsidRDefault="00F10AD8" w:rsidP="00A21618">
      <w:pPr>
        <w:pStyle w:val="NoSpacing"/>
        <w:jc w:val="both"/>
        <w:rPr>
          <w:rFonts w:ascii="Times New Roman" w:hAnsi="Times New Roman" w:cs="Times New Roman"/>
          <w:color w:val="000000" w:themeColor="text1"/>
          <w:sz w:val="24"/>
          <w:szCs w:val="24"/>
        </w:rPr>
      </w:pPr>
    </w:p>
    <w:p w14:paraId="1AEA738E" w14:textId="781AA1D9" w:rsidR="00316BBF" w:rsidRPr="00A20202" w:rsidRDefault="00316BBF" w:rsidP="00A2161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rPr>
        <w:t>Укупан број страна:</w:t>
      </w:r>
      <w:r w:rsidR="0078590C" w:rsidRPr="00E93606">
        <w:rPr>
          <w:rFonts w:ascii="Times New Roman" w:hAnsi="Times New Roman" w:cs="Times New Roman"/>
          <w:color w:val="000000" w:themeColor="text1"/>
          <w:sz w:val="24"/>
          <w:szCs w:val="24"/>
        </w:rPr>
        <w:t xml:space="preserve"> 1</w:t>
      </w:r>
      <w:r w:rsidR="00E517F9">
        <w:rPr>
          <w:rFonts w:ascii="Times New Roman" w:hAnsi="Times New Roman" w:cs="Times New Roman"/>
          <w:color w:val="000000" w:themeColor="text1"/>
          <w:sz w:val="24"/>
          <w:szCs w:val="24"/>
          <w:lang w:val="sr-Cyrl-RS"/>
        </w:rPr>
        <w:t>4</w:t>
      </w:r>
      <w:r w:rsidR="004D6B67" w:rsidRPr="00E93606">
        <w:rPr>
          <w:rFonts w:ascii="Times New Roman" w:hAnsi="Times New Roman" w:cs="Times New Roman"/>
          <w:color w:val="000000" w:themeColor="text1"/>
          <w:sz w:val="24"/>
          <w:szCs w:val="24"/>
          <w:lang w:val="sr-Cyrl-RS"/>
        </w:rPr>
        <w:t>/1</w:t>
      </w:r>
      <w:r w:rsidR="00E517F9">
        <w:rPr>
          <w:rFonts w:ascii="Times New Roman" w:hAnsi="Times New Roman" w:cs="Times New Roman"/>
          <w:color w:val="000000" w:themeColor="text1"/>
          <w:sz w:val="24"/>
          <w:szCs w:val="24"/>
          <w:lang w:val="sr-Cyrl-RS"/>
        </w:rPr>
        <w:t>4</w:t>
      </w:r>
    </w:p>
    <w:p w14:paraId="2F5FC61C" w14:textId="7588C8DD" w:rsidR="00316BBF" w:rsidRPr="00E93606" w:rsidRDefault="00316BBF" w:rsidP="00A21618">
      <w:pPr>
        <w:pStyle w:val="NoSpacing"/>
        <w:jc w:val="both"/>
        <w:rPr>
          <w:rFonts w:ascii="Times New Roman" w:hAnsi="Times New Roman" w:cs="Times New Roman"/>
          <w:color w:val="000000" w:themeColor="text1"/>
          <w:sz w:val="24"/>
          <w:szCs w:val="24"/>
        </w:rPr>
      </w:pPr>
    </w:p>
    <w:p w14:paraId="1B8EAD3D" w14:textId="4B98C6D0" w:rsidR="00B74F49" w:rsidRDefault="00B74F49" w:rsidP="00A21618">
      <w:pPr>
        <w:pStyle w:val="NoSpacing"/>
        <w:jc w:val="both"/>
        <w:rPr>
          <w:rFonts w:ascii="Times New Roman" w:hAnsi="Times New Roman" w:cs="Times New Roman"/>
          <w:color w:val="000000" w:themeColor="text1"/>
          <w:sz w:val="24"/>
          <w:szCs w:val="24"/>
        </w:rPr>
      </w:pPr>
    </w:p>
    <w:p w14:paraId="03E0B690" w14:textId="77777777" w:rsidR="00BD3919" w:rsidRDefault="00BD3919" w:rsidP="00A21618">
      <w:pPr>
        <w:pStyle w:val="NoSpacing"/>
        <w:jc w:val="both"/>
        <w:rPr>
          <w:rFonts w:ascii="Times New Roman" w:hAnsi="Times New Roman" w:cs="Times New Roman"/>
          <w:color w:val="000000" w:themeColor="text1"/>
          <w:sz w:val="24"/>
          <w:szCs w:val="24"/>
        </w:rPr>
      </w:pPr>
    </w:p>
    <w:p w14:paraId="5EC85813" w14:textId="77777777" w:rsidR="00BD3919" w:rsidRPr="00E93606" w:rsidRDefault="00BD3919" w:rsidP="00A21618">
      <w:pPr>
        <w:pStyle w:val="NoSpacing"/>
        <w:jc w:val="both"/>
        <w:rPr>
          <w:rFonts w:ascii="Times New Roman" w:hAnsi="Times New Roman" w:cs="Times New Roman"/>
          <w:color w:val="000000" w:themeColor="text1"/>
          <w:sz w:val="24"/>
          <w:szCs w:val="24"/>
        </w:rPr>
      </w:pPr>
    </w:p>
    <w:p w14:paraId="3F10089B" w14:textId="77777777" w:rsidR="00B74F49" w:rsidRPr="00E93606" w:rsidRDefault="00B74F49" w:rsidP="00A21618">
      <w:pPr>
        <w:pStyle w:val="NoSpacing"/>
        <w:jc w:val="both"/>
        <w:rPr>
          <w:rFonts w:ascii="Times New Roman" w:hAnsi="Times New Roman" w:cs="Times New Roman"/>
          <w:color w:val="000000" w:themeColor="text1"/>
          <w:sz w:val="24"/>
          <w:szCs w:val="24"/>
        </w:rPr>
      </w:pPr>
    </w:p>
    <w:p w14:paraId="31758D57" w14:textId="33E56F04" w:rsidR="00AA3AE0" w:rsidRPr="00E93606" w:rsidRDefault="00BD3919" w:rsidP="00AA3AE0">
      <w:pPr>
        <w:pStyle w:val="NoSpacing"/>
        <w:jc w:val="both"/>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rPr>
        <w:t xml:space="preserve"> </w:t>
      </w:r>
      <w:r w:rsidR="00D904F6" w:rsidRPr="00E93606">
        <w:rPr>
          <w:rFonts w:ascii="Times New Roman" w:hAnsi="Times New Roman" w:cs="Times New Roman"/>
          <w:color w:val="000000" w:themeColor="text1"/>
          <w:sz w:val="24"/>
          <w:szCs w:val="24"/>
          <w:lang w:val="sr-Cyrl-RS"/>
        </w:rPr>
        <w:t>Реализатор</w:t>
      </w:r>
      <w:r w:rsidR="00B74F49" w:rsidRPr="00E93606">
        <w:rPr>
          <w:rFonts w:ascii="Times New Roman" w:hAnsi="Times New Roman" w:cs="Times New Roman"/>
          <w:color w:val="000000" w:themeColor="text1"/>
          <w:sz w:val="24"/>
          <w:szCs w:val="24"/>
          <w:lang w:val="sr-Cyrl-RS"/>
        </w:rPr>
        <w:t xml:space="preserve"> набавке:</w:t>
      </w:r>
    </w:p>
    <w:p w14:paraId="1EFFA120" w14:textId="3956C22C" w:rsidR="00B74F49" w:rsidRPr="00E93606" w:rsidRDefault="00B74F49" w:rsidP="00B74F49">
      <w:pPr>
        <w:pStyle w:val="NoSpacing"/>
        <w:spacing w:after="120" w:line="276" w:lineRule="auto"/>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__________________</w:t>
      </w:r>
    </w:p>
    <w:p w14:paraId="0EE4E48E" w14:textId="3CB8AE9D" w:rsidR="00B74F49" w:rsidRPr="00E93606" w:rsidRDefault="00B74F49" w:rsidP="00B74F49">
      <w:pPr>
        <w:pStyle w:val="NoSpacing"/>
        <w:spacing w:after="120" w:line="276" w:lineRule="auto"/>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 xml:space="preserve">  </w:t>
      </w:r>
      <w:r w:rsidR="005A0846" w:rsidRPr="00E93606">
        <w:rPr>
          <w:rFonts w:ascii="Times New Roman" w:hAnsi="Times New Roman" w:cs="Times New Roman"/>
          <w:color w:val="000000" w:themeColor="text1"/>
          <w:sz w:val="24"/>
          <w:szCs w:val="24"/>
          <w:lang w:val="sr-Cyrl-RS"/>
        </w:rPr>
        <w:t>Небојша Крстић</w:t>
      </w:r>
      <w:r w:rsidRPr="00E93606">
        <w:rPr>
          <w:rFonts w:ascii="Times New Roman" w:hAnsi="Times New Roman" w:cs="Times New Roman"/>
          <w:color w:val="000000" w:themeColor="text1"/>
          <w:sz w:val="24"/>
          <w:szCs w:val="24"/>
          <w:lang w:val="sr-Cyrl-RS"/>
        </w:rPr>
        <w:t xml:space="preserve">                                          </w:t>
      </w:r>
      <w:r w:rsidR="00C00EEA" w:rsidRPr="00E93606">
        <w:rPr>
          <w:rFonts w:ascii="Times New Roman" w:hAnsi="Times New Roman" w:cs="Times New Roman"/>
          <w:color w:val="000000" w:themeColor="text1"/>
          <w:sz w:val="24"/>
          <w:szCs w:val="24"/>
          <w:lang w:val="sr-Cyrl-RS"/>
        </w:rPr>
        <w:t xml:space="preserve">                      </w:t>
      </w:r>
      <w:r w:rsidR="005A0846" w:rsidRPr="00E93606">
        <w:rPr>
          <w:rFonts w:ascii="Times New Roman" w:hAnsi="Times New Roman" w:cs="Times New Roman"/>
          <w:color w:val="000000" w:themeColor="text1"/>
          <w:sz w:val="24"/>
          <w:szCs w:val="24"/>
          <w:lang w:val="sr-Cyrl-RS"/>
        </w:rPr>
        <w:t xml:space="preserve">             </w:t>
      </w:r>
      <w:r w:rsidR="00C00EEA" w:rsidRPr="00E93606">
        <w:rPr>
          <w:rFonts w:ascii="Times New Roman" w:hAnsi="Times New Roman" w:cs="Times New Roman"/>
          <w:color w:val="000000" w:themeColor="text1"/>
          <w:sz w:val="24"/>
          <w:szCs w:val="24"/>
          <w:lang w:val="sr-Cyrl-RS"/>
        </w:rPr>
        <w:t xml:space="preserve">    </w:t>
      </w:r>
      <w:r w:rsidR="00B23C3F" w:rsidRPr="00E93606">
        <w:rPr>
          <w:rFonts w:ascii="Times New Roman" w:hAnsi="Times New Roman" w:cs="Times New Roman"/>
          <w:color w:val="000000" w:themeColor="text1"/>
          <w:sz w:val="24"/>
          <w:szCs w:val="24"/>
          <w:lang w:val="sr-Cyrl-RS"/>
        </w:rPr>
        <w:t xml:space="preserve"> </w:t>
      </w:r>
      <w:r w:rsidR="00BD3919">
        <w:rPr>
          <w:rFonts w:ascii="Times New Roman" w:hAnsi="Times New Roman" w:cs="Times New Roman"/>
          <w:color w:val="000000" w:themeColor="text1"/>
          <w:sz w:val="24"/>
          <w:szCs w:val="24"/>
        </w:rPr>
        <w:t xml:space="preserve">   </w:t>
      </w:r>
      <w:r w:rsidR="00B47D00" w:rsidRPr="00E93606">
        <w:rPr>
          <w:rFonts w:ascii="Times New Roman" w:hAnsi="Times New Roman" w:cs="Times New Roman"/>
          <w:color w:val="000000" w:themeColor="text1"/>
          <w:sz w:val="24"/>
          <w:szCs w:val="24"/>
          <w:lang w:val="sr-Cyrl-RS"/>
        </w:rPr>
        <w:t>Директор</w:t>
      </w:r>
    </w:p>
    <w:p w14:paraId="783A035E" w14:textId="3539238C" w:rsidR="00B74F49" w:rsidRPr="00E93606" w:rsidRDefault="00B74F49" w:rsidP="00B74F49">
      <w:pPr>
        <w:pStyle w:val="NoSpacing"/>
        <w:spacing w:after="120" w:line="276" w:lineRule="auto"/>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 xml:space="preserve">                                                                                                        __________________</w:t>
      </w:r>
    </w:p>
    <w:p w14:paraId="228D6406" w14:textId="140F8EC9" w:rsidR="00F3578B" w:rsidRPr="00E93606" w:rsidRDefault="005A0846" w:rsidP="00A2161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ab/>
      </w:r>
      <w:r w:rsidRPr="00E93606">
        <w:rPr>
          <w:rFonts w:ascii="Times New Roman" w:hAnsi="Times New Roman" w:cs="Times New Roman"/>
          <w:color w:val="000000" w:themeColor="text1"/>
          <w:sz w:val="24"/>
          <w:szCs w:val="24"/>
          <w:lang w:val="sr-Cyrl-RS"/>
        </w:rPr>
        <w:tab/>
      </w:r>
      <w:r w:rsidRPr="00E93606">
        <w:rPr>
          <w:rFonts w:ascii="Times New Roman" w:hAnsi="Times New Roman" w:cs="Times New Roman"/>
          <w:color w:val="000000" w:themeColor="text1"/>
          <w:sz w:val="24"/>
          <w:szCs w:val="24"/>
          <w:lang w:val="sr-Cyrl-RS"/>
        </w:rPr>
        <w:tab/>
      </w:r>
      <w:r w:rsidRPr="00E93606">
        <w:rPr>
          <w:rFonts w:ascii="Times New Roman" w:hAnsi="Times New Roman" w:cs="Times New Roman"/>
          <w:color w:val="000000" w:themeColor="text1"/>
          <w:sz w:val="24"/>
          <w:szCs w:val="24"/>
          <w:lang w:val="sr-Cyrl-RS"/>
        </w:rPr>
        <w:tab/>
      </w:r>
      <w:r w:rsidRPr="00E93606">
        <w:rPr>
          <w:rFonts w:ascii="Times New Roman" w:hAnsi="Times New Roman" w:cs="Times New Roman"/>
          <w:color w:val="000000" w:themeColor="text1"/>
          <w:sz w:val="24"/>
          <w:szCs w:val="24"/>
          <w:lang w:val="sr-Cyrl-RS"/>
        </w:rPr>
        <w:tab/>
      </w:r>
      <w:r w:rsidRPr="00E93606">
        <w:rPr>
          <w:rFonts w:ascii="Times New Roman" w:hAnsi="Times New Roman" w:cs="Times New Roman"/>
          <w:color w:val="000000" w:themeColor="text1"/>
          <w:sz w:val="24"/>
          <w:szCs w:val="24"/>
          <w:lang w:val="sr-Cyrl-RS"/>
        </w:rPr>
        <w:tab/>
      </w:r>
      <w:r w:rsidRPr="00E93606">
        <w:rPr>
          <w:rFonts w:ascii="Times New Roman" w:hAnsi="Times New Roman" w:cs="Times New Roman"/>
          <w:color w:val="000000" w:themeColor="text1"/>
          <w:sz w:val="24"/>
          <w:szCs w:val="24"/>
          <w:lang w:val="sr-Cyrl-RS"/>
        </w:rPr>
        <w:tab/>
      </w:r>
      <w:r w:rsidRPr="00E93606">
        <w:rPr>
          <w:rFonts w:ascii="Times New Roman" w:hAnsi="Times New Roman" w:cs="Times New Roman"/>
          <w:color w:val="000000" w:themeColor="text1"/>
          <w:sz w:val="24"/>
          <w:szCs w:val="24"/>
          <w:lang w:val="sr-Cyrl-RS"/>
        </w:rPr>
        <w:tab/>
      </w:r>
      <w:r w:rsidRPr="00E93606">
        <w:rPr>
          <w:rFonts w:ascii="Times New Roman" w:hAnsi="Times New Roman" w:cs="Times New Roman"/>
          <w:color w:val="000000" w:themeColor="text1"/>
          <w:sz w:val="24"/>
          <w:szCs w:val="24"/>
          <w:lang w:val="sr-Cyrl-RS"/>
        </w:rPr>
        <w:tab/>
      </w:r>
      <w:r w:rsidR="00BD3919">
        <w:rPr>
          <w:rFonts w:ascii="Times New Roman" w:hAnsi="Times New Roman" w:cs="Times New Roman"/>
          <w:color w:val="000000" w:themeColor="text1"/>
          <w:sz w:val="24"/>
          <w:szCs w:val="24"/>
        </w:rPr>
        <w:t xml:space="preserve">          </w:t>
      </w:r>
      <w:r w:rsidRPr="00E93606">
        <w:rPr>
          <w:rFonts w:ascii="Times New Roman" w:hAnsi="Times New Roman" w:cs="Times New Roman"/>
          <w:color w:val="000000" w:themeColor="text1"/>
          <w:sz w:val="24"/>
          <w:szCs w:val="24"/>
          <w:lang w:val="sr-Cyrl-RS"/>
        </w:rPr>
        <w:t>Весна Илић</w:t>
      </w:r>
    </w:p>
    <w:p w14:paraId="1AC9B56C" w14:textId="542E3654" w:rsidR="00B272E5" w:rsidRPr="00E93606" w:rsidRDefault="00B272E5" w:rsidP="00AA3AE0">
      <w:pPr>
        <w:pStyle w:val="NoSpacing"/>
        <w:rPr>
          <w:rFonts w:ascii="Times New Roman" w:hAnsi="Times New Roman" w:cs="Times New Roman"/>
          <w:b/>
          <w:color w:val="000000" w:themeColor="text1"/>
          <w:sz w:val="24"/>
          <w:szCs w:val="24"/>
        </w:rPr>
      </w:pPr>
    </w:p>
    <w:p w14:paraId="11910A43" w14:textId="4AACD51D" w:rsidR="00B74F49" w:rsidRPr="00E93606" w:rsidRDefault="00B74F49" w:rsidP="00B23C3F">
      <w:pPr>
        <w:pStyle w:val="NoSpacing"/>
        <w:rPr>
          <w:rFonts w:ascii="Times New Roman" w:hAnsi="Times New Roman" w:cs="Times New Roman"/>
          <w:b/>
          <w:color w:val="000000" w:themeColor="text1"/>
          <w:sz w:val="24"/>
          <w:szCs w:val="24"/>
          <w:lang w:val="sr-Cyrl-RS"/>
        </w:rPr>
      </w:pPr>
    </w:p>
    <w:p w14:paraId="7794D6A5" w14:textId="77777777" w:rsidR="00B47D00" w:rsidRPr="00E93606" w:rsidRDefault="00B47D00" w:rsidP="00B23C3F">
      <w:pPr>
        <w:pStyle w:val="NoSpacing"/>
        <w:rPr>
          <w:rFonts w:ascii="Times New Roman" w:hAnsi="Times New Roman" w:cs="Times New Roman"/>
          <w:b/>
          <w:color w:val="000000" w:themeColor="text1"/>
          <w:sz w:val="24"/>
          <w:szCs w:val="24"/>
          <w:lang w:val="sr-Cyrl-RS"/>
        </w:rPr>
      </w:pPr>
    </w:p>
    <w:p w14:paraId="23FB7440" w14:textId="77777777" w:rsidR="00B47D00" w:rsidRPr="00E93606" w:rsidRDefault="00B47D00" w:rsidP="00B23C3F">
      <w:pPr>
        <w:pStyle w:val="NoSpacing"/>
        <w:rPr>
          <w:rFonts w:ascii="Times New Roman" w:hAnsi="Times New Roman" w:cs="Times New Roman"/>
          <w:b/>
          <w:color w:val="000000" w:themeColor="text1"/>
          <w:sz w:val="24"/>
          <w:szCs w:val="24"/>
          <w:lang w:val="sr-Cyrl-RS"/>
        </w:rPr>
      </w:pPr>
    </w:p>
    <w:p w14:paraId="00A77BEB" w14:textId="77777777" w:rsidR="00B47D00" w:rsidRPr="00E93606" w:rsidRDefault="00B47D00" w:rsidP="00B23C3F">
      <w:pPr>
        <w:pStyle w:val="NoSpacing"/>
        <w:rPr>
          <w:rFonts w:ascii="Times New Roman" w:hAnsi="Times New Roman" w:cs="Times New Roman"/>
          <w:b/>
          <w:color w:val="000000" w:themeColor="text1"/>
          <w:sz w:val="24"/>
          <w:szCs w:val="24"/>
          <w:lang w:val="sr-Latn-RS"/>
        </w:rPr>
      </w:pPr>
    </w:p>
    <w:p w14:paraId="2F6B2F41" w14:textId="77777777" w:rsidR="00990068" w:rsidRPr="00E93606" w:rsidRDefault="00990068" w:rsidP="00B23C3F">
      <w:pPr>
        <w:pStyle w:val="NoSpacing"/>
        <w:rPr>
          <w:rFonts w:ascii="Times New Roman" w:hAnsi="Times New Roman" w:cs="Times New Roman"/>
          <w:b/>
          <w:color w:val="000000" w:themeColor="text1"/>
          <w:sz w:val="24"/>
          <w:szCs w:val="24"/>
          <w:lang w:val="sr-Latn-RS"/>
        </w:rPr>
      </w:pPr>
    </w:p>
    <w:p w14:paraId="3E008A62" w14:textId="77777777" w:rsidR="00990068" w:rsidRDefault="00990068" w:rsidP="00B23C3F">
      <w:pPr>
        <w:pStyle w:val="NoSpacing"/>
        <w:rPr>
          <w:rFonts w:ascii="Times New Roman" w:hAnsi="Times New Roman" w:cs="Times New Roman"/>
          <w:b/>
          <w:color w:val="000000" w:themeColor="text1"/>
          <w:sz w:val="24"/>
          <w:szCs w:val="24"/>
          <w:lang w:val="sr-Latn-RS"/>
        </w:rPr>
      </w:pPr>
    </w:p>
    <w:p w14:paraId="46E7BFB9" w14:textId="77777777" w:rsidR="00BD3919" w:rsidRDefault="00BD3919" w:rsidP="00B23C3F">
      <w:pPr>
        <w:pStyle w:val="NoSpacing"/>
        <w:rPr>
          <w:rFonts w:ascii="Times New Roman" w:hAnsi="Times New Roman" w:cs="Times New Roman"/>
          <w:b/>
          <w:color w:val="000000" w:themeColor="text1"/>
          <w:sz w:val="24"/>
          <w:szCs w:val="24"/>
          <w:lang w:val="sr-Latn-RS"/>
        </w:rPr>
      </w:pPr>
    </w:p>
    <w:p w14:paraId="43B2E87C" w14:textId="77777777" w:rsidR="00BD3919" w:rsidRDefault="00BD3919" w:rsidP="00B23C3F">
      <w:pPr>
        <w:pStyle w:val="NoSpacing"/>
        <w:rPr>
          <w:rFonts w:ascii="Times New Roman" w:hAnsi="Times New Roman" w:cs="Times New Roman"/>
          <w:b/>
          <w:color w:val="000000" w:themeColor="text1"/>
          <w:sz w:val="24"/>
          <w:szCs w:val="24"/>
          <w:lang w:val="sr-Latn-RS"/>
        </w:rPr>
      </w:pPr>
    </w:p>
    <w:p w14:paraId="418DB370" w14:textId="77777777" w:rsidR="00BD3919" w:rsidRDefault="00BD3919" w:rsidP="00B23C3F">
      <w:pPr>
        <w:pStyle w:val="NoSpacing"/>
        <w:rPr>
          <w:rFonts w:ascii="Times New Roman" w:hAnsi="Times New Roman" w:cs="Times New Roman"/>
          <w:b/>
          <w:color w:val="000000" w:themeColor="text1"/>
          <w:sz w:val="24"/>
          <w:szCs w:val="24"/>
          <w:lang w:val="sr-Latn-RS"/>
        </w:rPr>
      </w:pPr>
    </w:p>
    <w:p w14:paraId="5E35F6CB" w14:textId="77777777" w:rsidR="00130802" w:rsidRDefault="00130802" w:rsidP="00B23C3F">
      <w:pPr>
        <w:pStyle w:val="NoSpacing"/>
        <w:rPr>
          <w:rFonts w:ascii="Times New Roman" w:hAnsi="Times New Roman" w:cs="Times New Roman"/>
          <w:b/>
          <w:color w:val="000000" w:themeColor="text1"/>
          <w:sz w:val="24"/>
          <w:szCs w:val="24"/>
          <w:lang w:val="sr-Latn-RS"/>
        </w:rPr>
      </w:pPr>
    </w:p>
    <w:p w14:paraId="6378A0EF" w14:textId="77777777" w:rsidR="00B23C3F" w:rsidRPr="00E93606" w:rsidRDefault="00B23C3F" w:rsidP="00B23C3F">
      <w:pPr>
        <w:pStyle w:val="NoSpacing"/>
        <w:rPr>
          <w:rFonts w:ascii="Times New Roman" w:hAnsi="Times New Roman" w:cs="Times New Roman"/>
          <w:b/>
          <w:color w:val="000000" w:themeColor="text1"/>
          <w:sz w:val="24"/>
          <w:szCs w:val="24"/>
        </w:rPr>
      </w:pPr>
    </w:p>
    <w:p w14:paraId="3A4C9DB7" w14:textId="44F7A4A0" w:rsidR="00456758" w:rsidRPr="00E93606" w:rsidRDefault="00C93E55" w:rsidP="00D904F6">
      <w:pPr>
        <w:pStyle w:val="NoSpacing"/>
        <w:jc w:val="center"/>
        <w:rPr>
          <w:rFonts w:ascii="Times New Roman" w:hAnsi="Times New Roman" w:cs="Times New Roman"/>
          <w:b/>
          <w:color w:val="000000" w:themeColor="text1"/>
          <w:sz w:val="24"/>
          <w:szCs w:val="24"/>
          <w:lang w:val="sr-Cyrl-RS"/>
        </w:rPr>
      </w:pPr>
      <w:r w:rsidRPr="00E93606">
        <w:rPr>
          <w:rFonts w:ascii="Times New Roman" w:hAnsi="Times New Roman" w:cs="Times New Roman"/>
          <w:b/>
          <w:color w:val="000000" w:themeColor="text1"/>
          <w:sz w:val="24"/>
          <w:szCs w:val="24"/>
        </w:rPr>
        <w:t xml:space="preserve">1. </w:t>
      </w:r>
      <w:r w:rsidR="00AA3AE0" w:rsidRPr="00E93606">
        <w:rPr>
          <w:rFonts w:ascii="Times New Roman" w:hAnsi="Times New Roman" w:cs="Times New Roman"/>
          <w:b/>
          <w:color w:val="000000" w:themeColor="text1"/>
          <w:sz w:val="24"/>
          <w:szCs w:val="24"/>
        </w:rPr>
        <w:t>ПОЗИВ ЗА ПОДНОШЕЊЕ ПОНУД</w:t>
      </w:r>
      <w:r w:rsidR="00AA3AE0" w:rsidRPr="00E93606">
        <w:rPr>
          <w:rFonts w:ascii="Times New Roman" w:hAnsi="Times New Roman" w:cs="Times New Roman"/>
          <w:b/>
          <w:color w:val="000000" w:themeColor="text1"/>
          <w:sz w:val="24"/>
          <w:szCs w:val="24"/>
          <w:lang w:val="sr-Cyrl-RS"/>
        </w:rPr>
        <w:t>А</w:t>
      </w:r>
    </w:p>
    <w:p w14:paraId="39C0CDC6" w14:textId="302FD408" w:rsidR="00B23C3F" w:rsidRPr="00E93606" w:rsidRDefault="00B23C3F" w:rsidP="00B23C3F">
      <w:pPr>
        <w:pStyle w:val="NoSpacing"/>
        <w:spacing w:after="120"/>
        <w:jc w:val="both"/>
        <w:rPr>
          <w:rFonts w:ascii="Times New Roman" w:hAnsi="Times New Roman" w:cs="Times New Roman"/>
          <w:color w:val="000000" w:themeColor="text1"/>
          <w:sz w:val="24"/>
          <w:szCs w:val="24"/>
        </w:rPr>
      </w:pPr>
      <w:r w:rsidRPr="00E93606">
        <w:rPr>
          <w:rFonts w:ascii="Times New Roman" w:hAnsi="Times New Roman" w:cs="Times New Roman"/>
          <w:b/>
          <w:color w:val="000000" w:themeColor="text1"/>
          <w:sz w:val="24"/>
          <w:szCs w:val="24"/>
        </w:rPr>
        <w:t>1. Подаци о наручиоцу:</w:t>
      </w:r>
      <w:r w:rsidRPr="00E93606">
        <w:rPr>
          <w:rFonts w:ascii="Times New Roman" w:hAnsi="Times New Roman" w:cs="Times New Roman"/>
          <w:color w:val="000000" w:themeColor="text1"/>
          <w:sz w:val="24"/>
          <w:szCs w:val="24"/>
        </w:rPr>
        <w:t xml:space="preserve"> </w:t>
      </w:r>
      <w:r w:rsidR="00C00EEA" w:rsidRPr="00E93606">
        <w:rPr>
          <w:rFonts w:ascii="Times New Roman" w:hAnsi="Times New Roman" w:cs="Times New Roman"/>
          <w:color w:val="000000" w:themeColor="text1"/>
          <w:sz w:val="24"/>
          <w:szCs w:val="24"/>
          <w:lang w:val="sr-Cyrl-RS"/>
        </w:rPr>
        <w:t>Народна библиотека „Радоје Домановић“</w:t>
      </w:r>
      <w:r w:rsidRPr="00E93606">
        <w:rPr>
          <w:rFonts w:ascii="Times New Roman" w:hAnsi="Times New Roman" w:cs="Times New Roman"/>
          <w:color w:val="000000" w:themeColor="text1"/>
          <w:sz w:val="24"/>
          <w:szCs w:val="24"/>
        </w:rPr>
        <w:t xml:space="preserve">, </w:t>
      </w:r>
      <w:r w:rsidR="00C00EEA" w:rsidRPr="00E93606">
        <w:rPr>
          <w:rFonts w:ascii="Times New Roman" w:hAnsi="Times New Roman" w:cs="Times New Roman"/>
          <w:color w:val="000000" w:themeColor="text1"/>
          <w:sz w:val="24"/>
          <w:szCs w:val="24"/>
          <w:lang w:val="sr-Cyrl-RS"/>
        </w:rPr>
        <w:t xml:space="preserve">Булевар </w:t>
      </w:r>
      <w:r w:rsidR="000B6621" w:rsidRPr="00E93606">
        <w:rPr>
          <w:rFonts w:ascii="Times New Roman" w:hAnsi="Times New Roman" w:cs="Times New Roman"/>
          <w:color w:val="000000" w:themeColor="text1"/>
          <w:sz w:val="24"/>
          <w:szCs w:val="24"/>
          <w:lang w:val="sr-Cyrl-RS"/>
        </w:rPr>
        <w:t>ослобођења 61</w:t>
      </w:r>
      <w:r w:rsidRPr="00E93606">
        <w:rPr>
          <w:rFonts w:ascii="Times New Roman" w:hAnsi="Times New Roman" w:cs="Times New Roman"/>
          <w:color w:val="000000" w:themeColor="text1"/>
          <w:sz w:val="24"/>
          <w:szCs w:val="24"/>
        </w:rPr>
        <w:t>, 16000 Лесковац</w:t>
      </w:r>
    </w:p>
    <w:p w14:paraId="34A2F302" w14:textId="4D3D5044" w:rsidR="00B23C3F" w:rsidRPr="00E93606" w:rsidRDefault="00B23C3F" w:rsidP="00B23C3F">
      <w:pPr>
        <w:pStyle w:val="NoSpacing"/>
        <w:spacing w:after="120"/>
        <w:jc w:val="both"/>
        <w:rPr>
          <w:rFonts w:ascii="Times New Roman" w:hAnsi="Times New Roman" w:cs="Times New Roman"/>
          <w:color w:val="000000" w:themeColor="text1"/>
          <w:sz w:val="24"/>
          <w:szCs w:val="24"/>
          <w:lang w:val="sr-Cyrl-RS"/>
        </w:rPr>
      </w:pPr>
      <w:r w:rsidRPr="00E93606">
        <w:rPr>
          <w:rFonts w:ascii="Times New Roman" w:hAnsi="Times New Roman" w:cs="Times New Roman"/>
          <w:b/>
          <w:color w:val="000000" w:themeColor="text1"/>
          <w:sz w:val="24"/>
          <w:szCs w:val="24"/>
        </w:rPr>
        <w:t>2. Врста наручиоца</w:t>
      </w:r>
      <w:r w:rsidRPr="00E93606">
        <w:rPr>
          <w:rFonts w:ascii="Times New Roman" w:hAnsi="Times New Roman" w:cs="Times New Roman"/>
          <w:color w:val="000000" w:themeColor="text1"/>
          <w:sz w:val="24"/>
          <w:szCs w:val="24"/>
        </w:rPr>
        <w:t xml:space="preserve">: </w:t>
      </w:r>
      <w:r w:rsidR="00B47D00" w:rsidRPr="00E93606">
        <w:rPr>
          <w:rFonts w:ascii="Times New Roman" w:hAnsi="Times New Roman" w:cs="Times New Roman"/>
          <w:color w:val="000000" w:themeColor="text1"/>
          <w:sz w:val="24"/>
          <w:szCs w:val="24"/>
          <w:lang w:val="sr-Cyrl-RS"/>
        </w:rPr>
        <w:t>Установа културе</w:t>
      </w:r>
    </w:p>
    <w:p w14:paraId="635C8967" w14:textId="77777777" w:rsidR="005A0846" w:rsidRPr="00E93606" w:rsidRDefault="00B23C3F" w:rsidP="00B23C3F">
      <w:pPr>
        <w:pStyle w:val="NoSpacing"/>
        <w:spacing w:after="120"/>
        <w:jc w:val="both"/>
        <w:rPr>
          <w:rFonts w:ascii="Times New Roman" w:hAnsi="Times New Roman" w:cs="Times New Roman"/>
          <w:b/>
          <w:color w:val="000000" w:themeColor="text1"/>
          <w:sz w:val="24"/>
          <w:szCs w:val="24"/>
          <w:lang w:val="sr-Cyrl-RS"/>
        </w:rPr>
      </w:pPr>
      <w:r w:rsidRPr="00E93606">
        <w:rPr>
          <w:rFonts w:ascii="Times New Roman" w:hAnsi="Times New Roman" w:cs="Times New Roman"/>
          <w:b/>
          <w:color w:val="000000" w:themeColor="text1"/>
          <w:sz w:val="24"/>
          <w:szCs w:val="24"/>
        </w:rPr>
        <w:t>3. Врста поступка</w:t>
      </w:r>
      <w:r w:rsidRPr="00E93606">
        <w:rPr>
          <w:rFonts w:ascii="Times New Roman" w:hAnsi="Times New Roman" w:cs="Times New Roman"/>
          <w:color w:val="000000" w:themeColor="text1"/>
          <w:sz w:val="24"/>
          <w:szCs w:val="24"/>
        </w:rPr>
        <w:t>: предмет набавке спроводи се у поступку набавке на које се Закон не примењује сходно</w:t>
      </w:r>
      <w:r w:rsidRPr="00E93606">
        <w:rPr>
          <w:rFonts w:ascii="Times New Roman" w:hAnsi="Times New Roman" w:cs="Times New Roman"/>
          <w:color w:val="000000" w:themeColor="text1"/>
          <w:sz w:val="24"/>
          <w:szCs w:val="24"/>
          <w:lang w:val="sr-Cyrl-RS"/>
        </w:rPr>
        <w:t xml:space="preserve"> члану</w:t>
      </w:r>
      <w:r w:rsidRPr="00E93606">
        <w:rPr>
          <w:rFonts w:ascii="Times New Roman" w:hAnsi="Times New Roman" w:cs="Times New Roman"/>
          <w:color w:val="000000" w:themeColor="text1"/>
          <w:sz w:val="24"/>
          <w:szCs w:val="24"/>
        </w:rPr>
        <w:t xml:space="preserve"> 27. став </w:t>
      </w:r>
      <w:r w:rsidRPr="00E93606">
        <w:rPr>
          <w:rFonts w:ascii="Times New Roman" w:hAnsi="Times New Roman" w:cs="Times New Roman"/>
          <w:color w:val="000000" w:themeColor="text1"/>
          <w:sz w:val="24"/>
          <w:szCs w:val="24"/>
          <w:lang w:val="sr-Cyrl-RS"/>
        </w:rPr>
        <w:t xml:space="preserve"> 1. тачка 1</w:t>
      </w:r>
      <w:r w:rsidRPr="00E93606">
        <w:rPr>
          <w:rFonts w:ascii="Times New Roman" w:hAnsi="Times New Roman" w:cs="Times New Roman"/>
          <w:color w:val="000000" w:themeColor="text1"/>
          <w:sz w:val="24"/>
          <w:szCs w:val="24"/>
        </w:rPr>
        <w:t xml:space="preserve">. Закона о јавним набавкама („Службени гласник РС“ бр. 91/2019, у даљем тексту: Закон), </w:t>
      </w:r>
      <w:r w:rsidRPr="00E93606">
        <w:rPr>
          <w:rFonts w:ascii="Times New Roman" w:hAnsi="Times New Roman" w:cs="Times New Roman"/>
          <w:color w:val="000000" w:themeColor="text1"/>
          <w:sz w:val="24"/>
          <w:szCs w:val="24"/>
          <w:lang w:val="sr-Cyrl-RS"/>
        </w:rPr>
        <w:t xml:space="preserve"> </w:t>
      </w:r>
      <w:r w:rsidR="00B47D00" w:rsidRPr="00E93606">
        <w:rPr>
          <w:rFonts w:ascii="Times New Roman" w:hAnsi="Times New Roman" w:cs="Times New Roman"/>
          <w:color w:val="000000" w:themeColor="text1"/>
          <w:sz w:val="24"/>
          <w:szCs w:val="24"/>
          <w:lang w:val="sr-Cyrl-RS"/>
        </w:rPr>
        <w:t xml:space="preserve">и Павилника о ближем уређењу поступка јавних набавки Народне библиотеке „Радоје Домановић“ у Лесковцу бр. </w:t>
      </w:r>
      <w:r w:rsidR="005A0846" w:rsidRPr="00E93606">
        <w:rPr>
          <w:rFonts w:ascii="Times New Roman" w:hAnsi="Times New Roman" w:cs="Times New Roman"/>
          <w:color w:val="000000" w:themeColor="text1"/>
          <w:sz w:val="24"/>
          <w:szCs w:val="24"/>
          <w:lang w:val="sr-Cyrl-RS"/>
        </w:rPr>
        <w:t>518/2020</w:t>
      </w:r>
      <w:r w:rsidR="005A0846" w:rsidRPr="00E93606">
        <w:rPr>
          <w:rFonts w:ascii="Times New Roman" w:hAnsi="Times New Roman" w:cs="Times New Roman"/>
          <w:color w:val="000000" w:themeColor="text1"/>
          <w:sz w:val="24"/>
          <w:szCs w:val="24"/>
        </w:rPr>
        <w:t xml:space="preserve"> </w:t>
      </w:r>
      <w:r w:rsidR="005A0846" w:rsidRPr="00E93606">
        <w:rPr>
          <w:rFonts w:ascii="Times New Roman" w:hAnsi="Times New Roman" w:cs="Times New Roman"/>
          <w:color w:val="000000" w:themeColor="text1"/>
          <w:sz w:val="24"/>
          <w:szCs w:val="24"/>
          <w:lang w:val="sr-Cyrl-RS"/>
        </w:rPr>
        <w:t>од 11.09.2020. године</w:t>
      </w:r>
      <w:r w:rsidR="005A0846" w:rsidRPr="00E93606">
        <w:rPr>
          <w:rFonts w:ascii="Times New Roman" w:hAnsi="Times New Roman" w:cs="Times New Roman"/>
          <w:b/>
          <w:color w:val="000000" w:themeColor="text1"/>
          <w:sz w:val="24"/>
          <w:szCs w:val="24"/>
        </w:rPr>
        <w:t xml:space="preserve"> </w:t>
      </w:r>
    </w:p>
    <w:p w14:paraId="4CB215B7" w14:textId="67300329" w:rsidR="00B23C3F" w:rsidRPr="00E93606" w:rsidRDefault="00B23C3F" w:rsidP="00B23C3F">
      <w:pPr>
        <w:pStyle w:val="NoSpacing"/>
        <w:spacing w:after="120"/>
        <w:jc w:val="both"/>
        <w:rPr>
          <w:rFonts w:ascii="Times New Roman" w:hAnsi="Times New Roman" w:cs="Times New Roman"/>
          <w:color w:val="000000" w:themeColor="text1"/>
          <w:sz w:val="24"/>
          <w:szCs w:val="24"/>
          <w:lang w:val="sr-Latn-RS"/>
        </w:rPr>
      </w:pPr>
      <w:r w:rsidRPr="00E93606">
        <w:rPr>
          <w:rFonts w:ascii="Times New Roman" w:hAnsi="Times New Roman" w:cs="Times New Roman"/>
          <w:b/>
          <w:color w:val="000000" w:themeColor="text1"/>
          <w:sz w:val="24"/>
          <w:szCs w:val="24"/>
        </w:rPr>
        <w:t>4. Врста предмета</w:t>
      </w:r>
      <w:r w:rsidRPr="00E93606">
        <w:rPr>
          <w:rFonts w:ascii="Times New Roman" w:hAnsi="Times New Roman" w:cs="Times New Roman"/>
          <w:color w:val="000000" w:themeColor="text1"/>
          <w:sz w:val="24"/>
          <w:szCs w:val="24"/>
        </w:rPr>
        <w:t xml:space="preserve">: </w:t>
      </w:r>
      <w:r w:rsidR="00584E53">
        <w:rPr>
          <w:rFonts w:ascii="Times New Roman" w:hAnsi="Times New Roman" w:cs="Times New Roman"/>
          <w:color w:val="000000" w:themeColor="text1"/>
          <w:sz w:val="24"/>
          <w:szCs w:val="24"/>
          <w:lang w:val="sr-Cyrl-RS"/>
        </w:rPr>
        <w:t>радови</w:t>
      </w:r>
    </w:p>
    <w:p w14:paraId="4ED180D6" w14:textId="79C24FB3" w:rsidR="00584E53" w:rsidRPr="00584E53" w:rsidRDefault="00B23C3F" w:rsidP="00584E53">
      <w:pPr>
        <w:pStyle w:val="NoSpacing"/>
        <w:spacing w:after="120"/>
        <w:jc w:val="both"/>
        <w:rPr>
          <w:rFonts w:ascii="Times New Roman" w:hAnsi="Times New Roman" w:cs="Times New Roman"/>
          <w:color w:val="000000" w:themeColor="text1"/>
          <w:sz w:val="24"/>
          <w:szCs w:val="24"/>
        </w:rPr>
      </w:pPr>
      <w:r w:rsidRPr="00E93606">
        <w:rPr>
          <w:rFonts w:ascii="Times New Roman" w:hAnsi="Times New Roman" w:cs="Times New Roman"/>
          <w:b/>
          <w:color w:val="000000" w:themeColor="text1"/>
          <w:sz w:val="24"/>
          <w:szCs w:val="24"/>
        </w:rPr>
        <w:t>5. Предмет набавке</w:t>
      </w:r>
      <w:r w:rsidRPr="00E93606">
        <w:rPr>
          <w:rFonts w:ascii="Times New Roman" w:hAnsi="Times New Roman" w:cs="Times New Roman"/>
          <w:color w:val="000000" w:themeColor="text1"/>
          <w:sz w:val="24"/>
          <w:szCs w:val="24"/>
        </w:rPr>
        <w:t xml:space="preserve">: </w:t>
      </w:r>
      <w:r w:rsidR="00584E53" w:rsidRPr="00584E53">
        <w:rPr>
          <w:rFonts w:ascii="Times New Roman" w:hAnsi="Times New Roman" w:cs="Times New Roman"/>
          <w:color w:val="000000" w:themeColor="text1"/>
          <w:sz w:val="24"/>
          <w:szCs w:val="24"/>
        </w:rPr>
        <w:t>Извођење радова за пројекат Библиотечки трг.</w:t>
      </w:r>
    </w:p>
    <w:p w14:paraId="5A290AEA" w14:textId="7C11148C" w:rsidR="008858DF" w:rsidRDefault="00B23C3F" w:rsidP="00B23C3F">
      <w:pPr>
        <w:pStyle w:val="NoSpacing"/>
        <w:spacing w:after="120"/>
        <w:jc w:val="both"/>
        <w:rPr>
          <w:rFonts w:ascii="Times New Roman" w:hAnsi="Times New Roman" w:cs="Times New Roman"/>
          <w:color w:val="000000" w:themeColor="text1"/>
          <w:sz w:val="24"/>
          <w:szCs w:val="24"/>
          <w:lang w:val="sr-Latn-RS"/>
        </w:rPr>
      </w:pPr>
      <w:r w:rsidRPr="00E93606">
        <w:rPr>
          <w:rFonts w:ascii="Times New Roman" w:hAnsi="Times New Roman" w:cs="Times New Roman"/>
          <w:b/>
          <w:color w:val="000000" w:themeColor="text1"/>
          <w:sz w:val="24"/>
          <w:szCs w:val="24"/>
        </w:rPr>
        <w:t>6. Опис предмета набавке</w:t>
      </w:r>
      <w:r w:rsidRPr="00E93606">
        <w:rPr>
          <w:rFonts w:ascii="Times New Roman" w:hAnsi="Times New Roman" w:cs="Times New Roman"/>
          <w:color w:val="000000" w:themeColor="text1"/>
          <w:sz w:val="24"/>
          <w:szCs w:val="24"/>
        </w:rPr>
        <w:t xml:space="preserve">: </w:t>
      </w:r>
      <w:r w:rsidR="00584E53" w:rsidRPr="00584E53">
        <w:rPr>
          <w:rFonts w:ascii="Times New Roman" w:hAnsi="Times New Roman" w:cs="Times New Roman"/>
          <w:color w:val="000000" w:themeColor="text1"/>
          <w:sz w:val="24"/>
          <w:szCs w:val="24"/>
          <w:lang w:val="sr-Cyrl-RS"/>
        </w:rPr>
        <w:t>Извођење радова на уређењу прост</w:t>
      </w:r>
      <w:r w:rsidR="00584E53">
        <w:rPr>
          <w:rFonts w:ascii="Times New Roman" w:hAnsi="Times New Roman" w:cs="Times New Roman"/>
          <w:color w:val="000000" w:themeColor="text1"/>
          <w:sz w:val="24"/>
          <w:szCs w:val="24"/>
          <w:lang w:val="sr-Cyrl-RS"/>
        </w:rPr>
        <w:t>ора за израду Библиотечког трга</w:t>
      </w:r>
      <w:r w:rsidR="008858DF" w:rsidRPr="008858DF">
        <w:rPr>
          <w:rFonts w:ascii="Times New Roman" w:hAnsi="Times New Roman" w:cs="Times New Roman"/>
          <w:color w:val="000000" w:themeColor="text1"/>
          <w:sz w:val="24"/>
          <w:szCs w:val="24"/>
          <w:lang w:val="sr-Cyrl-RS"/>
        </w:rPr>
        <w:t>.</w:t>
      </w:r>
    </w:p>
    <w:p w14:paraId="4AF08242" w14:textId="7C1421EA" w:rsidR="001C5B51" w:rsidRPr="008858DF" w:rsidRDefault="00B23C3F" w:rsidP="008858DF">
      <w:pPr>
        <w:rPr>
          <w:rFonts w:ascii="Times New Roman" w:hAnsi="Times New Roman" w:cs="Times New Roman"/>
          <w:b/>
          <w:color w:val="000000" w:themeColor="text1"/>
          <w:sz w:val="24"/>
          <w:szCs w:val="24"/>
          <w:lang w:val="sr-Latn-RS"/>
        </w:rPr>
      </w:pPr>
      <w:r w:rsidRPr="00E93606">
        <w:rPr>
          <w:rFonts w:ascii="Times New Roman" w:hAnsi="Times New Roman" w:cs="Times New Roman"/>
          <w:b/>
          <w:color w:val="000000" w:themeColor="text1"/>
          <w:sz w:val="24"/>
          <w:szCs w:val="24"/>
        </w:rPr>
        <w:t>7. Ознака из општег речника набавке</w:t>
      </w:r>
      <w:r w:rsidRPr="00E93606">
        <w:rPr>
          <w:rFonts w:ascii="Times New Roman" w:hAnsi="Times New Roman" w:cs="Times New Roman"/>
          <w:color w:val="000000" w:themeColor="text1"/>
          <w:sz w:val="24"/>
          <w:szCs w:val="24"/>
        </w:rPr>
        <w:t xml:space="preserve">: </w:t>
      </w:r>
      <w:r w:rsidR="00584E53" w:rsidRPr="00584E53">
        <w:rPr>
          <w:rFonts w:ascii="Times New Roman" w:hAnsi="Times New Roman" w:cs="Times New Roman"/>
          <w:b/>
          <w:color w:val="000000" w:themeColor="text1"/>
          <w:sz w:val="24"/>
          <w:szCs w:val="24"/>
          <w:lang w:val="sr-Cyrl-RS"/>
        </w:rPr>
        <w:t>45000000 - Грађевински радови</w:t>
      </w:r>
    </w:p>
    <w:p w14:paraId="1B5D213D" w14:textId="2188A1F6" w:rsidR="00B23C3F" w:rsidRPr="00E93606" w:rsidRDefault="00B23C3F" w:rsidP="00B23C3F">
      <w:pPr>
        <w:spacing w:after="120" w:line="240" w:lineRule="auto"/>
        <w:jc w:val="both"/>
        <w:rPr>
          <w:rFonts w:ascii="Times New Roman" w:hAnsi="Times New Roman" w:cs="Times New Roman"/>
          <w:color w:val="000000" w:themeColor="text1"/>
          <w:sz w:val="24"/>
          <w:szCs w:val="24"/>
        </w:rPr>
      </w:pPr>
      <w:r w:rsidRPr="00E93606">
        <w:rPr>
          <w:rFonts w:ascii="Times New Roman" w:hAnsi="Times New Roman" w:cs="Times New Roman"/>
          <w:b/>
          <w:color w:val="000000" w:themeColor="text1"/>
          <w:sz w:val="24"/>
          <w:szCs w:val="24"/>
        </w:rPr>
        <w:t xml:space="preserve">8. Критеријум за доделу </w:t>
      </w:r>
      <w:r w:rsidR="00C94691" w:rsidRPr="00E93606">
        <w:rPr>
          <w:rFonts w:ascii="Times New Roman" w:hAnsi="Times New Roman" w:cs="Times New Roman"/>
          <w:b/>
          <w:color w:val="000000" w:themeColor="text1"/>
          <w:sz w:val="24"/>
          <w:szCs w:val="24"/>
        </w:rPr>
        <w:t xml:space="preserve">уговора: </w:t>
      </w:r>
      <w:r w:rsidR="00C94691" w:rsidRPr="00E93606">
        <w:rPr>
          <w:rFonts w:ascii="Times New Roman" w:hAnsi="Times New Roman" w:cs="Times New Roman"/>
          <w:color w:val="000000" w:themeColor="text1"/>
          <w:sz w:val="24"/>
          <w:szCs w:val="24"/>
        </w:rPr>
        <w:t>ЦЕНА</w:t>
      </w:r>
    </w:p>
    <w:p w14:paraId="5ED0D1A3" w14:textId="7A3B4CAC" w:rsidR="00B23C3F" w:rsidRPr="00E93606" w:rsidRDefault="00B23C3F" w:rsidP="00B23C3F">
      <w:pPr>
        <w:pStyle w:val="NoSpacing"/>
        <w:spacing w:after="120"/>
        <w:jc w:val="both"/>
        <w:rPr>
          <w:rFonts w:ascii="Times New Roman" w:hAnsi="Times New Roman" w:cs="Times New Roman"/>
          <w:color w:val="000000" w:themeColor="text1"/>
          <w:sz w:val="24"/>
          <w:szCs w:val="24"/>
        </w:rPr>
      </w:pPr>
      <w:r w:rsidRPr="00E93606">
        <w:rPr>
          <w:rFonts w:ascii="Times New Roman" w:hAnsi="Times New Roman" w:cs="Times New Roman"/>
          <w:b/>
          <w:color w:val="000000" w:themeColor="text1"/>
          <w:sz w:val="24"/>
          <w:szCs w:val="24"/>
        </w:rPr>
        <w:t>9. Начин, место и рок за подношење понуда</w:t>
      </w:r>
      <w:r w:rsidRPr="00E93606">
        <w:rPr>
          <w:rFonts w:ascii="Times New Roman" w:hAnsi="Times New Roman" w:cs="Times New Roman"/>
          <w:color w:val="000000" w:themeColor="text1"/>
          <w:sz w:val="24"/>
          <w:szCs w:val="24"/>
        </w:rPr>
        <w:t xml:space="preserve">: Понуђачи су дужни да понуду доставе до </w:t>
      </w:r>
      <w:r w:rsidR="00FA38EE">
        <w:rPr>
          <w:rFonts w:ascii="Times New Roman" w:hAnsi="Times New Roman" w:cs="Times New Roman"/>
          <w:b/>
          <w:color w:val="000000" w:themeColor="text1"/>
          <w:sz w:val="24"/>
          <w:szCs w:val="24"/>
          <w:lang w:val="sr-Cyrl-RS"/>
        </w:rPr>
        <w:t>8</w:t>
      </w:r>
      <w:r w:rsidR="00C94691" w:rsidRPr="00E93606">
        <w:rPr>
          <w:rFonts w:ascii="Times New Roman" w:hAnsi="Times New Roman" w:cs="Times New Roman"/>
          <w:b/>
          <w:color w:val="000000" w:themeColor="text1"/>
          <w:sz w:val="24"/>
          <w:szCs w:val="24"/>
          <w:lang w:val="sr-Cyrl-RS"/>
        </w:rPr>
        <w:t>.</w:t>
      </w:r>
      <w:r w:rsidR="00BD3919">
        <w:rPr>
          <w:rFonts w:ascii="Times New Roman" w:hAnsi="Times New Roman" w:cs="Times New Roman"/>
          <w:b/>
          <w:color w:val="000000" w:themeColor="text1"/>
          <w:sz w:val="24"/>
          <w:szCs w:val="24"/>
        </w:rPr>
        <w:t xml:space="preserve"> </w:t>
      </w:r>
      <w:r w:rsidR="00FA38EE">
        <w:rPr>
          <w:rFonts w:ascii="Times New Roman" w:hAnsi="Times New Roman" w:cs="Times New Roman"/>
          <w:b/>
          <w:color w:val="000000" w:themeColor="text1"/>
          <w:sz w:val="24"/>
          <w:szCs w:val="24"/>
          <w:lang w:val="sr-Cyrl-RS"/>
        </w:rPr>
        <w:t>7</w:t>
      </w:r>
      <w:r w:rsidRPr="00E93606">
        <w:rPr>
          <w:rFonts w:ascii="Times New Roman" w:hAnsi="Times New Roman" w:cs="Times New Roman"/>
          <w:b/>
          <w:color w:val="000000" w:themeColor="text1"/>
          <w:sz w:val="24"/>
          <w:szCs w:val="24"/>
          <w:lang w:val="sr-Cyrl-RS"/>
        </w:rPr>
        <w:t>.</w:t>
      </w:r>
      <w:r w:rsidR="00BD3919">
        <w:rPr>
          <w:rFonts w:ascii="Times New Roman" w:hAnsi="Times New Roman" w:cs="Times New Roman"/>
          <w:b/>
          <w:color w:val="000000" w:themeColor="text1"/>
          <w:sz w:val="24"/>
          <w:szCs w:val="24"/>
        </w:rPr>
        <w:t xml:space="preserve"> </w:t>
      </w:r>
      <w:r w:rsidRPr="00E93606">
        <w:rPr>
          <w:rFonts w:ascii="Times New Roman" w:hAnsi="Times New Roman" w:cs="Times New Roman"/>
          <w:b/>
          <w:color w:val="000000" w:themeColor="text1"/>
          <w:sz w:val="24"/>
          <w:szCs w:val="24"/>
          <w:lang w:val="sr-Cyrl-RS"/>
        </w:rPr>
        <w:t>202</w:t>
      </w:r>
      <w:r w:rsidR="00FA38EE">
        <w:rPr>
          <w:rFonts w:ascii="Times New Roman" w:hAnsi="Times New Roman" w:cs="Times New Roman"/>
          <w:b/>
          <w:color w:val="000000" w:themeColor="text1"/>
          <w:sz w:val="24"/>
          <w:szCs w:val="24"/>
          <w:lang w:val="sr-Cyrl-RS"/>
        </w:rPr>
        <w:t>4</w:t>
      </w:r>
      <w:r w:rsidRPr="00E93606">
        <w:rPr>
          <w:rFonts w:ascii="Times New Roman" w:hAnsi="Times New Roman" w:cs="Times New Roman"/>
          <w:b/>
          <w:color w:val="000000" w:themeColor="text1"/>
          <w:sz w:val="24"/>
          <w:szCs w:val="24"/>
        </w:rPr>
        <w:t>. године</w:t>
      </w:r>
      <w:r w:rsidRPr="00E93606">
        <w:rPr>
          <w:rFonts w:ascii="Times New Roman" w:hAnsi="Times New Roman" w:cs="Times New Roman"/>
          <w:color w:val="000000" w:themeColor="text1"/>
          <w:sz w:val="24"/>
          <w:szCs w:val="24"/>
        </w:rPr>
        <w:t xml:space="preserve"> до </w:t>
      </w:r>
      <w:r w:rsidR="00C94691" w:rsidRPr="00E93606">
        <w:rPr>
          <w:rFonts w:ascii="Times New Roman" w:hAnsi="Times New Roman" w:cs="Times New Roman"/>
          <w:b/>
          <w:color w:val="000000" w:themeColor="text1"/>
          <w:sz w:val="24"/>
          <w:szCs w:val="24"/>
        </w:rPr>
        <w:t>11</w:t>
      </w:r>
      <w:r w:rsidRPr="00E93606">
        <w:rPr>
          <w:rFonts w:ascii="Times New Roman" w:hAnsi="Times New Roman" w:cs="Times New Roman"/>
          <w:b/>
          <w:color w:val="000000" w:themeColor="text1"/>
          <w:sz w:val="24"/>
          <w:szCs w:val="24"/>
        </w:rPr>
        <w:t>:00 часова</w:t>
      </w:r>
      <w:r w:rsidRPr="00E93606">
        <w:rPr>
          <w:rFonts w:ascii="Times New Roman" w:hAnsi="Times New Roman" w:cs="Times New Roman"/>
          <w:color w:val="000000" w:themeColor="text1"/>
          <w:sz w:val="24"/>
          <w:szCs w:val="24"/>
        </w:rPr>
        <w:t xml:space="preserve">, без обзира на начин достављања, у запечаћеном омоту на адресу: </w:t>
      </w:r>
      <w:r w:rsidR="00C00EEA" w:rsidRPr="00E93606">
        <w:rPr>
          <w:rFonts w:ascii="Times New Roman" w:hAnsi="Times New Roman" w:cs="Times New Roman"/>
          <w:color w:val="000000" w:themeColor="text1"/>
          <w:sz w:val="24"/>
          <w:szCs w:val="24"/>
          <w:lang w:val="sr-Cyrl-RS"/>
        </w:rPr>
        <w:t xml:space="preserve">Народна библиотека „Радоје </w:t>
      </w:r>
      <w:r w:rsidR="000B6621" w:rsidRPr="00E93606">
        <w:rPr>
          <w:rFonts w:ascii="Times New Roman" w:hAnsi="Times New Roman" w:cs="Times New Roman"/>
          <w:color w:val="000000" w:themeColor="text1"/>
          <w:sz w:val="24"/>
          <w:szCs w:val="24"/>
          <w:lang w:val="sr-Cyrl-RS"/>
        </w:rPr>
        <w:t>Домановић“ Булевар слобођења 61</w:t>
      </w:r>
      <w:r w:rsidRPr="00E93606">
        <w:rPr>
          <w:rFonts w:ascii="Times New Roman" w:hAnsi="Times New Roman" w:cs="Times New Roman"/>
          <w:color w:val="000000" w:themeColor="text1"/>
          <w:sz w:val="24"/>
          <w:szCs w:val="24"/>
        </w:rPr>
        <w:t>, 16000 Лесковац, са назнаком: „Понуда</w:t>
      </w:r>
      <w:r w:rsidR="00C94691" w:rsidRPr="00E93606">
        <w:rPr>
          <w:rFonts w:ascii="Times New Roman" w:hAnsi="Times New Roman" w:cs="Times New Roman"/>
          <w:color w:val="000000" w:themeColor="text1"/>
          <w:sz w:val="24"/>
          <w:szCs w:val="24"/>
        </w:rPr>
        <w:t xml:space="preserve"> за набавку </w:t>
      </w:r>
      <w:r w:rsidR="00584E53">
        <w:rPr>
          <w:rFonts w:ascii="Times New Roman" w:hAnsi="Times New Roman" w:cs="Times New Roman"/>
          <w:color w:val="000000" w:themeColor="text1"/>
          <w:sz w:val="24"/>
          <w:szCs w:val="24"/>
          <w:lang w:val="sr-Cyrl-RS"/>
        </w:rPr>
        <w:t>радова</w:t>
      </w:r>
      <w:r w:rsidR="00A17540">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rPr>
        <w:t xml:space="preserve">– </w:t>
      </w:r>
      <w:r w:rsidR="00584E53" w:rsidRPr="00584E53">
        <w:rPr>
          <w:rFonts w:ascii="Times New Roman" w:hAnsi="Times New Roman" w:cs="Times New Roman"/>
          <w:color w:val="000000" w:themeColor="text1"/>
          <w:sz w:val="24"/>
          <w:szCs w:val="24"/>
        </w:rPr>
        <w:t>Извођење радова за реализацију</w:t>
      </w:r>
      <w:r w:rsidR="008858DF" w:rsidRPr="008858DF">
        <w:rPr>
          <w:rFonts w:ascii="Times New Roman" w:hAnsi="Times New Roman" w:cs="Times New Roman"/>
          <w:color w:val="000000" w:themeColor="text1"/>
          <w:sz w:val="24"/>
          <w:szCs w:val="24"/>
        </w:rPr>
        <w:t xml:space="preserve"> пројекта Библиотечки трг</w:t>
      </w:r>
      <w:r w:rsidR="00E423A6" w:rsidRPr="00E423A6">
        <w:rPr>
          <w:rFonts w:ascii="Times New Roman" w:hAnsi="Times New Roman" w:cs="Times New Roman"/>
          <w:color w:val="000000" w:themeColor="text1"/>
          <w:sz w:val="24"/>
          <w:szCs w:val="24"/>
        </w:rPr>
        <w:t xml:space="preserve">  </w:t>
      </w:r>
      <w:r w:rsidRPr="00E93606">
        <w:rPr>
          <w:rFonts w:ascii="Times New Roman" w:hAnsi="Times New Roman" w:cs="Times New Roman"/>
          <w:color w:val="000000" w:themeColor="text1"/>
          <w:sz w:val="24"/>
          <w:szCs w:val="24"/>
        </w:rPr>
        <w:t>– НЕ ОТВАРАТИ“.</w:t>
      </w:r>
      <w:r w:rsidR="00C00EEA" w:rsidRPr="00E93606">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rPr>
        <w:t xml:space="preserve"> Понуђач је дужан да на полеђини коверте назначи назив и адресу понуђача. Понуде које стигну након наведеног рока (дана и сата), сматраће се неблаговременим и неће бити узете у разматрање, и исте ће бити враћене понуђачима неотворене.</w:t>
      </w:r>
    </w:p>
    <w:p w14:paraId="0C074810" w14:textId="77777777" w:rsidR="00B23C3F" w:rsidRPr="00E93606" w:rsidRDefault="00B23C3F" w:rsidP="00B23C3F">
      <w:pPr>
        <w:pStyle w:val="NoSpacing"/>
        <w:jc w:val="both"/>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10. Лице за контакт</w:t>
      </w:r>
    </w:p>
    <w:p w14:paraId="0E644C3B" w14:textId="0AC477E6" w:rsidR="00B23C3F" w:rsidRPr="00E93606" w:rsidRDefault="00B23C3F" w:rsidP="00B23C3F">
      <w:pPr>
        <w:pStyle w:val="NoSpacing"/>
        <w:spacing w:after="120"/>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 xml:space="preserve">Контакт особа за све информације везане за набавку је </w:t>
      </w:r>
      <w:r w:rsidR="00C00EEA" w:rsidRPr="00E93606">
        <w:rPr>
          <w:rFonts w:ascii="Times New Roman" w:hAnsi="Times New Roman" w:cs="Times New Roman"/>
          <w:color w:val="000000" w:themeColor="text1"/>
          <w:sz w:val="24"/>
          <w:szCs w:val="24"/>
          <w:lang w:val="sr-Cyrl-RS"/>
        </w:rPr>
        <w:t>Небојша Крстић</w:t>
      </w:r>
      <w:r w:rsidRPr="00E93606">
        <w:rPr>
          <w:rFonts w:ascii="Times New Roman" w:hAnsi="Times New Roman" w:cs="Times New Roman"/>
          <w:color w:val="000000" w:themeColor="text1"/>
          <w:sz w:val="24"/>
          <w:szCs w:val="24"/>
        </w:rPr>
        <w:t xml:space="preserve">, дипл. </w:t>
      </w:r>
      <w:r w:rsidR="00C00EEA" w:rsidRPr="00E93606">
        <w:rPr>
          <w:rFonts w:ascii="Times New Roman" w:hAnsi="Times New Roman" w:cs="Times New Roman"/>
          <w:color w:val="000000" w:themeColor="text1"/>
          <w:sz w:val="24"/>
          <w:szCs w:val="24"/>
          <w:lang w:val="sr-Cyrl-RS"/>
        </w:rPr>
        <w:t>библиотекар</w:t>
      </w:r>
      <w:r w:rsidRPr="00E93606">
        <w:rPr>
          <w:rFonts w:ascii="Times New Roman" w:hAnsi="Times New Roman" w:cs="Times New Roman"/>
          <w:color w:val="000000" w:themeColor="text1"/>
          <w:sz w:val="24"/>
          <w:szCs w:val="24"/>
        </w:rPr>
        <w:t>, број телефона 016/</w:t>
      </w:r>
      <w:r w:rsidR="00CC0514" w:rsidRPr="00E93606">
        <w:rPr>
          <w:rFonts w:ascii="Times New Roman" w:hAnsi="Times New Roman" w:cs="Times New Roman"/>
          <w:color w:val="000000" w:themeColor="text1"/>
          <w:sz w:val="24"/>
          <w:szCs w:val="24"/>
          <w:lang w:val="sr-Cyrl-RS"/>
        </w:rPr>
        <w:t>31500</w:t>
      </w:r>
      <w:r w:rsidR="00C00EEA" w:rsidRPr="00E93606">
        <w:rPr>
          <w:rFonts w:ascii="Times New Roman" w:hAnsi="Times New Roman" w:cs="Times New Roman"/>
          <w:color w:val="000000" w:themeColor="text1"/>
          <w:sz w:val="24"/>
          <w:szCs w:val="24"/>
          <w:lang w:val="sr-Cyrl-RS"/>
        </w:rPr>
        <w:t>83</w:t>
      </w:r>
      <w:r w:rsidRPr="00E93606">
        <w:rPr>
          <w:rFonts w:ascii="Times New Roman" w:hAnsi="Times New Roman" w:cs="Times New Roman"/>
          <w:color w:val="000000" w:themeColor="text1"/>
          <w:sz w:val="24"/>
          <w:szCs w:val="24"/>
        </w:rPr>
        <w:t xml:space="preserve">, </w:t>
      </w:r>
      <w:r w:rsidRPr="00E93606">
        <w:rPr>
          <w:rFonts w:ascii="Times New Roman" w:hAnsi="Times New Roman" w:cs="Times New Roman"/>
          <w:color w:val="000000" w:themeColor="text1"/>
          <w:sz w:val="24"/>
          <w:szCs w:val="24"/>
          <w:lang w:val="sr-Cyrl-RS"/>
        </w:rPr>
        <w:t xml:space="preserve">електронска пошта </w:t>
      </w:r>
      <w:hyperlink r:id="rId9" w:history="1">
        <w:r w:rsidR="00CC0514" w:rsidRPr="00E93606">
          <w:rPr>
            <w:rStyle w:val="Hyperlink"/>
            <w:rFonts w:ascii="Times New Roman" w:hAnsi="Times New Roman" w:cs="Times New Roman"/>
            <w:color w:val="000000" w:themeColor="text1"/>
            <w:sz w:val="24"/>
            <w:szCs w:val="24"/>
            <w:lang w:val="sr-Latn-RS"/>
          </w:rPr>
          <w:t>nebojsakrstic</w:t>
        </w:r>
        <w:r w:rsidR="00CC0514" w:rsidRPr="00E93606">
          <w:rPr>
            <w:rStyle w:val="Hyperlink"/>
            <w:rFonts w:ascii="Times New Roman" w:hAnsi="Times New Roman" w:cs="Times New Roman"/>
            <w:color w:val="000000" w:themeColor="text1"/>
            <w:sz w:val="24"/>
            <w:szCs w:val="24"/>
          </w:rPr>
          <w:t>@nbleskovac.rs</w:t>
        </w:r>
      </w:hyperlink>
      <w:r w:rsidRPr="00E93606">
        <w:rPr>
          <w:rFonts w:ascii="Times New Roman" w:hAnsi="Times New Roman" w:cs="Times New Roman"/>
          <w:color w:val="000000" w:themeColor="text1"/>
          <w:sz w:val="24"/>
          <w:szCs w:val="24"/>
        </w:rPr>
        <w:t xml:space="preserve"> .</w:t>
      </w:r>
    </w:p>
    <w:p w14:paraId="79B43BDB" w14:textId="41838CD1" w:rsidR="00B272E5" w:rsidRPr="00E93606" w:rsidRDefault="00B272E5" w:rsidP="00A21618">
      <w:pPr>
        <w:pStyle w:val="NoSpacing"/>
        <w:jc w:val="both"/>
        <w:rPr>
          <w:rFonts w:ascii="Times New Roman" w:hAnsi="Times New Roman" w:cs="Times New Roman"/>
          <w:b/>
          <w:color w:val="000000" w:themeColor="text1"/>
          <w:sz w:val="24"/>
          <w:szCs w:val="24"/>
        </w:rPr>
      </w:pPr>
    </w:p>
    <w:p w14:paraId="7BCED96C" w14:textId="2EDB59C9" w:rsidR="00C911B2" w:rsidRPr="00E93606" w:rsidRDefault="00C94691" w:rsidP="00A2161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b/>
          <w:color w:val="000000" w:themeColor="text1"/>
          <w:sz w:val="24"/>
          <w:szCs w:val="24"/>
          <w:lang w:val="sr-Cyrl-RS"/>
        </w:rPr>
        <w:t>1</w:t>
      </w:r>
      <w:r w:rsidR="00B47D00" w:rsidRPr="00E93606">
        <w:rPr>
          <w:rFonts w:ascii="Times New Roman" w:hAnsi="Times New Roman" w:cs="Times New Roman"/>
          <w:b/>
          <w:color w:val="000000" w:themeColor="text1"/>
          <w:sz w:val="24"/>
          <w:szCs w:val="24"/>
          <w:lang w:val="sr-Cyrl-RS"/>
        </w:rPr>
        <w:t>1</w:t>
      </w:r>
      <w:r w:rsidRPr="00E93606">
        <w:rPr>
          <w:rFonts w:ascii="Times New Roman" w:hAnsi="Times New Roman" w:cs="Times New Roman"/>
          <w:b/>
          <w:color w:val="000000" w:themeColor="text1"/>
          <w:sz w:val="24"/>
          <w:szCs w:val="24"/>
          <w:lang w:val="sr-Cyrl-RS"/>
        </w:rPr>
        <w:t xml:space="preserve">. </w:t>
      </w:r>
      <w:r w:rsidR="009A7D6C" w:rsidRPr="00E93606">
        <w:rPr>
          <w:rFonts w:ascii="Times New Roman" w:hAnsi="Times New Roman" w:cs="Times New Roman"/>
          <w:b/>
          <w:color w:val="000000" w:themeColor="text1"/>
          <w:sz w:val="24"/>
          <w:szCs w:val="24"/>
          <w:lang w:val="sr-Cyrl-RS"/>
        </w:rPr>
        <w:t>Подаци о к</w:t>
      </w:r>
      <w:r w:rsidRPr="00E93606">
        <w:rPr>
          <w:rFonts w:ascii="Times New Roman" w:hAnsi="Times New Roman" w:cs="Times New Roman"/>
          <w:b/>
          <w:color w:val="000000" w:themeColor="text1"/>
          <w:sz w:val="24"/>
          <w:szCs w:val="24"/>
          <w:lang w:val="sr-Cyrl-RS"/>
        </w:rPr>
        <w:t>орисник</w:t>
      </w:r>
      <w:r w:rsidR="009A7D6C" w:rsidRPr="00E93606">
        <w:rPr>
          <w:rFonts w:ascii="Times New Roman" w:hAnsi="Times New Roman" w:cs="Times New Roman"/>
          <w:b/>
          <w:color w:val="000000" w:themeColor="text1"/>
          <w:sz w:val="24"/>
          <w:szCs w:val="24"/>
          <w:lang w:val="sr-Cyrl-RS"/>
        </w:rPr>
        <w:t>у</w:t>
      </w:r>
      <w:r w:rsidRPr="00E93606">
        <w:rPr>
          <w:rFonts w:ascii="Times New Roman" w:hAnsi="Times New Roman" w:cs="Times New Roman"/>
          <w:b/>
          <w:color w:val="000000" w:themeColor="text1"/>
          <w:sz w:val="24"/>
          <w:szCs w:val="24"/>
          <w:lang w:val="sr-Cyrl-RS"/>
        </w:rPr>
        <w:t xml:space="preserve"> услуге :</w:t>
      </w:r>
      <w:r w:rsidRPr="00E93606">
        <w:rPr>
          <w:rFonts w:ascii="Times New Roman" w:hAnsi="Times New Roman" w:cs="Times New Roman"/>
          <w:color w:val="000000" w:themeColor="text1"/>
          <w:sz w:val="24"/>
          <w:szCs w:val="24"/>
          <w:lang w:val="sr-Cyrl-RS"/>
        </w:rPr>
        <w:t xml:space="preserve"> </w:t>
      </w:r>
      <w:r w:rsidR="00CC0514" w:rsidRPr="00E93606">
        <w:rPr>
          <w:rFonts w:ascii="Times New Roman" w:hAnsi="Times New Roman" w:cs="Times New Roman"/>
          <w:color w:val="000000" w:themeColor="text1"/>
          <w:sz w:val="24"/>
          <w:szCs w:val="24"/>
          <w:lang w:val="sr-Cyrl-RS"/>
        </w:rPr>
        <w:t xml:space="preserve">Народна библиотека „Радоје Домановић“ </w:t>
      </w:r>
      <w:r w:rsidRPr="00E93606">
        <w:rPr>
          <w:rFonts w:ascii="Times New Roman" w:hAnsi="Times New Roman" w:cs="Times New Roman"/>
          <w:color w:val="000000" w:themeColor="text1"/>
          <w:sz w:val="24"/>
          <w:szCs w:val="24"/>
          <w:lang w:val="sr-Cyrl-RS"/>
        </w:rPr>
        <w:t xml:space="preserve"> </w:t>
      </w:r>
      <w:r w:rsidR="00584E53">
        <w:rPr>
          <w:rFonts w:ascii="Times New Roman" w:hAnsi="Times New Roman" w:cs="Times New Roman"/>
          <w:color w:val="000000" w:themeColor="text1"/>
          <w:sz w:val="24"/>
          <w:szCs w:val="24"/>
          <w:lang w:val="sr-Cyrl-RS"/>
        </w:rPr>
        <w:t>Булевар слобођења 61</w:t>
      </w:r>
      <w:r w:rsidR="00CC0514" w:rsidRPr="00E93606">
        <w:rPr>
          <w:rFonts w:ascii="Times New Roman" w:hAnsi="Times New Roman" w:cs="Times New Roman"/>
          <w:color w:val="000000" w:themeColor="text1"/>
          <w:sz w:val="24"/>
          <w:szCs w:val="24"/>
        </w:rPr>
        <w:t>, 16000 Лесковац</w:t>
      </w:r>
      <w:r w:rsidRPr="00E93606">
        <w:rPr>
          <w:rFonts w:ascii="Times New Roman" w:hAnsi="Times New Roman" w:cs="Times New Roman"/>
          <w:color w:val="000000" w:themeColor="text1"/>
          <w:sz w:val="24"/>
          <w:szCs w:val="24"/>
          <w:lang w:val="sr-Cyrl-RS"/>
        </w:rPr>
        <w:t xml:space="preserve">, контакт особа </w:t>
      </w:r>
      <w:r w:rsidR="00CC0514" w:rsidRPr="00E93606">
        <w:rPr>
          <w:rFonts w:ascii="Times New Roman" w:hAnsi="Times New Roman" w:cs="Times New Roman"/>
          <w:color w:val="000000" w:themeColor="text1"/>
          <w:sz w:val="24"/>
          <w:szCs w:val="24"/>
          <w:lang w:val="sr-Cyrl-RS"/>
        </w:rPr>
        <w:t>Небојша Крстић, телефон 063 658 508</w:t>
      </w:r>
    </w:p>
    <w:p w14:paraId="768088DA" w14:textId="77777777" w:rsidR="00C94691" w:rsidRPr="00E93606" w:rsidRDefault="00C94691" w:rsidP="00A21618">
      <w:pPr>
        <w:pStyle w:val="NoSpacing"/>
        <w:jc w:val="both"/>
        <w:rPr>
          <w:rFonts w:ascii="Times New Roman" w:hAnsi="Times New Roman" w:cs="Times New Roman"/>
          <w:color w:val="000000" w:themeColor="text1"/>
          <w:sz w:val="24"/>
          <w:szCs w:val="24"/>
          <w:lang w:val="sr-Latn-RS"/>
        </w:rPr>
      </w:pPr>
    </w:p>
    <w:p w14:paraId="3EF8616C" w14:textId="77777777" w:rsidR="009A7D6C" w:rsidRPr="00E93606" w:rsidRDefault="009A7D6C" w:rsidP="009A7D6C">
      <w:pPr>
        <w:pStyle w:val="NoSpacing"/>
        <w:jc w:val="center"/>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2. ЗАХТЕВИ У ПОГЛЕДУ НАЧИНА И УСЛОВА ПЛАЋАЊА, РОКА КАО И ОСТАЛИХ УСЛОВА ОД КОЈИХ ЗАВИСИ ПРИХВАТЉИВОСТ ПОНУДЕ</w:t>
      </w:r>
    </w:p>
    <w:p w14:paraId="59BE446C" w14:textId="77777777" w:rsidR="009A7D6C" w:rsidRPr="00E93606" w:rsidRDefault="009A7D6C" w:rsidP="009A7D6C">
      <w:pPr>
        <w:pStyle w:val="NoSpacing"/>
        <w:jc w:val="both"/>
        <w:rPr>
          <w:rFonts w:ascii="Times New Roman" w:hAnsi="Times New Roman" w:cs="Times New Roman"/>
          <w:color w:val="000000" w:themeColor="text1"/>
          <w:sz w:val="24"/>
          <w:szCs w:val="24"/>
        </w:rPr>
      </w:pPr>
    </w:p>
    <w:p w14:paraId="7353DB6B" w14:textId="4E048780" w:rsidR="009A7D6C" w:rsidRPr="00E93606" w:rsidRDefault="009A7D6C" w:rsidP="009A7D6C">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rPr>
        <w:tab/>
      </w:r>
      <w:r w:rsidRPr="00E93606">
        <w:rPr>
          <w:rFonts w:ascii="Times New Roman" w:hAnsi="Times New Roman" w:cs="Times New Roman"/>
          <w:color w:val="000000" w:themeColor="text1"/>
          <w:sz w:val="24"/>
          <w:szCs w:val="24"/>
          <w:lang w:val="ru-RU"/>
        </w:rPr>
        <w:t xml:space="preserve">Наручилац се обавезује да изврши исплату извршених услуга у року не дужем од 45 календарских дана од дана извршења </w:t>
      </w:r>
      <w:r w:rsidR="008858DF" w:rsidRPr="008858DF">
        <w:rPr>
          <w:rFonts w:ascii="Times New Roman" w:hAnsi="Times New Roman" w:cs="Times New Roman"/>
          <w:color w:val="000000" w:themeColor="text1"/>
          <w:sz w:val="24"/>
          <w:szCs w:val="24"/>
          <w:lang w:val="ru-RU"/>
        </w:rPr>
        <w:t>Набавка Мурала за реализацију пројекта Библиотечки трг</w:t>
      </w:r>
      <w:r w:rsidR="00FA38EE">
        <w:rPr>
          <w:rFonts w:ascii="Times New Roman" w:hAnsi="Times New Roman" w:cs="Times New Roman"/>
          <w:color w:val="000000" w:themeColor="text1"/>
          <w:sz w:val="24"/>
          <w:szCs w:val="24"/>
          <w:lang w:val="ru-RU"/>
        </w:rPr>
        <w:t>,</w:t>
      </w:r>
      <w:r w:rsidR="00A17540" w:rsidRPr="00A17540">
        <w:rPr>
          <w:rFonts w:ascii="Times New Roman" w:hAnsi="Times New Roman" w:cs="Times New Roman"/>
          <w:color w:val="000000" w:themeColor="text1"/>
          <w:sz w:val="24"/>
          <w:szCs w:val="24"/>
        </w:rPr>
        <w:t xml:space="preserve"> </w:t>
      </w:r>
      <w:r w:rsidRPr="00E93606">
        <w:rPr>
          <w:rFonts w:ascii="Times New Roman" w:hAnsi="Times New Roman" w:cs="Times New Roman"/>
          <w:color w:val="000000" w:themeColor="text1"/>
          <w:sz w:val="24"/>
          <w:szCs w:val="24"/>
        </w:rPr>
        <w:t>од дана</w:t>
      </w:r>
      <w:r w:rsidRPr="00E93606">
        <w:rPr>
          <w:rFonts w:ascii="Times New Roman" w:hAnsi="Times New Roman" w:cs="Times New Roman"/>
          <w:color w:val="000000" w:themeColor="text1"/>
          <w:sz w:val="24"/>
          <w:szCs w:val="24"/>
          <w:lang w:val="ru-RU"/>
        </w:rPr>
        <w:t xml:space="preserve"> достављања исправног рачуна и његовог уноса у </w:t>
      </w:r>
      <w:r w:rsidR="00A17540">
        <w:rPr>
          <w:rFonts w:ascii="Times New Roman" w:hAnsi="Times New Roman" w:cs="Times New Roman"/>
          <w:color w:val="000000" w:themeColor="text1"/>
          <w:sz w:val="24"/>
          <w:szCs w:val="24"/>
          <w:lang w:val="ru-RU"/>
        </w:rPr>
        <w:t>СЕФ</w:t>
      </w:r>
      <w:r w:rsidRPr="00E93606">
        <w:rPr>
          <w:rFonts w:ascii="Times New Roman" w:hAnsi="Times New Roman" w:cs="Times New Roman"/>
          <w:color w:val="000000" w:themeColor="text1"/>
          <w:sz w:val="24"/>
          <w:szCs w:val="24"/>
        </w:rPr>
        <w:t xml:space="preserve">, уплатом на рачун понуђача коме </w:t>
      </w:r>
      <w:r w:rsidRPr="00E93606">
        <w:rPr>
          <w:rFonts w:ascii="Times New Roman" w:hAnsi="Times New Roman" w:cs="Times New Roman"/>
          <w:color w:val="000000" w:themeColor="text1"/>
          <w:sz w:val="24"/>
          <w:szCs w:val="24"/>
          <w:lang w:val="sr-Cyrl-RS"/>
        </w:rPr>
        <w:t>је додељен</w:t>
      </w:r>
      <w:r w:rsidRPr="00E93606">
        <w:rPr>
          <w:rFonts w:ascii="Times New Roman" w:hAnsi="Times New Roman" w:cs="Times New Roman"/>
          <w:color w:val="000000" w:themeColor="text1"/>
          <w:sz w:val="24"/>
          <w:szCs w:val="24"/>
        </w:rPr>
        <w:t xml:space="preserve"> уговор. </w:t>
      </w:r>
    </w:p>
    <w:p w14:paraId="1ABD8D97" w14:textId="77777777" w:rsidR="009A7D6C" w:rsidRPr="00E93606" w:rsidRDefault="009A7D6C" w:rsidP="009A7D6C">
      <w:pPr>
        <w:pStyle w:val="NoSpacing"/>
        <w:jc w:val="both"/>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Захтеви у погледу рока извршења предметне услуге</w:t>
      </w:r>
    </w:p>
    <w:p w14:paraId="74ED8709" w14:textId="45A0D8F9" w:rsidR="009A7D6C" w:rsidRDefault="009A7D6C" w:rsidP="009A7D6C">
      <w:pPr>
        <w:pStyle w:val="NoSpacing"/>
        <w:jc w:val="both"/>
        <w:rPr>
          <w:rFonts w:ascii="Times New Roman" w:hAnsi="Times New Roman" w:cs="Times New Roman"/>
          <w:color w:val="000000" w:themeColor="text1"/>
          <w:sz w:val="24"/>
          <w:szCs w:val="24"/>
          <w:lang w:val="sr-Latn-RS"/>
        </w:rPr>
      </w:pPr>
      <w:r w:rsidRPr="00E93606">
        <w:rPr>
          <w:rFonts w:ascii="Times New Roman" w:hAnsi="Times New Roman" w:cs="Times New Roman"/>
          <w:color w:val="000000" w:themeColor="text1"/>
          <w:sz w:val="24"/>
          <w:szCs w:val="24"/>
        </w:rPr>
        <w:tab/>
      </w:r>
      <w:r w:rsidRPr="00E93606">
        <w:rPr>
          <w:rFonts w:ascii="Times New Roman" w:hAnsi="Times New Roman" w:cs="Times New Roman"/>
          <w:color w:val="000000" w:themeColor="text1"/>
          <w:sz w:val="24"/>
          <w:szCs w:val="24"/>
          <w:lang w:val="ru-RU"/>
        </w:rPr>
        <w:t xml:space="preserve">Рок за извршење </w:t>
      </w:r>
      <w:r w:rsidR="00274E60" w:rsidRPr="00E93606">
        <w:rPr>
          <w:rFonts w:ascii="Times New Roman" w:hAnsi="Times New Roman" w:cs="Times New Roman"/>
          <w:color w:val="000000" w:themeColor="text1"/>
          <w:sz w:val="24"/>
          <w:szCs w:val="24"/>
          <w:lang w:val="sr-Cyrl-RS"/>
        </w:rPr>
        <w:t xml:space="preserve">набавке </w:t>
      </w:r>
      <w:r w:rsidR="00584E53">
        <w:rPr>
          <w:rFonts w:ascii="Times New Roman" w:hAnsi="Times New Roman" w:cs="Times New Roman"/>
          <w:color w:val="000000" w:themeColor="text1"/>
          <w:sz w:val="24"/>
          <w:szCs w:val="24"/>
          <w:lang w:val="sr-Cyrl-RS"/>
        </w:rPr>
        <w:t>радова</w:t>
      </w:r>
      <w:r w:rsidR="00274E60" w:rsidRPr="00E93606">
        <w:rPr>
          <w:rFonts w:ascii="Times New Roman" w:hAnsi="Times New Roman" w:cs="Times New Roman"/>
          <w:color w:val="000000" w:themeColor="text1"/>
          <w:sz w:val="24"/>
          <w:szCs w:val="24"/>
          <w:lang w:val="sr-Cyrl-RS"/>
        </w:rPr>
        <w:t xml:space="preserve">: </w:t>
      </w:r>
      <w:r w:rsidR="00584E53" w:rsidRPr="00584E53">
        <w:rPr>
          <w:rFonts w:ascii="Times New Roman" w:hAnsi="Times New Roman" w:cs="Times New Roman"/>
          <w:color w:val="000000" w:themeColor="text1"/>
          <w:sz w:val="24"/>
          <w:szCs w:val="24"/>
        </w:rPr>
        <w:t xml:space="preserve">Извођење радова за реализацију </w:t>
      </w:r>
      <w:r w:rsidR="008858DF" w:rsidRPr="008858DF">
        <w:rPr>
          <w:rFonts w:ascii="Times New Roman" w:hAnsi="Times New Roman" w:cs="Times New Roman"/>
          <w:color w:val="000000" w:themeColor="text1"/>
          <w:sz w:val="24"/>
          <w:szCs w:val="24"/>
        </w:rPr>
        <w:t>пројекта Библиотечки трг</w:t>
      </w:r>
      <w:r w:rsidR="00A17540" w:rsidRPr="00E93606">
        <w:rPr>
          <w:rFonts w:ascii="Times New Roman" w:hAnsi="Times New Roman" w:cs="Times New Roman"/>
          <w:color w:val="000000" w:themeColor="text1"/>
          <w:sz w:val="24"/>
          <w:szCs w:val="24"/>
          <w:lang w:val="ru-RU"/>
        </w:rPr>
        <w:t xml:space="preserve"> </w:t>
      </w:r>
      <w:r w:rsidRPr="00E93606">
        <w:rPr>
          <w:rFonts w:ascii="Times New Roman" w:hAnsi="Times New Roman" w:cs="Times New Roman"/>
          <w:color w:val="000000" w:themeColor="text1"/>
          <w:sz w:val="24"/>
          <w:szCs w:val="24"/>
          <w:lang w:val="ru-RU"/>
        </w:rPr>
        <w:t xml:space="preserve">одређује се у складу са динамиком пројекта а по захтеву за извршење предметне услуге од стране  </w:t>
      </w:r>
      <w:r w:rsidR="00B47D00" w:rsidRPr="00E93606">
        <w:rPr>
          <w:rFonts w:ascii="Times New Roman" w:hAnsi="Times New Roman" w:cs="Times New Roman"/>
          <w:color w:val="000000" w:themeColor="text1"/>
          <w:sz w:val="24"/>
          <w:szCs w:val="24"/>
          <w:lang w:val="ru-RU"/>
        </w:rPr>
        <w:t>овлашћеног лица</w:t>
      </w:r>
      <w:r w:rsidRPr="00E93606">
        <w:rPr>
          <w:rFonts w:ascii="Times New Roman" w:hAnsi="Times New Roman" w:cs="Times New Roman"/>
          <w:color w:val="000000" w:themeColor="text1"/>
          <w:sz w:val="24"/>
          <w:szCs w:val="24"/>
          <w:lang w:val="ru-RU"/>
        </w:rPr>
        <w:t xml:space="preserve"> за реализацију и праћење извршењ</w:t>
      </w:r>
      <w:r w:rsidR="004806F2" w:rsidRPr="00E93606">
        <w:rPr>
          <w:rFonts w:ascii="Times New Roman" w:hAnsi="Times New Roman" w:cs="Times New Roman"/>
          <w:color w:val="000000" w:themeColor="text1"/>
          <w:sz w:val="24"/>
          <w:szCs w:val="24"/>
          <w:lang w:val="ru-RU"/>
        </w:rPr>
        <w:t>а уговорних обаве</w:t>
      </w:r>
      <w:r w:rsidR="00CB7C5B" w:rsidRPr="00E93606">
        <w:rPr>
          <w:rFonts w:ascii="Times New Roman" w:hAnsi="Times New Roman" w:cs="Times New Roman"/>
          <w:color w:val="000000" w:themeColor="text1"/>
          <w:sz w:val="24"/>
          <w:szCs w:val="24"/>
          <w:lang w:val="ru-RU"/>
        </w:rPr>
        <w:t xml:space="preserve">за и </w:t>
      </w:r>
      <w:r w:rsidRPr="00E93606">
        <w:rPr>
          <w:rFonts w:ascii="Times New Roman" w:hAnsi="Times New Roman" w:cs="Times New Roman"/>
          <w:color w:val="000000" w:themeColor="text1"/>
          <w:sz w:val="24"/>
          <w:szCs w:val="24"/>
          <w:lang w:val="ru-RU"/>
        </w:rPr>
        <w:t xml:space="preserve"> услуга - </w:t>
      </w:r>
      <w:r w:rsidR="00AB6D22" w:rsidRPr="00E93606">
        <w:rPr>
          <w:rFonts w:ascii="Times New Roman" w:hAnsi="Times New Roman" w:cs="Times New Roman"/>
          <w:color w:val="000000" w:themeColor="text1"/>
          <w:sz w:val="24"/>
          <w:szCs w:val="24"/>
          <w:lang w:val="ru-RU"/>
        </w:rPr>
        <w:t xml:space="preserve">Народне библиотекје </w:t>
      </w:r>
      <w:r w:rsidR="00AB6D22" w:rsidRPr="00E93606">
        <w:rPr>
          <w:rFonts w:ascii="Times New Roman" w:hAnsi="Times New Roman" w:cs="Times New Roman"/>
          <w:color w:val="000000" w:themeColor="text1"/>
          <w:sz w:val="24"/>
          <w:szCs w:val="24"/>
          <w:lang w:val="sr-Cyrl-RS"/>
        </w:rPr>
        <w:t>„Радоје Домановић“ у Лесковцу</w:t>
      </w:r>
    </w:p>
    <w:p w14:paraId="3AC96F09" w14:textId="77777777" w:rsidR="00E423A6" w:rsidRDefault="00E423A6" w:rsidP="009A7D6C">
      <w:pPr>
        <w:pStyle w:val="NoSpacing"/>
        <w:jc w:val="both"/>
        <w:rPr>
          <w:rFonts w:ascii="Times New Roman" w:hAnsi="Times New Roman" w:cs="Times New Roman"/>
          <w:color w:val="000000" w:themeColor="text1"/>
          <w:sz w:val="24"/>
          <w:szCs w:val="24"/>
          <w:lang w:val="sr-Cyrl-RS"/>
        </w:rPr>
      </w:pPr>
    </w:p>
    <w:p w14:paraId="0874FDE0" w14:textId="77777777" w:rsidR="004D60CB" w:rsidRPr="004D60CB" w:rsidRDefault="004D60CB" w:rsidP="009A7D6C">
      <w:pPr>
        <w:pStyle w:val="NoSpacing"/>
        <w:jc w:val="both"/>
        <w:rPr>
          <w:rFonts w:ascii="Times New Roman" w:hAnsi="Times New Roman" w:cs="Times New Roman"/>
          <w:color w:val="000000" w:themeColor="text1"/>
          <w:sz w:val="24"/>
          <w:szCs w:val="24"/>
          <w:lang w:val="sr-Cyrl-RS"/>
        </w:rPr>
      </w:pPr>
    </w:p>
    <w:p w14:paraId="720086F2" w14:textId="77777777" w:rsidR="009A7D6C" w:rsidRPr="00E93606" w:rsidRDefault="009A7D6C" w:rsidP="009A7D6C">
      <w:pPr>
        <w:pStyle w:val="NoSpacing"/>
        <w:jc w:val="both"/>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Захтеви у погледу места извршења предметне услуге</w:t>
      </w:r>
    </w:p>
    <w:p w14:paraId="1945D4F9" w14:textId="7706E41F" w:rsidR="009A7D6C" w:rsidRPr="00E93606" w:rsidRDefault="009A7D6C" w:rsidP="009A7D6C">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rPr>
        <w:tab/>
        <w:t xml:space="preserve">Место </w:t>
      </w:r>
      <w:r w:rsidRPr="00E93606">
        <w:rPr>
          <w:rFonts w:ascii="Times New Roman" w:hAnsi="Times New Roman" w:cs="Times New Roman"/>
          <w:color w:val="000000" w:themeColor="text1"/>
          <w:sz w:val="24"/>
          <w:szCs w:val="24"/>
          <w:lang w:val="ru-RU"/>
        </w:rPr>
        <w:t xml:space="preserve">извршења услуге/испоруке је у </w:t>
      </w:r>
      <w:r w:rsidR="00AB6D22" w:rsidRPr="00E93606">
        <w:rPr>
          <w:rFonts w:ascii="Times New Roman" w:hAnsi="Times New Roman" w:cs="Times New Roman"/>
          <w:color w:val="000000" w:themeColor="text1"/>
          <w:sz w:val="24"/>
          <w:szCs w:val="24"/>
          <w:lang w:val="ru-RU"/>
        </w:rPr>
        <w:t>Народна</w:t>
      </w:r>
      <w:r w:rsidR="004806F2" w:rsidRPr="00E93606">
        <w:rPr>
          <w:rFonts w:ascii="Times New Roman" w:hAnsi="Times New Roman" w:cs="Times New Roman"/>
          <w:color w:val="000000" w:themeColor="text1"/>
          <w:sz w:val="24"/>
          <w:szCs w:val="24"/>
          <w:lang w:val="ru-RU"/>
        </w:rPr>
        <w:t xml:space="preserve"> библиоте</w:t>
      </w:r>
      <w:r w:rsidR="00AB6D22" w:rsidRPr="00E93606">
        <w:rPr>
          <w:rFonts w:ascii="Times New Roman" w:hAnsi="Times New Roman" w:cs="Times New Roman"/>
          <w:color w:val="000000" w:themeColor="text1"/>
          <w:sz w:val="24"/>
          <w:szCs w:val="24"/>
          <w:lang w:val="ru-RU"/>
        </w:rPr>
        <w:t xml:space="preserve">ка </w:t>
      </w:r>
      <w:r w:rsidR="00AB6D22" w:rsidRPr="00E93606">
        <w:rPr>
          <w:rFonts w:ascii="Times New Roman" w:hAnsi="Times New Roman" w:cs="Times New Roman"/>
          <w:color w:val="000000" w:themeColor="text1"/>
          <w:sz w:val="24"/>
          <w:szCs w:val="24"/>
          <w:lang w:val="sr-Cyrl-RS"/>
        </w:rPr>
        <w:t>„Радоје Домановић“ у Лесковцу</w:t>
      </w:r>
      <w:r w:rsidRPr="00E93606">
        <w:rPr>
          <w:rFonts w:ascii="Times New Roman" w:hAnsi="Times New Roman" w:cs="Times New Roman"/>
          <w:color w:val="000000" w:themeColor="text1"/>
          <w:sz w:val="24"/>
          <w:szCs w:val="24"/>
          <w:lang w:val="ru-RU"/>
        </w:rPr>
        <w:t xml:space="preserve">.  Рок за извршење </w:t>
      </w:r>
      <w:r w:rsidR="00A17540">
        <w:rPr>
          <w:rFonts w:ascii="Times New Roman" w:hAnsi="Times New Roman" w:cs="Times New Roman"/>
          <w:color w:val="000000" w:themeColor="text1"/>
          <w:sz w:val="24"/>
          <w:szCs w:val="24"/>
          <w:lang w:val="ru-RU"/>
        </w:rPr>
        <w:t xml:space="preserve">набавке </w:t>
      </w:r>
      <w:r w:rsidR="00584E53">
        <w:rPr>
          <w:rFonts w:ascii="Times New Roman" w:hAnsi="Times New Roman" w:cs="Times New Roman"/>
          <w:color w:val="000000" w:themeColor="text1"/>
          <w:sz w:val="24"/>
          <w:szCs w:val="24"/>
          <w:lang w:val="ru-RU"/>
        </w:rPr>
        <w:t>радова</w:t>
      </w:r>
      <w:r w:rsidRPr="00E93606">
        <w:rPr>
          <w:rFonts w:ascii="Times New Roman" w:hAnsi="Times New Roman" w:cs="Times New Roman"/>
          <w:color w:val="000000" w:themeColor="text1"/>
          <w:sz w:val="24"/>
          <w:szCs w:val="24"/>
          <w:lang w:val="ru-RU"/>
        </w:rPr>
        <w:t xml:space="preserve"> је по захтеву од стране надлежног </w:t>
      </w:r>
      <w:r w:rsidR="004806F2" w:rsidRPr="00E93606">
        <w:rPr>
          <w:rFonts w:ascii="Times New Roman" w:hAnsi="Times New Roman" w:cs="Times New Roman"/>
          <w:color w:val="000000" w:themeColor="text1"/>
          <w:sz w:val="24"/>
          <w:szCs w:val="24"/>
          <w:lang w:val="ru-RU"/>
        </w:rPr>
        <w:t>лица (реализатора)</w:t>
      </w:r>
      <w:r w:rsidRPr="00E93606">
        <w:rPr>
          <w:rFonts w:ascii="Times New Roman" w:hAnsi="Times New Roman" w:cs="Times New Roman"/>
          <w:color w:val="000000" w:themeColor="text1"/>
          <w:sz w:val="24"/>
          <w:szCs w:val="24"/>
          <w:lang w:val="ru-RU"/>
        </w:rPr>
        <w:t xml:space="preserve"> за праћење уговора и биће спроведен  у периоду </w:t>
      </w:r>
      <w:r w:rsidR="004806F2" w:rsidRPr="00E93606">
        <w:rPr>
          <w:rFonts w:ascii="Times New Roman" w:hAnsi="Times New Roman" w:cs="Times New Roman"/>
          <w:color w:val="000000" w:themeColor="text1"/>
          <w:sz w:val="24"/>
          <w:szCs w:val="24"/>
          <w:lang w:val="sr-Cyrl-RS"/>
        </w:rPr>
        <w:t xml:space="preserve">за </w:t>
      </w:r>
      <w:r w:rsidRPr="00E93606">
        <w:rPr>
          <w:rFonts w:ascii="Times New Roman" w:hAnsi="Times New Roman" w:cs="Times New Roman"/>
          <w:color w:val="000000" w:themeColor="text1"/>
          <w:sz w:val="24"/>
          <w:szCs w:val="24"/>
          <w:lang w:val="ru-RU"/>
        </w:rPr>
        <w:t>202</w:t>
      </w:r>
      <w:r w:rsidR="00FA38EE">
        <w:rPr>
          <w:rFonts w:ascii="Times New Roman" w:hAnsi="Times New Roman" w:cs="Times New Roman"/>
          <w:color w:val="000000" w:themeColor="text1"/>
          <w:sz w:val="24"/>
          <w:szCs w:val="24"/>
          <w:lang w:val="ru-RU"/>
        </w:rPr>
        <w:t>4</w:t>
      </w:r>
      <w:r w:rsidR="00B47D00" w:rsidRPr="00E93606">
        <w:rPr>
          <w:rFonts w:ascii="Times New Roman" w:hAnsi="Times New Roman" w:cs="Times New Roman"/>
          <w:color w:val="000000" w:themeColor="text1"/>
          <w:sz w:val="24"/>
          <w:szCs w:val="24"/>
          <w:lang w:val="ru-RU"/>
        </w:rPr>
        <w:t xml:space="preserve">. </w:t>
      </w:r>
      <w:r w:rsidRPr="00E93606">
        <w:rPr>
          <w:rFonts w:ascii="Times New Roman" w:hAnsi="Times New Roman" w:cs="Times New Roman"/>
          <w:color w:val="000000" w:themeColor="text1"/>
          <w:sz w:val="24"/>
          <w:szCs w:val="24"/>
          <w:lang w:val="ru-RU"/>
        </w:rPr>
        <w:t>годин</w:t>
      </w:r>
      <w:r w:rsidR="004806F2" w:rsidRPr="00E93606">
        <w:rPr>
          <w:rFonts w:ascii="Times New Roman" w:hAnsi="Times New Roman" w:cs="Times New Roman"/>
          <w:color w:val="000000" w:themeColor="text1"/>
          <w:sz w:val="24"/>
          <w:szCs w:val="24"/>
          <w:lang w:val="ru-RU"/>
        </w:rPr>
        <w:t>у</w:t>
      </w:r>
      <w:r w:rsidRPr="00E93606">
        <w:rPr>
          <w:rFonts w:ascii="Times New Roman" w:hAnsi="Times New Roman" w:cs="Times New Roman"/>
          <w:color w:val="000000" w:themeColor="text1"/>
          <w:sz w:val="24"/>
          <w:szCs w:val="24"/>
          <w:lang w:val="ru-RU"/>
        </w:rPr>
        <w:t>.</w:t>
      </w:r>
    </w:p>
    <w:p w14:paraId="7AE8A4B3" w14:textId="77777777" w:rsidR="009A7D6C" w:rsidRPr="00E93606" w:rsidRDefault="009A7D6C" w:rsidP="009A7D6C">
      <w:pPr>
        <w:pStyle w:val="NoSpacing"/>
        <w:jc w:val="both"/>
        <w:rPr>
          <w:rFonts w:ascii="Times New Roman" w:hAnsi="Times New Roman" w:cs="Times New Roman"/>
          <w:color w:val="000000" w:themeColor="text1"/>
          <w:sz w:val="24"/>
          <w:szCs w:val="24"/>
          <w:lang w:val="sr-Latn-RS"/>
        </w:rPr>
      </w:pPr>
    </w:p>
    <w:p w14:paraId="4A035B17" w14:textId="77777777" w:rsidR="009A7D6C" w:rsidRPr="00E93606" w:rsidRDefault="009A7D6C" w:rsidP="009A7D6C">
      <w:pPr>
        <w:pStyle w:val="NoSpacing"/>
        <w:jc w:val="both"/>
        <w:rPr>
          <w:rFonts w:ascii="Times New Roman" w:eastAsia="Times New Roman" w:hAnsi="Times New Roman" w:cs="Times New Roman"/>
          <w:b/>
          <w:color w:val="000000" w:themeColor="text1"/>
          <w:sz w:val="24"/>
          <w:szCs w:val="24"/>
          <w:lang w:val="ru-RU"/>
        </w:rPr>
      </w:pPr>
      <w:r w:rsidRPr="00E93606">
        <w:rPr>
          <w:rFonts w:ascii="Times New Roman" w:eastAsia="Times New Roman" w:hAnsi="Times New Roman" w:cs="Times New Roman"/>
          <w:b/>
          <w:color w:val="000000" w:themeColor="text1"/>
          <w:sz w:val="24"/>
          <w:szCs w:val="24"/>
          <w:lang w:val="ru-RU"/>
        </w:rPr>
        <w:t>Захтеви у погледу рока важења понуде</w:t>
      </w:r>
    </w:p>
    <w:p w14:paraId="7DCA6921" w14:textId="77777777" w:rsidR="009A7D6C" w:rsidRPr="00E93606" w:rsidRDefault="009A7D6C" w:rsidP="009A7D6C">
      <w:pPr>
        <w:pStyle w:val="NoSpacing"/>
        <w:jc w:val="both"/>
        <w:rPr>
          <w:rFonts w:ascii="Times New Roman" w:eastAsia="Times New Roman" w:hAnsi="Times New Roman" w:cs="Times New Roman"/>
          <w:color w:val="000000" w:themeColor="text1"/>
          <w:sz w:val="24"/>
          <w:szCs w:val="24"/>
          <w:lang w:val="ru-RU"/>
        </w:rPr>
      </w:pPr>
      <w:r w:rsidRPr="00E93606">
        <w:rPr>
          <w:rFonts w:ascii="Times New Roman" w:eastAsia="Times New Roman" w:hAnsi="Times New Roman" w:cs="Times New Roman"/>
          <w:color w:val="000000" w:themeColor="text1"/>
          <w:sz w:val="24"/>
          <w:szCs w:val="24"/>
          <w:lang w:val="ru-RU"/>
        </w:rPr>
        <w:tab/>
        <w:t>Рок важења понуде не може бити краћи од 30 дана од дана отварања понуда.</w:t>
      </w:r>
    </w:p>
    <w:p w14:paraId="593006C8" w14:textId="77777777" w:rsidR="009A7D6C" w:rsidRPr="00E93606" w:rsidRDefault="009A7D6C" w:rsidP="009A7D6C">
      <w:pPr>
        <w:pStyle w:val="NoSpacing"/>
        <w:jc w:val="both"/>
        <w:rPr>
          <w:rFonts w:ascii="Times New Roman" w:eastAsia="Times New Roman" w:hAnsi="Times New Roman" w:cs="Times New Roman"/>
          <w:color w:val="000000" w:themeColor="text1"/>
          <w:sz w:val="24"/>
          <w:szCs w:val="24"/>
        </w:rPr>
      </w:pPr>
    </w:p>
    <w:p w14:paraId="228100CC" w14:textId="77777777" w:rsidR="009A7D6C" w:rsidRPr="00E93606" w:rsidRDefault="009A7D6C" w:rsidP="009A7D6C">
      <w:pPr>
        <w:pStyle w:val="NoSpacing"/>
        <w:jc w:val="both"/>
        <w:rPr>
          <w:rFonts w:ascii="Times New Roman" w:eastAsia="Times New Roman" w:hAnsi="Times New Roman" w:cs="Times New Roman"/>
          <w:b/>
          <w:color w:val="000000" w:themeColor="text1"/>
          <w:sz w:val="24"/>
          <w:szCs w:val="24"/>
          <w:lang w:val="ru-RU"/>
        </w:rPr>
      </w:pPr>
      <w:r w:rsidRPr="00E93606">
        <w:rPr>
          <w:rFonts w:ascii="Times New Roman" w:eastAsia="Times New Roman" w:hAnsi="Times New Roman" w:cs="Times New Roman"/>
          <w:b/>
          <w:color w:val="000000" w:themeColor="text1"/>
          <w:sz w:val="24"/>
          <w:szCs w:val="24"/>
          <w:lang w:val="ru-RU"/>
        </w:rPr>
        <w:t>Валута и начин на који мора бити наведена и изражена цена у понуди</w:t>
      </w:r>
    </w:p>
    <w:p w14:paraId="4A08594A" w14:textId="77777777" w:rsidR="009A7D6C" w:rsidRPr="00E93606" w:rsidRDefault="009A7D6C" w:rsidP="009A7D6C">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ab/>
        <w:t xml:space="preserve">Цена и све остале вредности у понуди морају бити исказане у динарима. Цена услуге одређена у понуди је фиксна и не може се мењати за време важења уговора од стране понуђача. </w:t>
      </w:r>
    </w:p>
    <w:p w14:paraId="3D565B27" w14:textId="77777777" w:rsidR="009A7D6C" w:rsidRPr="00E93606" w:rsidRDefault="009A7D6C" w:rsidP="009A7D6C">
      <w:pPr>
        <w:pStyle w:val="NoSpacing"/>
        <w:jc w:val="both"/>
        <w:rPr>
          <w:rFonts w:ascii="Times New Roman" w:eastAsia="Times New Roman" w:hAnsi="Times New Roman" w:cs="Times New Roman"/>
          <w:color w:val="000000" w:themeColor="text1"/>
          <w:sz w:val="24"/>
          <w:szCs w:val="24"/>
        </w:rPr>
      </w:pPr>
    </w:p>
    <w:p w14:paraId="34F3B6E5" w14:textId="77777777" w:rsidR="009A7D6C" w:rsidRPr="00E93606" w:rsidRDefault="009A7D6C" w:rsidP="009A7D6C">
      <w:pPr>
        <w:rPr>
          <w:rFonts w:ascii="Times New Roman" w:eastAsia="Times New Roman" w:hAnsi="Times New Roman" w:cs="Times New Roman"/>
          <w:b/>
          <w:color w:val="000000" w:themeColor="text1"/>
          <w:sz w:val="24"/>
          <w:szCs w:val="24"/>
          <w:lang w:val="ru-RU"/>
        </w:rPr>
      </w:pPr>
      <w:r w:rsidRPr="00E93606">
        <w:rPr>
          <w:rFonts w:ascii="Times New Roman" w:eastAsia="Times New Roman" w:hAnsi="Times New Roman" w:cs="Times New Roman"/>
          <w:b/>
          <w:color w:val="000000" w:themeColor="text1"/>
          <w:sz w:val="24"/>
          <w:szCs w:val="24"/>
          <w:lang w:val="ru-RU"/>
        </w:rPr>
        <w:t>Подаци о језику на коме понуда мора бити састављена</w:t>
      </w:r>
    </w:p>
    <w:p w14:paraId="04BC2CDD" w14:textId="77777777" w:rsidR="009A7D6C" w:rsidRPr="00E93606" w:rsidRDefault="009A7D6C" w:rsidP="009A7D6C">
      <w:pPr>
        <w:pStyle w:val="NoSpacing"/>
        <w:jc w:val="both"/>
        <w:rPr>
          <w:rFonts w:ascii="Times New Roman" w:eastAsia="Times New Roman" w:hAnsi="Times New Roman" w:cs="Times New Roman"/>
          <w:color w:val="000000" w:themeColor="text1"/>
          <w:sz w:val="24"/>
          <w:szCs w:val="24"/>
          <w:lang w:val="ru-RU"/>
        </w:rPr>
      </w:pPr>
      <w:r w:rsidRPr="00E93606">
        <w:rPr>
          <w:rFonts w:ascii="Times New Roman" w:eastAsia="Times New Roman" w:hAnsi="Times New Roman" w:cs="Times New Roman"/>
          <w:color w:val="000000" w:themeColor="text1"/>
          <w:sz w:val="24"/>
          <w:szCs w:val="24"/>
          <w:lang w:val="ru-RU"/>
        </w:rPr>
        <w:tab/>
        <w:t xml:space="preserve">Понуда и остала документација која се односи на понуду мора бити написана на српском језику. Уколико се докази достављају на страном језику, исти морају бити преведени на српски језик и оверени од стране судског тумача. </w:t>
      </w:r>
    </w:p>
    <w:p w14:paraId="4211BA34" w14:textId="77777777" w:rsidR="009A7D6C" w:rsidRPr="00E93606" w:rsidRDefault="009A7D6C" w:rsidP="009A7D6C">
      <w:pPr>
        <w:pStyle w:val="NoSpacing"/>
        <w:jc w:val="both"/>
        <w:rPr>
          <w:rFonts w:ascii="Times New Roman" w:eastAsia="Times New Roman" w:hAnsi="Times New Roman" w:cs="Times New Roman"/>
          <w:color w:val="000000" w:themeColor="text1"/>
          <w:sz w:val="24"/>
          <w:szCs w:val="24"/>
          <w:lang w:val="ru-RU"/>
        </w:rPr>
      </w:pPr>
    </w:p>
    <w:p w14:paraId="3D214544" w14:textId="77777777" w:rsidR="009A7D6C" w:rsidRPr="00E93606" w:rsidRDefault="009A7D6C" w:rsidP="009A7D6C">
      <w:pPr>
        <w:pStyle w:val="NoSpacing"/>
        <w:jc w:val="center"/>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3. НАЧИН, МЕСТО И РОК ЗА ПОДНОШЕЊЕ ПОНУДА</w:t>
      </w:r>
    </w:p>
    <w:p w14:paraId="406B1C84" w14:textId="77777777" w:rsidR="009A7D6C" w:rsidRPr="00E93606" w:rsidRDefault="009A7D6C" w:rsidP="009A7D6C">
      <w:pPr>
        <w:pStyle w:val="NoSpacing"/>
        <w:jc w:val="both"/>
        <w:rPr>
          <w:rFonts w:ascii="Times New Roman" w:hAnsi="Times New Roman" w:cs="Times New Roman"/>
          <w:color w:val="000000" w:themeColor="text1"/>
          <w:sz w:val="24"/>
          <w:szCs w:val="24"/>
        </w:rPr>
      </w:pPr>
    </w:p>
    <w:p w14:paraId="5A8B2C96" w14:textId="4FFFF134" w:rsidR="009A7D6C" w:rsidRPr="00E93606" w:rsidRDefault="009A7A5F" w:rsidP="009A7D6C">
      <w:pPr>
        <w:pStyle w:val="NoSpacing"/>
        <w:jc w:val="both"/>
        <w:rPr>
          <w:rFonts w:ascii="Times New Roman" w:hAnsi="Times New Roman" w:cs="Times New Roman"/>
          <w:color w:val="000000" w:themeColor="text1"/>
          <w:sz w:val="24"/>
          <w:szCs w:val="24"/>
        </w:rPr>
      </w:pPr>
      <w:r w:rsidRPr="00E93606">
        <w:rPr>
          <w:rFonts w:ascii="Times New Roman" w:hAnsi="Times New Roman" w:cs="Times New Roman"/>
          <w:b/>
          <w:color w:val="000000" w:themeColor="text1"/>
          <w:sz w:val="24"/>
          <w:szCs w:val="24"/>
        </w:rPr>
        <w:t>Начин, место и рок за подношење понуда</w:t>
      </w:r>
      <w:r w:rsidRPr="00E93606">
        <w:rPr>
          <w:rFonts w:ascii="Times New Roman" w:hAnsi="Times New Roman" w:cs="Times New Roman"/>
          <w:color w:val="000000" w:themeColor="text1"/>
          <w:sz w:val="24"/>
          <w:szCs w:val="24"/>
        </w:rPr>
        <w:t xml:space="preserve">: Понуђачи су дужни да понуду доставе до </w:t>
      </w:r>
      <w:r w:rsidR="00FA38EE">
        <w:rPr>
          <w:rFonts w:ascii="Times New Roman" w:hAnsi="Times New Roman" w:cs="Times New Roman"/>
          <w:color w:val="000000" w:themeColor="text1"/>
          <w:sz w:val="24"/>
          <w:szCs w:val="24"/>
          <w:lang w:val="sr-Cyrl-RS"/>
        </w:rPr>
        <w:t>8</w:t>
      </w:r>
      <w:r w:rsidRPr="00E93606">
        <w:rPr>
          <w:rFonts w:ascii="Times New Roman" w:hAnsi="Times New Roman" w:cs="Times New Roman"/>
          <w:color w:val="000000" w:themeColor="text1"/>
          <w:sz w:val="24"/>
          <w:szCs w:val="24"/>
          <w:lang w:val="sr-Cyrl-RS"/>
        </w:rPr>
        <w:t>.</w:t>
      </w:r>
      <w:r w:rsidR="001F288F">
        <w:rPr>
          <w:rFonts w:ascii="Times New Roman" w:hAnsi="Times New Roman" w:cs="Times New Roman"/>
          <w:color w:val="000000" w:themeColor="text1"/>
          <w:sz w:val="24"/>
          <w:szCs w:val="24"/>
          <w:lang w:val="sr-Cyrl-RS"/>
        </w:rPr>
        <w:t xml:space="preserve"> </w:t>
      </w:r>
      <w:r w:rsidR="00FA38EE">
        <w:rPr>
          <w:rFonts w:ascii="Times New Roman" w:hAnsi="Times New Roman" w:cs="Times New Roman"/>
          <w:color w:val="000000" w:themeColor="text1"/>
          <w:sz w:val="24"/>
          <w:szCs w:val="24"/>
          <w:lang w:val="sr-Cyrl-RS"/>
        </w:rPr>
        <w:t>7</w:t>
      </w:r>
      <w:r w:rsidRPr="00E93606">
        <w:rPr>
          <w:rFonts w:ascii="Times New Roman" w:hAnsi="Times New Roman" w:cs="Times New Roman"/>
          <w:color w:val="000000" w:themeColor="text1"/>
          <w:sz w:val="24"/>
          <w:szCs w:val="24"/>
          <w:lang w:val="sr-Cyrl-RS"/>
        </w:rPr>
        <w:t>.</w:t>
      </w:r>
      <w:r w:rsidR="001F288F">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lang w:val="sr-Cyrl-RS"/>
        </w:rPr>
        <w:t>202</w:t>
      </w:r>
      <w:r w:rsidR="00FA38EE">
        <w:rPr>
          <w:rFonts w:ascii="Times New Roman" w:hAnsi="Times New Roman" w:cs="Times New Roman"/>
          <w:color w:val="000000" w:themeColor="text1"/>
          <w:sz w:val="24"/>
          <w:szCs w:val="24"/>
          <w:lang w:val="sr-Cyrl-RS"/>
        </w:rPr>
        <w:t>4</w:t>
      </w:r>
      <w:r w:rsidRPr="00E93606">
        <w:rPr>
          <w:rFonts w:ascii="Times New Roman" w:hAnsi="Times New Roman" w:cs="Times New Roman"/>
          <w:color w:val="000000" w:themeColor="text1"/>
          <w:sz w:val="24"/>
          <w:szCs w:val="24"/>
        </w:rPr>
        <w:t xml:space="preserve">. године до 11:00 часова, без обзира на начин достављања, у запечаћеном омоту на адресу: </w:t>
      </w:r>
      <w:r w:rsidR="00AB6D22" w:rsidRPr="00E93606">
        <w:rPr>
          <w:rFonts w:ascii="Times New Roman" w:hAnsi="Times New Roman" w:cs="Times New Roman"/>
          <w:color w:val="000000" w:themeColor="text1"/>
          <w:sz w:val="24"/>
          <w:szCs w:val="24"/>
          <w:lang w:val="ru-RU"/>
        </w:rPr>
        <w:t xml:space="preserve">Народна библиотека </w:t>
      </w:r>
      <w:r w:rsidR="00AB6D22" w:rsidRPr="00E93606">
        <w:rPr>
          <w:rFonts w:ascii="Times New Roman" w:hAnsi="Times New Roman" w:cs="Times New Roman"/>
          <w:color w:val="000000" w:themeColor="text1"/>
          <w:sz w:val="24"/>
          <w:szCs w:val="24"/>
          <w:lang w:val="sr-Cyrl-RS"/>
        </w:rPr>
        <w:t>„Радоје Домановић“ у Лесковцу</w:t>
      </w:r>
      <w:r w:rsidRPr="00E93606">
        <w:rPr>
          <w:rFonts w:ascii="Times New Roman" w:hAnsi="Times New Roman" w:cs="Times New Roman"/>
          <w:color w:val="000000" w:themeColor="text1"/>
          <w:sz w:val="24"/>
          <w:szCs w:val="24"/>
        </w:rPr>
        <w:t>, 16000 Лесковац, са назнаком: „Понуда за набавку</w:t>
      </w:r>
      <w:r w:rsidR="009915D2" w:rsidRPr="00E93606">
        <w:rPr>
          <w:rFonts w:ascii="Times New Roman" w:hAnsi="Times New Roman" w:cs="Times New Roman"/>
          <w:color w:val="000000" w:themeColor="text1"/>
          <w:sz w:val="24"/>
          <w:szCs w:val="24"/>
        </w:rPr>
        <w:t xml:space="preserve"> </w:t>
      </w:r>
      <w:r w:rsidR="00584E53">
        <w:rPr>
          <w:rFonts w:ascii="Times New Roman" w:hAnsi="Times New Roman" w:cs="Times New Roman"/>
          <w:color w:val="000000" w:themeColor="text1"/>
          <w:sz w:val="24"/>
          <w:szCs w:val="24"/>
          <w:lang w:val="sr-Cyrl-RS"/>
        </w:rPr>
        <w:t>радова</w:t>
      </w:r>
      <w:r w:rsidR="00A17540">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rPr>
        <w:t xml:space="preserve">– </w:t>
      </w:r>
      <w:r w:rsidR="00584E53" w:rsidRPr="00584E53">
        <w:rPr>
          <w:rFonts w:ascii="Times New Roman" w:hAnsi="Times New Roman" w:cs="Times New Roman"/>
          <w:color w:val="000000" w:themeColor="text1"/>
          <w:sz w:val="24"/>
          <w:szCs w:val="24"/>
        </w:rPr>
        <w:t>Извођење радова за реализацију</w:t>
      </w:r>
      <w:r w:rsidR="008858DF" w:rsidRPr="008858DF">
        <w:rPr>
          <w:rFonts w:ascii="Times New Roman" w:hAnsi="Times New Roman" w:cs="Times New Roman"/>
          <w:color w:val="000000" w:themeColor="text1"/>
          <w:sz w:val="24"/>
          <w:szCs w:val="24"/>
        </w:rPr>
        <w:t xml:space="preserve"> пројекта Библиотечки трг</w:t>
      </w:r>
      <w:r w:rsidR="002D0A8C" w:rsidRPr="00E93606">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rPr>
        <w:t>Понуђач је дужан да на полеђини коверте назначи назив и адресу понуђача. Понуде које стигну након наведеног рока (дана и сата), сматраће се неблаговременим и неће бити узете у разматрање, и исте ће бити враћене понуђачима неотворене.</w:t>
      </w:r>
    </w:p>
    <w:p w14:paraId="0F5F3137" w14:textId="77777777" w:rsidR="009A7A5F" w:rsidRPr="00E93606" w:rsidRDefault="009A7A5F" w:rsidP="009A7D6C">
      <w:pPr>
        <w:pStyle w:val="NoSpacing"/>
        <w:jc w:val="both"/>
        <w:rPr>
          <w:rFonts w:ascii="Times New Roman" w:eastAsia="Times New Roman" w:hAnsi="Times New Roman" w:cs="Times New Roman"/>
          <w:color w:val="000000" w:themeColor="text1"/>
          <w:sz w:val="24"/>
          <w:szCs w:val="24"/>
        </w:rPr>
      </w:pPr>
    </w:p>
    <w:p w14:paraId="283A6FF4" w14:textId="77777777" w:rsidR="009A7D6C" w:rsidRPr="00E93606" w:rsidRDefault="009A7D6C" w:rsidP="009A7D6C">
      <w:pPr>
        <w:pStyle w:val="NoSpacing"/>
        <w:jc w:val="center"/>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4. КРИТЕРИЈУМ ЗА ДОДЕЛУ УГОВОРА</w:t>
      </w:r>
    </w:p>
    <w:p w14:paraId="64E5A7F9" w14:textId="77777777" w:rsidR="009A7D6C" w:rsidRPr="00E93606" w:rsidRDefault="009A7D6C" w:rsidP="009A7D6C">
      <w:pPr>
        <w:pStyle w:val="NoSpacing"/>
        <w:jc w:val="both"/>
        <w:rPr>
          <w:rFonts w:ascii="Times New Roman" w:hAnsi="Times New Roman" w:cs="Times New Roman"/>
          <w:color w:val="000000" w:themeColor="text1"/>
          <w:sz w:val="24"/>
          <w:szCs w:val="24"/>
        </w:rPr>
      </w:pPr>
    </w:p>
    <w:p w14:paraId="5969EE79" w14:textId="77777777" w:rsidR="009A7D6C" w:rsidRPr="00E93606" w:rsidRDefault="009A7D6C" w:rsidP="009A7D6C">
      <w:pPr>
        <w:pStyle w:val="NoSpacing"/>
        <w:jc w:val="both"/>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lang w:val="ru-RU"/>
        </w:rPr>
        <w:t>Врста критеријума за доделу уговора</w:t>
      </w:r>
    </w:p>
    <w:p w14:paraId="4FEE6AD4" w14:textId="6800612E" w:rsidR="009A7D6C" w:rsidRPr="00E93606" w:rsidRDefault="009A7D6C" w:rsidP="009A7D6C">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rPr>
        <w:tab/>
      </w:r>
      <w:r w:rsidRPr="00E93606">
        <w:rPr>
          <w:rFonts w:ascii="Times New Roman" w:hAnsi="Times New Roman" w:cs="Times New Roman"/>
          <w:color w:val="000000" w:themeColor="text1"/>
          <w:sz w:val="24"/>
          <w:szCs w:val="24"/>
          <w:lang w:val="ru-RU"/>
        </w:rPr>
        <w:t xml:space="preserve">Одлука о додели уговора за набавку на коју се закон не примењује - </w:t>
      </w:r>
      <w:r w:rsidR="00584E53" w:rsidRPr="00584E53">
        <w:rPr>
          <w:rFonts w:ascii="Times New Roman" w:hAnsi="Times New Roman" w:cs="Times New Roman"/>
          <w:color w:val="000000" w:themeColor="text1"/>
          <w:sz w:val="24"/>
          <w:szCs w:val="24"/>
        </w:rPr>
        <w:t>Извођење радова за реализацију</w:t>
      </w:r>
      <w:r w:rsidR="008858DF" w:rsidRPr="008858DF">
        <w:rPr>
          <w:rFonts w:ascii="Times New Roman" w:hAnsi="Times New Roman" w:cs="Times New Roman"/>
          <w:color w:val="000000" w:themeColor="text1"/>
          <w:sz w:val="24"/>
          <w:szCs w:val="24"/>
        </w:rPr>
        <w:t xml:space="preserve"> пројекта Библиотечки трг</w:t>
      </w:r>
      <w:r w:rsidR="008370B2" w:rsidRPr="00E93606">
        <w:rPr>
          <w:rFonts w:ascii="Times New Roman" w:hAnsi="Times New Roman" w:cs="Times New Roman"/>
          <w:color w:val="000000" w:themeColor="text1"/>
          <w:sz w:val="24"/>
          <w:szCs w:val="24"/>
          <w:lang w:val="sr-Cyrl-RS"/>
        </w:rPr>
        <w:t xml:space="preserve"> за потребе библиотеке</w:t>
      </w:r>
      <w:r w:rsidRPr="00E93606">
        <w:rPr>
          <w:rFonts w:ascii="Times New Roman" w:hAnsi="Times New Roman" w:cs="Times New Roman"/>
          <w:color w:val="000000" w:themeColor="text1"/>
          <w:sz w:val="24"/>
          <w:szCs w:val="24"/>
          <w:lang w:val="ru-RU"/>
        </w:rPr>
        <w:t>,  донеће се применом критеријума</w:t>
      </w:r>
      <w:r w:rsidR="004806F2" w:rsidRPr="00E93606">
        <w:rPr>
          <w:rFonts w:ascii="Times New Roman" w:hAnsi="Times New Roman" w:cs="Times New Roman"/>
          <w:color w:val="000000" w:themeColor="text1"/>
          <w:sz w:val="24"/>
          <w:szCs w:val="24"/>
          <w:lang w:val="ru-RU"/>
        </w:rPr>
        <w:t xml:space="preserve"> </w:t>
      </w:r>
      <w:r w:rsidR="00B4757C" w:rsidRPr="00E93606">
        <w:rPr>
          <w:rFonts w:ascii="Times New Roman" w:hAnsi="Times New Roman" w:cs="Times New Roman"/>
          <w:color w:val="000000" w:themeColor="text1"/>
          <w:sz w:val="24"/>
          <w:szCs w:val="24"/>
          <w:lang w:val="ru-RU"/>
        </w:rPr>
        <w:t>- ЦЕНА</w:t>
      </w:r>
      <w:r w:rsidRPr="00E93606">
        <w:rPr>
          <w:rFonts w:ascii="Times New Roman" w:hAnsi="Times New Roman" w:cs="Times New Roman"/>
          <w:color w:val="000000" w:themeColor="text1"/>
          <w:sz w:val="24"/>
          <w:szCs w:val="24"/>
          <w:lang w:val="ru-RU"/>
        </w:rPr>
        <w:t>.</w:t>
      </w:r>
    </w:p>
    <w:p w14:paraId="08851CD0" w14:textId="77777777" w:rsidR="009A7D6C" w:rsidRPr="00E93606" w:rsidRDefault="009A7D6C" w:rsidP="009A7D6C">
      <w:pPr>
        <w:pStyle w:val="NoSpacing"/>
        <w:jc w:val="both"/>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lang w:val="ru-RU"/>
        </w:rPr>
        <w:t>Елементи критеријума, односно начин, на основу којих ће наручилац извршити доделу уговора у ситуацији када постоје две или више понуда са истом понуђеном ценом</w:t>
      </w:r>
    </w:p>
    <w:p w14:paraId="75AF0A36" w14:textId="77777777" w:rsidR="009A7D6C" w:rsidRDefault="009A7D6C" w:rsidP="009A7D6C">
      <w:pPr>
        <w:pStyle w:val="NoSpacing"/>
        <w:ind w:firstLine="720"/>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lang w:val="ru-RU"/>
        </w:rPr>
        <w:t xml:space="preserve">Уколико две или више понуда имају исту најнижу понуђену цену, </w:t>
      </w:r>
      <w:r w:rsidRPr="00E93606">
        <w:rPr>
          <w:rFonts w:ascii="Times New Roman" w:hAnsi="Times New Roman" w:cs="Times New Roman"/>
          <w:color w:val="000000" w:themeColor="text1"/>
          <w:sz w:val="24"/>
          <w:szCs w:val="24"/>
        </w:rPr>
        <w:t>најповољнија понуда биће изабрана</w:t>
      </w:r>
      <w:r w:rsidRPr="00E93606">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rPr>
        <w:t xml:space="preserve">путем жреба у поступку жребања који ће бити спроведен од стране </w:t>
      </w:r>
      <w:r w:rsidRPr="00E93606">
        <w:rPr>
          <w:rFonts w:ascii="Times New Roman" w:hAnsi="Times New Roman" w:cs="Times New Roman"/>
          <w:color w:val="000000" w:themeColor="text1"/>
          <w:sz w:val="24"/>
          <w:szCs w:val="24"/>
          <w:lang w:val="sr-Cyrl-RS"/>
        </w:rPr>
        <w:t xml:space="preserve">Комисије </w:t>
      </w:r>
      <w:r w:rsidRPr="00E93606">
        <w:rPr>
          <w:rFonts w:ascii="Times New Roman" w:hAnsi="Times New Roman" w:cs="Times New Roman"/>
          <w:color w:val="000000" w:themeColor="text1"/>
          <w:sz w:val="24"/>
          <w:szCs w:val="24"/>
        </w:rPr>
        <w:t xml:space="preserve">у просторијама наручиоца у присуству овлашћених представника понуђача. </w:t>
      </w:r>
      <w:r w:rsidRPr="00E93606">
        <w:rPr>
          <w:rFonts w:ascii="Times New Roman" w:hAnsi="Times New Roman" w:cs="Times New Roman"/>
          <w:color w:val="000000" w:themeColor="text1"/>
          <w:sz w:val="24"/>
          <w:szCs w:val="24"/>
          <w:lang w:val="sr-Cyrl-RS"/>
        </w:rPr>
        <w:t>О</w:t>
      </w:r>
      <w:r w:rsidRPr="00E93606">
        <w:rPr>
          <w:rFonts w:ascii="Times New Roman" w:hAnsi="Times New Roman" w:cs="Times New Roman"/>
          <w:color w:val="000000" w:themeColor="text1"/>
          <w:sz w:val="24"/>
          <w:szCs w:val="24"/>
        </w:rPr>
        <w:t xml:space="preserve"> </w:t>
      </w:r>
      <w:r w:rsidRPr="00E93606">
        <w:rPr>
          <w:rFonts w:ascii="Times New Roman" w:hAnsi="Times New Roman" w:cs="Times New Roman"/>
          <w:color w:val="000000" w:themeColor="text1"/>
          <w:sz w:val="24"/>
          <w:szCs w:val="24"/>
          <w:lang w:val="sr-Cyrl-RS"/>
        </w:rPr>
        <w:t>поступку</w:t>
      </w:r>
      <w:r w:rsidRPr="00E93606">
        <w:rPr>
          <w:rFonts w:ascii="Times New Roman" w:hAnsi="Times New Roman" w:cs="Times New Roman"/>
          <w:color w:val="000000" w:themeColor="text1"/>
          <w:sz w:val="24"/>
          <w:szCs w:val="24"/>
        </w:rPr>
        <w:t xml:space="preserve"> и времену жребања понуђачи </w:t>
      </w:r>
      <w:r w:rsidRPr="00E93606">
        <w:rPr>
          <w:rFonts w:ascii="Times New Roman" w:hAnsi="Times New Roman" w:cs="Times New Roman"/>
          <w:color w:val="000000" w:themeColor="text1"/>
          <w:sz w:val="24"/>
          <w:szCs w:val="24"/>
          <w:lang w:val="sr-Cyrl-RS"/>
        </w:rPr>
        <w:t xml:space="preserve">ће бити накнадно обавештени од стране Комисије. </w:t>
      </w:r>
    </w:p>
    <w:p w14:paraId="0E981FFF" w14:textId="77777777" w:rsidR="00BD3919" w:rsidRDefault="00BD3919" w:rsidP="009A7D6C">
      <w:pPr>
        <w:pStyle w:val="NoSpacing"/>
        <w:ind w:firstLine="720"/>
        <w:jc w:val="both"/>
        <w:rPr>
          <w:rFonts w:ascii="Times New Roman" w:hAnsi="Times New Roman" w:cs="Times New Roman"/>
          <w:color w:val="000000" w:themeColor="text1"/>
          <w:sz w:val="24"/>
          <w:szCs w:val="24"/>
        </w:rPr>
      </w:pPr>
    </w:p>
    <w:p w14:paraId="7D103D38" w14:textId="77777777" w:rsidR="00BD3919" w:rsidRDefault="00BD3919" w:rsidP="009A7D6C">
      <w:pPr>
        <w:pStyle w:val="NoSpacing"/>
        <w:ind w:firstLine="720"/>
        <w:jc w:val="both"/>
        <w:rPr>
          <w:rFonts w:ascii="Times New Roman" w:hAnsi="Times New Roman" w:cs="Times New Roman"/>
          <w:color w:val="000000" w:themeColor="text1"/>
          <w:sz w:val="24"/>
          <w:szCs w:val="24"/>
        </w:rPr>
      </w:pPr>
    </w:p>
    <w:p w14:paraId="73098766" w14:textId="77777777" w:rsidR="00BD3919" w:rsidRDefault="00BD3919" w:rsidP="009A7D6C">
      <w:pPr>
        <w:pStyle w:val="NoSpacing"/>
        <w:ind w:firstLine="720"/>
        <w:jc w:val="both"/>
        <w:rPr>
          <w:rFonts w:ascii="Times New Roman" w:hAnsi="Times New Roman" w:cs="Times New Roman"/>
          <w:color w:val="000000" w:themeColor="text1"/>
          <w:sz w:val="24"/>
          <w:szCs w:val="24"/>
        </w:rPr>
      </w:pPr>
    </w:p>
    <w:p w14:paraId="4F9C5036" w14:textId="77777777" w:rsidR="00BD3919" w:rsidRDefault="00BD3919" w:rsidP="009A7D6C">
      <w:pPr>
        <w:pStyle w:val="NoSpacing"/>
        <w:ind w:firstLine="720"/>
        <w:jc w:val="both"/>
        <w:rPr>
          <w:rFonts w:ascii="Times New Roman" w:hAnsi="Times New Roman" w:cs="Times New Roman"/>
          <w:color w:val="000000" w:themeColor="text1"/>
          <w:sz w:val="24"/>
          <w:szCs w:val="24"/>
          <w:lang w:val="sr-Cyrl-RS"/>
        </w:rPr>
      </w:pPr>
    </w:p>
    <w:p w14:paraId="7535E85F" w14:textId="77777777" w:rsidR="00BC165E" w:rsidRPr="00BC165E" w:rsidRDefault="00BC165E" w:rsidP="009A7D6C">
      <w:pPr>
        <w:pStyle w:val="NoSpacing"/>
        <w:ind w:firstLine="720"/>
        <w:jc w:val="both"/>
        <w:rPr>
          <w:rFonts w:ascii="Times New Roman" w:hAnsi="Times New Roman" w:cs="Times New Roman"/>
          <w:color w:val="000000" w:themeColor="text1"/>
          <w:sz w:val="24"/>
          <w:szCs w:val="24"/>
          <w:lang w:val="sr-Cyrl-RS"/>
        </w:rPr>
      </w:pPr>
    </w:p>
    <w:p w14:paraId="6585E3FD" w14:textId="77777777" w:rsidR="00FA38EE" w:rsidRPr="00E423A6" w:rsidRDefault="00FA38EE" w:rsidP="009A7D6C">
      <w:pPr>
        <w:pStyle w:val="NoSpacing"/>
        <w:jc w:val="both"/>
        <w:rPr>
          <w:rFonts w:ascii="Times New Roman" w:eastAsiaTheme="minorEastAsia" w:hAnsi="Times New Roman" w:cs="Times New Roman"/>
          <w:b/>
          <w:noProof w:val="0"/>
          <w:color w:val="000000" w:themeColor="text1"/>
          <w:sz w:val="24"/>
          <w:szCs w:val="24"/>
          <w:lang w:val="sr-Latn-RS"/>
        </w:rPr>
      </w:pPr>
    </w:p>
    <w:p w14:paraId="48EC4C41" w14:textId="77777777" w:rsidR="009A7D6C" w:rsidRPr="00E93606" w:rsidRDefault="009A7D6C" w:rsidP="009A7D6C">
      <w:pPr>
        <w:pStyle w:val="NoSpacing"/>
        <w:jc w:val="both"/>
        <w:rPr>
          <w:rFonts w:ascii="Times New Roman" w:eastAsiaTheme="minorEastAsia" w:hAnsi="Times New Roman" w:cs="Times New Roman"/>
          <w:b/>
          <w:noProof w:val="0"/>
          <w:color w:val="000000" w:themeColor="text1"/>
          <w:sz w:val="24"/>
          <w:szCs w:val="24"/>
        </w:rPr>
      </w:pPr>
      <w:r w:rsidRPr="00E93606">
        <w:rPr>
          <w:rFonts w:ascii="Times New Roman" w:eastAsiaTheme="minorEastAsia" w:hAnsi="Times New Roman" w:cs="Times New Roman"/>
          <w:b/>
          <w:noProof w:val="0"/>
          <w:color w:val="000000" w:themeColor="text1"/>
          <w:sz w:val="24"/>
          <w:szCs w:val="24"/>
          <w:lang w:val="ru-RU"/>
        </w:rPr>
        <w:t xml:space="preserve">5. ОБРАЗАЦ ПОНУДЕ </w:t>
      </w:r>
    </w:p>
    <w:p w14:paraId="2C3646C9" w14:textId="77777777" w:rsidR="009A7D6C" w:rsidRPr="00E93606" w:rsidRDefault="009A7D6C" w:rsidP="009A7D6C">
      <w:pPr>
        <w:pStyle w:val="NoSpacing"/>
        <w:jc w:val="both"/>
        <w:rPr>
          <w:rFonts w:ascii="Times New Roman" w:eastAsiaTheme="minorEastAsia" w:hAnsi="Times New Roman" w:cs="Times New Roman"/>
          <w:b/>
          <w:noProof w:val="0"/>
          <w:color w:val="000000" w:themeColor="text1"/>
          <w:sz w:val="24"/>
          <w:szCs w:val="24"/>
        </w:rPr>
      </w:pPr>
    </w:p>
    <w:p w14:paraId="39465972" w14:textId="635EF13A" w:rsidR="009A7D6C" w:rsidRPr="00E93606" w:rsidRDefault="009A7D6C" w:rsidP="001F288F">
      <w:pPr>
        <w:pStyle w:val="NoSpacing"/>
        <w:ind w:firstLine="720"/>
        <w:jc w:val="both"/>
        <w:rPr>
          <w:rFonts w:ascii="Times New Roman" w:hAnsi="Times New Roman" w:cs="Times New Roman"/>
          <w:color w:val="000000" w:themeColor="text1"/>
          <w:sz w:val="24"/>
          <w:szCs w:val="24"/>
          <w:lang w:val="sr-Cyrl-RS"/>
        </w:rPr>
      </w:pPr>
      <w:r w:rsidRPr="00E93606">
        <w:rPr>
          <w:rFonts w:ascii="Times New Roman" w:eastAsiaTheme="minorEastAsia" w:hAnsi="Times New Roman" w:cs="Times New Roman"/>
          <w:noProof w:val="0"/>
          <w:color w:val="000000" w:themeColor="text1"/>
          <w:sz w:val="24"/>
          <w:szCs w:val="24"/>
          <w:lang w:val="ru-RU"/>
        </w:rPr>
        <w:t xml:space="preserve">Понуда број </w:t>
      </w:r>
      <w:r w:rsidRPr="00E93606">
        <w:rPr>
          <w:rFonts w:ascii="Times New Roman" w:eastAsiaTheme="minorEastAsia" w:hAnsi="Times New Roman" w:cs="Times New Roman"/>
          <w:noProof w:val="0"/>
          <w:color w:val="000000" w:themeColor="text1"/>
          <w:sz w:val="24"/>
          <w:szCs w:val="24"/>
          <w:u w:val="single"/>
          <w:lang w:val="ru-RU"/>
        </w:rPr>
        <w:t>________________</w:t>
      </w:r>
      <w:r w:rsidRPr="00E93606">
        <w:rPr>
          <w:rFonts w:ascii="Times New Roman" w:eastAsiaTheme="minorEastAsia" w:hAnsi="Times New Roman" w:cs="Times New Roman"/>
          <w:noProof w:val="0"/>
          <w:color w:val="000000" w:themeColor="text1"/>
          <w:sz w:val="24"/>
          <w:szCs w:val="24"/>
          <w:lang w:val="ru-RU"/>
        </w:rPr>
        <w:t xml:space="preserve"> од </w:t>
      </w:r>
      <w:r w:rsidRPr="00E93606">
        <w:rPr>
          <w:rFonts w:ascii="Times New Roman" w:eastAsiaTheme="minorEastAsia" w:hAnsi="Times New Roman" w:cs="Times New Roman"/>
          <w:noProof w:val="0"/>
          <w:color w:val="000000" w:themeColor="text1"/>
          <w:sz w:val="24"/>
          <w:szCs w:val="24"/>
          <w:u w:val="single"/>
          <w:lang w:val="ru-RU"/>
        </w:rPr>
        <w:t>____________________</w:t>
      </w:r>
      <w:r w:rsidRPr="00E93606">
        <w:rPr>
          <w:rFonts w:ascii="Times New Roman" w:eastAsiaTheme="minorEastAsia" w:hAnsi="Times New Roman" w:cs="Times New Roman"/>
          <w:noProof w:val="0"/>
          <w:color w:val="000000" w:themeColor="text1"/>
          <w:sz w:val="24"/>
          <w:szCs w:val="24"/>
          <w:lang w:val="ru-RU"/>
        </w:rPr>
        <w:t xml:space="preserve"> године у поступку набавке </w:t>
      </w:r>
      <w:r w:rsidR="00584E53">
        <w:rPr>
          <w:rFonts w:ascii="Times New Roman" w:eastAsiaTheme="minorEastAsia" w:hAnsi="Times New Roman" w:cs="Times New Roman"/>
          <w:noProof w:val="0"/>
          <w:color w:val="000000" w:themeColor="text1"/>
          <w:sz w:val="24"/>
          <w:szCs w:val="24"/>
          <w:lang w:val="ru-RU"/>
        </w:rPr>
        <w:t>радова</w:t>
      </w:r>
      <w:r w:rsidR="00584E9B" w:rsidRPr="00E93606">
        <w:rPr>
          <w:rFonts w:ascii="Times New Roman" w:eastAsiaTheme="minorEastAsia" w:hAnsi="Times New Roman" w:cs="Times New Roman"/>
          <w:noProof w:val="0"/>
          <w:color w:val="000000" w:themeColor="text1"/>
          <w:sz w:val="24"/>
          <w:szCs w:val="24"/>
          <w:lang w:val="ru-RU"/>
        </w:rPr>
        <w:t xml:space="preserve"> </w:t>
      </w:r>
      <w:r w:rsidRPr="00E93606">
        <w:rPr>
          <w:rFonts w:ascii="Times New Roman" w:eastAsiaTheme="minorEastAsia" w:hAnsi="Times New Roman" w:cs="Times New Roman"/>
          <w:noProof w:val="0"/>
          <w:color w:val="000000" w:themeColor="text1"/>
          <w:sz w:val="24"/>
          <w:szCs w:val="24"/>
          <w:lang w:val="ru-RU"/>
        </w:rPr>
        <w:t xml:space="preserve"> – </w:t>
      </w:r>
      <w:r w:rsidRPr="00E93606">
        <w:rPr>
          <w:rFonts w:ascii="Times New Roman" w:hAnsi="Times New Roman" w:cs="Times New Roman"/>
          <w:color w:val="000000" w:themeColor="text1"/>
          <w:sz w:val="24"/>
          <w:szCs w:val="24"/>
        </w:rPr>
        <w:t xml:space="preserve"> </w:t>
      </w:r>
      <w:r w:rsidR="00584E53" w:rsidRPr="00584E53">
        <w:rPr>
          <w:rFonts w:ascii="Times New Roman" w:hAnsi="Times New Roman" w:cs="Times New Roman"/>
          <w:color w:val="000000" w:themeColor="text1"/>
          <w:sz w:val="24"/>
          <w:szCs w:val="24"/>
        </w:rPr>
        <w:t xml:space="preserve">Извођење радова за реализацију </w:t>
      </w:r>
      <w:r w:rsidR="008858DF" w:rsidRPr="008858DF">
        <w:rPr>
          <w:rFonts w:ascii="Times New Roman" w:hAnsi="Times New Roman" w:cs="Times New Roman"/>
          <w:color w:val="000000" w:themeColor="text1"/>
          <w:sz w:val="24"/>
          <w:szCs w:val="24"/>
        </w:rPr>
        <w:t>пројекта Библиотечки трг</w:t>
      </w:r>
      <w:r w:rsidR="00FA38EE">
        <w:rPr>
          <w:rFonts w:ascii="Times New Roman" w:hAnsi="Times New Roman" w:cs="Times New Roman"/>
          <w:color w:val="000000" w:themeColor="text1"/>
          <w:sz w:val="24"/>
          <w:szCs w:val="24"/>
          <w:lang w:val="sr-Cyrl-RS"/>
        </w:rPr>
        <w:t>.</w:t>
      </w:r>
    </w:p>
    <w:p w14:paraId="5AE24EBE" w14:textId="77777777" w:rsidR="009A7D6C" w:rsidRPr="00E93606" w:rsidRDefault="009A7D6C" w:rsidP="009A7D6C">
      <w:pPr>
        <w:pStyle w:val="NoSpacing"/>
        <w:jc w:val="both"/>
        <w:rPr>
          <w:rFonts w:ascii="Times New Roman" w:hAnsi="Times New Roman" w:cs="Times New Roman"/>
          <w:color w:val="000000" w:themeColor="text1"/>
          <w:sz w:val="24"/>
          <w:szCs w:val="24"/>
          <w:lang w:val="ru-RU"/>
        </w:rPr>
      </w:pPr>
    </w:p>
    <w:tbl>
      <w:tblPr>
        <w:tblStyle w:val="TableGrid"/>
        <w:tblW w:w="0" w:type="auto"/>
        <w:tblLook w:val="04A0" w:firstRow="1" w:lastRow="0" w:firstColumn="1" w:lastColumn="0" w:noHBand="0" w:noVBand="1"/>
      </w:tblPr>
      <w:tblGrid>
        <w:gridCol w:w="4626"/>
        <w:gridCol w:w="4617"/>
      </w:tblGrid>
      <w:tr w:rsidR="009A7D6C" w:rsidRPr="00E93606" w14:paraId="3DE1099A" w14:textId="77777777" w:rsidTr="00C00EEA">
        <w:tc>
          <w:tcPr>
            <w:tcW w:w="9576" w:type="dxa"/>
            <w:gridSpan w:val="2"/>
          </w:tcPr>
          <w:p w14:paraId="36F3B12E" w14:textId="77777777" w:rsidR="009A7D6C" w:rsidRPr="00E93606" w:rsidRDefault="009A7D6C" w:rsidP="00C00EEA">
            <w:pPr>
              <w:pStyle w:val="NoSpacing"/>
              <w:jc w:val="center"/>
              <w:rPr>
                <w:rFonts w:ascii="Times New Roman" w:eastAsiaTheme="minorEastAsia" w:hAnsi="Times New Roman" w:cs="Times New Roman"/>
                <w:b/>
                <w:noProof w:val="0"/>
                <w:color w:val="000000" w:themeColor="text1"/>
                <w:sz w:val="24"/>
                <w:szCs w:val="24"/>
              </w:rPr>
            </w:pPr>
            <w:r w:rsidRPr="00E93606">
              <w:rPr>
                <w:rFonts w:ascii="Times New Roman" w:eastAsiaTheme="minorEastAsia" w:hAnsi="Times New Roman" w:cs="Times New Roman"/>
                <w:b/>
                <w:noProof w:val="0"/>
                <w:color w:val="000000" w:themeColor="text1"/>
                <w:sz w:val="24"/>
                <w:szCs w:val="24"/>
              </w:rPr>
              <w:t>ОПШТИ ПОДАЦИ О ИЗВРШИОЦУ УСЛУГЕ</w:t>
            </w:r>
          </w:p>
        </w:tc>
      </w:tr>
      <w:tr w:rsidR="009A7D6C" w:rsidRPr="00E93606" w14:paraId="280F7829" w14:textId="77777777" w:rsidTr="00C00EEA">
        <w:tc>
          <w:tcPr>
            <w:tcW w:w="4788" w:type="dxa"/>
            <w:vAlign w:val="center"/>
          </w:tcPr>
          <w:p w14:paraId="7D3A3541"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Извршилац услуге (назив предузетника односно правног лица)</w:t>
            </w:r>
          </w:p>
        </w:tc>
        <w:tc>
          <w:tcPr>
            <w:tcW w:w="4788" w:type="dxa"/>
            <w:vAlign w:val="center"/>
          </w:tcPr>
          <w:p w14:paraId="3D19F66D"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lang w:val="ru-RU"/>
              </w:rPr>
            </w:pPr>
          </w:p>
        </w:tc>
      </w:tr>
      <w:tr w:rsidR="009A7D6C" w:rsidRPr="00E93606" w14:paraId="2282CA37" w14:textId="77777777" w:rsidTr="00C00EEA">
        <w:tc>
          <w:tcPr>
            <w:tcW w:w="4788" w:type="dxa"/>
            <w:vAlign w:val="center"/>
          </w:tcPr>
          <w:p w14:paraId="74817816"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p w14:paraId="25E8D0DD"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Адреса</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седишта</w:t>
            </w:r>
            <w:proofErr w:type="spellEnd"/>
          </w:p>
        </w:tc>
        <w:tc>
          <w:tcPr>
            <w:tcW w:w="4788" w:type="dxa"/>
            <w:vAlign w:val="center"/>
          </w:tcPr>
          <w:p w14:paraId="6FA18546"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3C708C43" w14:textId="77777777" w:rsidTr="00C00EEA">
        <w:tc>
          <w:tcPr>
            <w:tcW w:w="4788" w:type="dxa"/>
            <w:vAlign w:val="center"/>
          </w:tcPr>
          <w:p w14:paraId="0E945628"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p w14:paraId="6BB9FC85"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Матични</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број</w:t>
            </w:r>
            <w:proofErr w:type="spellEnd"/>
          </w:p>
        </w:tc>
        <w:tc>
          <w:tcPr>
            <w:tcW w:w="4788" w:type="dxa"/>
            <w:vAlign w:val="center"/>
          </w:tcPr>
          <w:p w14:paraId="591958CD"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5E31499A" w14:textId="77777777" w:rsidTr="00C00EEA">
        <w:tc>
          <w:tcPr>
            <w:tcW w:w="4788" w:type="dxa"/>
            <w:vAlign w:val="center"/>
          </w:tcPr>
          <w:p w14:paraId="44C1AD5F"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p w14:paraId="5524F6D8"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r w:rsidRPr="00E93606">
              <w:rPr>
                <w:rFonts w:ascii="Times New Roman" w:eastAsiaTheme="minorEastAsia" w:hAnsi="Times New Roman" w:cs="Times New Roman"/>
                <w:noProof w:val="0"/>
                <w:color w:val="000000" w:themeColor="text1"/>
                <w:sz w:val="24"/>
                <w:szCs w:val="24"/>
              </w:rPr>
              <w:t>ПИБ</w:t>
            </w:r>
          </w:p>
        </w:tc>
        <w:tc>
          <w:tcPr>
            <w:tcW w:w="4788" w:type="dxa"/>
            <w:vAlign w:val="center"/>
          </w:tcPr>
          <w:p w14:paraId="061E9470"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24C4977B" w14:textId="77777777" w:rsidTr="00C00EEA">
        <w:tc>
          <w:tcPr>
            <w:tcW w:w="4788" w:type="dxa"/>
            <w:vAlign w:val="center"/>
          </w:tcPr>
          <w:p w14:paraId="23E18CA3"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p w14:paraId="1EDD0E14"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Особа</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за</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контакт</w:t>
            </w:r>
            <w:proofErr w:type="spellEnd"/>
          </w:p>
        </w:tc>
        <w:tc>
          <w:tcPr>
            <w:tcW w:w="4788" w:type="dxa"/>
            <w:vAlign w:val="center"/>
          </w:tcPr>
          <w:p w14:paraId="2171C5F9"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1B7AA95E" w14:textId="77777777" w:rsidTr="00C00EEA">
        <w:tc>
          <w:tcPr>
            <w:tcW w:w="4788" w:type="dxa"/>
            <w:vAlign w:val="center"/>
          </w:tcPr>
          <w:p w14:paraId="24F4221A"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p w14:paraId="44CCFFCF"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Електронска</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адреса</w:t>
            </w:r>
            <w:proofErr w:type="spellEnd"/>
          </w:p>
        </w:tc>
        <w:tc>
          <w:tcPr>
            <w:tcW w:w="4788" w:type="dxa"/>
            <w:vAlign w:val="center"/>
          </w:tcPr>
          <w:p w14:paraId="077E832A"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5FC39BDC" w14:textId="77777777" w:rsidTr="00C00EEA">
        <w:tc>
          <w:tcPr>
            <w:tcW w:w="4788" w:type="dxa"/>
            <w:vAlign w:val="center"/>
          </w:tcPr>
          <w:p w14:paraId="4BC03D16"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p w14:paraId="28F448D7"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Број</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телефона</w:t>
            </w:r>
            <w:proofErr w:type="spellEnd"/>
          </w:p>
        </w:tc>
        <w:tc>
          <w:tcPr>
            <w:tcW w:w="4788" w:type="dxa"/>
            <w:vAlign w:val="center"/>
          </w:tcPr>
          <w:p w14:paraId="3E9B1D66"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65EB9E8F" w14:textId="77777777" w:rsidTr="00C00EEA">
        <w:tc>
          <w:tcPr>
            <w:tcW w:w="4788" w:type="dxa"/>
            <w:vAlign w:val="center"/>
          </w:tcPr>
          <w:p w14:paraId="6E3F1D89"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p w14:paraId="065D1014"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Број</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факса</w:t>
            </w:r>
            <w:proofErr w:type="spellEnd"/>
          </w:p>
        </w:tc>
        <w:tc>
          <w:tcPr>
            <w:tcW w:w="4788" w:type="dxa"/>
            <w:vAlign w:val="center"/>
          </w:tcPr>
          <w:p w14:paraId="3B3E73C2"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6BAAEDDA" w14:textId="77777777" w:rsidTr="00C00EEA">
        <w:tc>
          <w:tcPr>
            <w:tcW w:w="4788" w:type="dxa"/>
            <w:vAlign w:val="center"/>
          </w:tcPr>
          <w:p w14:paraId="1B2EBFEC"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p w14:paraId="6B8590C1"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Лице</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овлашћено</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за</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потписивање</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уговора</w:t>
            </w:r>
            <w:proofErr w:type="spellEnd"/>
          </w:p>
          <w:p w14:paraId="7E0F3C03"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c>
          <w:tcPr>
            <w:tcW w:w="4788" w:type="dxa"/>
            <w:vAlign w:val="center"/>
          </w:tcPr>
          <w:p w14:paraId="297E41B1"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7DA7A997" w14:textId="77777777" w:rsidTr="00C00EEA">
        <w:tc>
          <w:tcPr>
            <w:tcW w:w="4788" w:type="dxa"/>
            <w:vAlign w:val="center"/>
          </w:tcPr>
          <w:p w14:paraId="1773BA23"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Број</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рачуна</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понуђача</w:t>
            </w:r>
            <w:proofErr w:type="spellEnd"/>
            <w:r w:rsidRPr="00E93606">
              <w:rPr>
                <w:rFonts w:ascii="Times New Roman" w:eastAsiaTheme="minorEastAsia" w:hAnsi="Times New Roman" w:cs="Times New Roman"/>
                <w:noProof w:val="0"/>
                <w:color w:val="000000" w:themeColor="text1"/>
                <w:sz w:val="24"/>
                <w:szCs w:val="24"/>
              </w:rPr>
              <w:t xml:space="preserve"> и </w:t>
            </w:r>
            <w:proofErr w:type="spellStart"/>
            <w:r w:rsidRPr="00E93606">
              <w:rPr>
                <w:rFonts w:ascii="Times New Roman" w:eastAsiaTheme="minorEastAsia" w:hAnsi="Times New Roman" w:cs="Times New Roman"/>
                <w:noProof w:val="0"/>
                <w:color w:val="000000" w:themeColor="text1"/>
                <w:sz w:val="24"/>
                <w:szCs w:val="24"/>
              </w:rPr>
              <w:t>назив</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банке</w:t>
            </w:r>
            <w:proofErr w:type="spellEnd"/>
          </w:p>
          <w:p w14:paraId="4DB88098"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c>
          <w:tcPr>
            <w:tcW w:w="4788" w:type="dxa"/>
            <w:vAlign w:val="center"/>
          </w:tcPr>
          <w:p w14:paraId="3A2A23AE"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
        </w:tc>
      </w:tr>
      <w:tr w:rsidR="009A7D6C" w:rsidRPr="00E93606" w14:paraId="0D4355A5" w14:textId="77777777" w:rsidTr="00C00EEA">
        <w:tc>
          <w:tcPr>
            <w:tcW w:w="4788" w:type="dxa"/>
            <w:vAlign w:val="center"/>
          </w:tcPr>
          <w:p w14:paraId="24220ED4"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Класификација извршиоца услуге:</w:t>
            </w:r>
          </w:p>
          <w:p w14:paraId="499F8FFD"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(заокружити начин разврставања предузећа према критеријумима Закона о рачуноводству)</w:t>
            </w:r>
          </w:p>
        </w:tc>
        <w:tc>
          <w:tcPr>
            <w:tcW w:w="4788" w:type="dxa"/>
            <w:vAlign w:val="center"/>
          </w:tcPr>
          <w:p w14:paraId="0963C6DD"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Микро</w:t>
            </w:r>
            <w:proofErr w:type="spellEnd"/>
          </w:p>
          <w:p w14:paraId="53D0B99E"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Мало</w:t>
            </w:r>
            <w:proofErr w:type="spellEnd"/>
          </w:p>
          <w:p w14:paraId="096DB81F"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Средње</w:t>
            </w:r>
            <w:proofErr w:type="spellEnd"/>
          </w:p>
          <w:p w14:paraId="513D28F2"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Велико</w:t>
            </w:r>
            <w:proofErr w:type="spellEnd"/>
          </w:p>
          <w:p w14:paraId="3258A1C8" w14:textId="77777777" w:rsidR="009A7D6C" w:rsidRPr="00E93606" w:rsidRDefault="009A7D6C" w:rsidP="00C00EEA">
            <w:pPr>
              <w:pStyle w:val="NoSpacing"/>
              <w:jc w:val="both"/>
              <w:rPr>
                <w:rFonts w:ascii="Times New Roman" w:eastAsiaTheme="minorEastAsia" w:hAnsi="Times New Roman" w:cs="Times New Roman"/>
                <w:noProof w:val="0"/>
                <w:color w:val="000000" w:themeColor="text1"/>
                <w:sz w:val="24"/>
                <w:szCs w:val="24"/>
              </w:rPr>
            </w:pPr>
            <w:proofErr w:type="spellStart"/>
            <w:r w:rsidRPr="00E93606">
              <w:rPr>
                <w:rFonts w:ascii="Times New Roman" w:eastAsiaTheme="minorEastAsia" w:hAnsi="Times New Roman" w:cs="Times New Roman"/>
                <w:noProof w:val="0"/>
                <w:color w:val="000000" w:themeColor="text1"/>
                <w:sz w:val="24"/>
                <w:szCs w:val="24"/>
              </w:rPr>
              <w:t>Физичко</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лице</w:t>
            </w:r>
            <w:proofErr w:type="spellEnd"/>
            <w:r w:rsidRPr="00E93606">
              <w:rPr>
                <w:rFonts w:ascii="Times New Roman" w:eastAsiaTheme="minorEastAsia" w:hAnsi="Times New Roman" w:cs="Times New Roman"/>
                <w:noProof w:val="0"/>
                <w:color w:val="000000" w:themeColor="text1"/>
                <w:sz w:val="24"/>
                <w:szCs w:val="24"/>
              </w:rPr>
              <w:t xml:space="preserve"> (</w:t>
            </w:r>
            <w:proofErr w:type="spellStart"/>
            <w:r w:rsidRPr="00E93606">
              <w:rPr>
                <w:rFonts w:ascii="Times New Roman" w:eastAsiaTheme="minorEastAsia" w:hAnsi="Times New Roman" w:cs="Times New Roman"/>
                <w:noProof w:val="0"/>
                <w:color w:val="000000" w:themeColor="text1"/>
                <w:sz w:val="24"/>
                <w:szCs w:val="24"/>
              </w:rPr>
              <w:t>предузетник</w:t>
            </w:r>
            <w:proofErr w:type="spellEnd"/>
            <w:r w:rsidRPr="00E93606">
              <w:rPr>
                <w:rFonts w:ascii="Times New Roman" w:eastAsiaTheme="minorEastAsia" w:hAnsi="Times New Roman" w:cs="Times New Roman"/>
                <w:noProof w:val="0"/>
                <w:color w:val="000000" w:themeColor="text1"/>
                <w:sz w:val="24"/>
                <w:szCs w:val="24"/>
              </w:rPr>
              <w:t>)</w:t>
            </w:r>
          </w:p>
        </w:tc>
      </w:tr>
    </w:tbl>
    <w:p w14:paraId="6B394234"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ru-RU"/>
        </w:rPr>
      </w:pPr>
    </w:p>
    <w:p w14:paraId="0EADA5A0"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p>
    <w:p w14:paraId="36B7B1C9"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t>Потпис овлашћеног</w:t>
      </w:r>
    </w:p>
    <w:p w14:paraId="402C2A83"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Датум : _</w:t>
      </w:r>
      <w:r w:rsidRPr="00BD3919">
        <w:rPr>
          <w:rFonts w:ascii="Times New Roman" w:eastAsiaTheme="minorEastAsia" w:hAnsi="Times New Roman" w:cs="Times New Roman"/>
          <w:noProof w:val="0"/>
          <w:color w:val="000000" w:themeColor="text1"/>
          <w:sz w:val="24"/>
          <w:szCs w:val="24"/>
          <w:lang w:val="ru-RU"/>
        </w:rPr>
        <w:t>____________</w:t>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t xml:space="preserve">М. П.    </w:t>
      </w:r>
      <w:r w:rsidRPr="00E93606">
        <w:rPr>
          <w:rFonts w:ascii="Times New Roman" w:eastAsiaTheme="minorEastAsia" w:hAnsi="Times New Roman" w:cs="Times New Roman"/>
          <w:noProof w:val="0"/>
          <w:color w:val="000000" w:themeColor="text1"/>
          <w:sz w:val="24"/>
          <w:szCs w:val="24"/>
          <w:lang w:val="ru-RU"/>
        </w:rPr>
        <w:tab/>
        <w:t xml:space="preserve">лица </w:t>
      </w:r>
    </w:p>
    <w:p w14:paraId="7967A9CB"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ru-RU"/>
        </w:rPr>
      </w:pPr>
    </w:p>
    <w:p w14:paraId="18E9D885"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Место: _____________</w:t>
      </w:r>
    </w:p>
    <w:p w14:paraId="6BC73F85" w14:textId="5656E86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r>
      <w:r w:rsidRPr="00E93606">
        <w:rPr>
          <w:rFonts w:ascii="Times New Roman" w:eastAsiaTheme="minorEastAsia" w:hAnsi="Times New Roman" w:cs="Times New Roman"/>
          <w:noProof w:val="0"/>
          <w:color w:val="000000" w:themeColor="text1"/>
          <w:sz w:val="24"/>
          <w:szCs w:val="24"/>
          <w:lang w:val="ru-RU"/>
        </w:rPr>
        <w:tab/>
        <w:t>____________________</w:t>
      </w:r>
    </w:p>
    <w:p w14:paraId="1C83C548" w14:textId="77777777" w:rsidR="00880FC6" w:rsidRDefault="00880FC6" w:rsidP="009A7D6C">
      <w:pPr>
        <w:pStyle w:val="NoSpacing"/>
        <w:jc w:val="both"/>
        <w:rPr>
          <w:rFonts w:ascii="Times New Roman" w:eastAsiaTheme="minorEastAsia" w:hAnsi="Times New Roman" w:cs="Times New Roman"/>
          <w:b/>
          <w:noProof w:val="0"/>
          <w:color w:val="000000" w:themeColor="text1"/>
          <w:sz w:val="24"/>
          <w:szCs w:val="24"/>
          <w:lang w:val="sr-Cyrl-CS"/>
        </w:rPr>
      </w:pPr>
    </w:p>
    <w:p w14:paraId="063429FC" w14:textId="77777777" w:rsidR="00880FC6" w:rsidRDefault="00880FC6" w:rsidP="009A7D6C">
      <w:pPr>
        <w:pStyle w:val="NoSpacing"/>
        <w:jc w:val="both"/>
        <w:rPr>
          <w:rFonts w:ascii="Times New Roman" w:eastAsiaTheme="minorEastAsia" w:hAnsi="Times New Roman" w:cs="Times New Roman"/>
          <w:b/>
          <w:noProof w:val="0"/>
          <w:color w:val="000000" w:themeColor="text1"/>
          <w:sz w:val="24"/>
          <w:szCs w:val="24"/>
          <w:lang w:val="sr-Cyrl-CS"/>
        </w:rPr>
      </w:pPr>
    </w:p>
    <w:p w14:paraId="1A3B5F52" w14:textId="77777777" w:rsidR="00880FC6" w:rsidRDefault="00880FC6" w:rsidP="009A7D6C">
      <w:pPr>
        <w:pStyle w:val="NoSpacing"/>
        <w:jc w:val="both"/>
        <w:rPr>
          <w:rFonts w:ascii="Times New Roman" w:eastAsiaTheme="minorEastAsia" w:hAnsi="Times New Roman" w:cs="Times New Roman"/>
          <w:b/>
          <w:noProof w:val="0"/>
          <w:color w:val="000000" w:themeColor="text1"/>
          <w:sz w:val="24"/>
          <w:szCs w:val="24"/>
          <w:lang w:val="sr-Cyrl-CS"/>
        </w:rPr>
      </w:pPr>
    </w:p>
    <w:p w14:paraId="72C49E29" w14:textId="77777777" w:rsidR="00880FC6" w:rsidRDefault="00880FC6" w:rsidP="009A7D6C">
      <w:pPr>
        <w:pStyle w:val="NoSpacing"/>
        <w:jc w:val="both"/>
        <w:rPr>
          <w:rFonts w:ascii="Times New Roman" w:eastAsiaTheme="minorEastAsia" w:hAnsi="Times New Roman" w:cs="Times New Roman"/>
          <w:b/>
          <w:noProof w:val="0"/>
          <w:color w:val="000000" w:themeColor="text1"/>
          <w:sz w:val="24"/>
          <w:szCs w:val="24"/>
          <w:lang w:val="sr-Cyrl-CS"/>
        </w:rPr>
      </w:pPr>
    </w:p>
    <w:p w14:paraId="7BF46EC5" w14:textId="77777777" w:rsidR="00880FC6" w:rsidRDefault="00880FC6" w:rsidP="009A7D6C">
      <w:pPr>
        <w:pStyle w:val="NoSpacing"/>
        <w:jc w:val="both"/>
        <w:rPr>
          <w:rFonts w:ascii="Times New Roman" w:eastAsiaTheme="minorEastAsia" w:hAnsi="Times New Roman" w:cs="Times New Roman"/>
          <w:b/>
          <w:noProof w:val="0"/>
          <w:color w:val="000000" w:themeColor="text1"/>
          <w:sz w:val="24"/>
          <w:szCs w:val="24"/>
        </w:rPr>
      </w:pPr>
    </w:p>
    <w:p w14:paraId="262DF879" w14:textId="77777777" w:rsidR="00BD3919" w:rsidRDefault="00BD3919" w:rsidP="009A7D6C">
      <w:pPr>
        <w:pStyle w:val="NoSpacing"/>
        <w:jc w:val="both"/>
        <w:rPr>
          <w:rFonts w:ascii="Times New Roman" w:eastAsiaTheme="minorEastAsia" w:hAnsi="Times New Roman" w:cs="Times New Roman"/>
          <w:b/>
          <w:noProof w:val="0"/>
          <w:color w:val="000000" w:themeColor="text1"/>
          <w:sz w:val="24"/>
          <w:szCs w:val="24"/>
        </w:rPr>
      </w:pPr>
    </w:p>
    <w:p w14:paraId="4CA1EFD4" w14:textId="77777777" w:rsidR="00BD3919" w:rsidRDefault="00BD3919" w:rsidP="009A7D6C">
      <w:pPr>
        <w:pStyle w:val="NoSpacing"/>
        <w:jc w:val="both"/>
        <w:rPr>
          <w:rFonts w:ascii="Times New Roman" w:eastAsiaTheme="minorEastAsia" w:hAnsi="Times New Roman" w:cs="Times New Roman"/>
          <w:b/>
          <w:noProof w:val="0"/>
          <w:color w:val="000000" w:themeColor="text1"/>
          <w:sz w:val="24"/>
          <w:szCs w:val="24"/>
        </w:rPr>
      </w:pPr>
    </w:p>
    <w:p w14:paraId="7B7A88DB" w14:textId="77777777" w:rsidR="00BD3919" w:rsidRDefault="00BD3919" w:rsidP="009A7D6C">
      <w:pPr>
        <w:pStyle w:val="NoSpacing"/>
        <w:jc w:val="both"/>
        <w:rPr>
          <w:rFonts w:ascii="Times New Roman" w:eastAsiaTheme="minorEastAsia" w:hAnsi="Times New Roman" w:cs="Times New Roman"/>
          <w:b/>
          <w:noProof w:val="0"/>
          <w:color w:val="000000" w:themeColor="text1"/>
          <w:sz w:val="24"/>
          <w:szCs w:val="24"/>
        </w:rPr>
      </w:pPr>
    </w:p>
    <w:p w14:paraId="26E12887" w14:textId="77777777" w:rsidR="00BD3919" w:rsidRDefault="00BD3919" w:rsidP="009A7D6C">
      <w:pPr>
        <w:pStyle w:val="NoSpacing"/>
        <w:jc w:val="both"/>
        <w:rPr>
          <w:rFonts w:ascii="Times New Roman" w:eastAsiaTheme="minorEastAsia" w:hAnsi="Times New Roman" w:cs="Times New Roman"/>
          <w:b/>
          <w:noProof w:val="0"/>
          <w:color w:val="000000" w:themeColor="text1"/>
          <w:sz w:val="24"/>
          <w:szCs w:val="24"/>
        </w:rPr>
      </w:pPr>
    </w:p>
    <w:p w14:paraId="3A6EF617" w14:textId="77777777" w:rsidR="008858DF" w:rsidRPr="00BD3919" w:rsidRDefault="008858DF" w:rsidP="009A7D6C">
      <w:pPr>
        <w:pStyle w:val="NoSpacing"/>
        <w:jc w:val="both"/>
        <w:rPr>
          <w:rFonts w:ascii="Times New Roman" w:eastAsiaTheme="minorEastAsia" w:hAnsi="Times New Roman" w:cs="Times New Roman"/>
          <w:b/>
          <w:noProof w:val="0"/>
          <w:color w:val="000000" w:themeColor="text1"/>
          <w:sz w:val="24"/>
          <w:szCs w:val="24"/>
        </w:rPr>
      </w:pPr>
    </w:p>
    <w:p w14:paraId="6B4A80B6" w14:textId="77777777" w:rsidR="00880FC6" w:rsidRDefault="00880FC6" w:rsidP="009A7D6C">
      <w:pPr>
        <w:pStyle w:val="NoSpacing"/>
        <w:jc w:val="both"/>
        <w:rPr>
          <w:rFonts w:ascii="Times New Roman" w:eastAsiaTheme="minorEastAsia" w:hAnsi="Times New Roman" w:cs="Times New Roman"/>
          <w:b/>
          <w:noProof w:val="0"/>
          <w:color w:val="000000" w:themeColor="text1"/>
          <w:sz w:val="24"/>
          <w:szCs w:val="24"/>
          <w:lang w:val="sr-Cyrl-CS"/>
        </w:rPr>
      </w:pPr>
    </w:p>
    <w:p w14:paraId="55DCAF93" w14:textId="77777777" w:rsidR="009A7D6C" w:rsidRPr="00E93606" w:rsidRDefault="009A7D6C" w:rsidP="009A7D6C">
      <w:pPr>
        <w:pStyle w:val="NoSpacing"/>
        <w:jc w:val="both"/>
        <w:rPr>
          <w:rFonts w:ascii="Times New Roman" w:eastAsiaTheme="minorEastAsia" w:hAnsi="Times New Roman" w:cs="Times New Roman"/>
          <w:b/>
          <w:noProof w:val="0"/>
          <w:color w:val="000000" w:themeColor="text1"/>
          <w:sz w:val="24"/>
          <w:szCs w:val="24"/>
          <w:lang w:val="sr-Cyrl-CS"/>
        </w:rPr>
      </w:pPr>
      <w:r w:rsidRPr="00E93606">
        <w:rPr>
          <w:rFonts w:ascii="Times New Roman" w:eastAsiaTheme="minorEastAsia" w:hAnsi="Times New Roman" w:cs="Times New Roman"/>
          <w:b/>
          <w:noProof w:val="0"/>
          <w:color w:val="000000" w:themeColor="text1"/>
          <w:sz w:val="24"/>
          <w:szCs w:val="24"/>
          <w:lang w:val="sr-Cyrl-CS"/>
        </w:rPr>
        <w:t>ОПИС ПРЕДМЕТА НАБАВКЕ</w:t>
      </w:r>
    </w:p>
    <w:p w14:paraId="2B4D9BD5" w14:textId="6AAC4F1E" w:rsidR="00CB7C5B" w:rsidRPr="00E93606" w:rsidRDefault="009A7D6C" w:rsidP="009A7D6C">
      <w:pPr>
        <w:pStyle w:val="NoSpacing"/>
        <w:jc w:val="both"/>
        <w:rPr>
          <w:rFonts w:ascii="Times New Roman" w:hAnsi="Times New Roman" w:cs="Times New Roman"/>
          <w:color w:val="000000" w:themeColor="text1"/>
          <w:sz w:val="24"/>
          <w:szCs w:val="24"/>
          <w:lang w:val="sr-Cyrl-RS"/>
        </w:rPr>
      </w:pPr>
      <w:r w:rsidRPr="00E93606">
        <w:rPr>
          <w:rFonts w:ascii="Times New Roman" w:eastAsiaTheme="minorEastAsia" w:hAnsi="Times New Roman" w:cs="Times New Roman"/>
          <w:noProof w:val="0"/>
          <w:color w:val="000000" w:themeColor="text1"/>
          <w:sz w:val="24"/>
          <w:szCs w:val="24"/>
          <w:lang w:val="sr-Cyrl-CS"/>
        </w:rPr>
        <w:t xml:space="preserve">за набавку </w:t>
      </w:r>
      <w:r w:rsidR="00584E53">
        <w:rPr>
          <w:rFonts w:ascii="Times New Roman" w:eastAsiaTheme="minorEastAsia" w:hAnsi="Times New Roman" w:cs="Times New Roman"/>
          <w:noProof w:val="0"/>
          <w:color w:val="000000" w:themeColor="text1"/>
          <w:sz w:val="24"/>
          <w:szCs w:val="24"/>
          <w:lang w:val="sr-Cyrl-CS"/>
        </w:rPr>
        <w:t>радова</w:t>
      </w:r>
      <w:r w:rsidR="00584E9B" w:rsidRPr="00E93606">
        <w:rPr>
          <w:rFonts w:ascii="Times New Roman" w:eastAsiaTheme="minorEastAsia" w:hAnsi="Times New Roman" w:cs="Times New Roman"/>
          <w:noProof w:val="0"/>
          <w:color w:val="000000" w:themeColor="text1"/>
          <w:sz w:val="24"/>
          <w:szCs w:val="24"/>
          <w:lang w:val="sr-Cyrl-CS"/>
        </w:rPr>
        <w:t xml:space="preserve"> </w:t>
      </w:r>
      <w:r w:rsidRPr="00E93606">
        <w:rPr>
          <w:rFonts w:ascii="Times New Roman" w:eastAsiaTheme="minorEastAsia" w:hAnsi="Times New Roman" w:cs="Times New Roman"/>
          <w:noProof w:val="0"/>
          <w:color w:val="000000" w:themeColor="text1"/>
          <w:sz w:val="24"/>
          <w:szCs w:val="24"/>
          <w:lang w:val="sr-Cyrl-CS"/>
        </w:rPr>
        <w:t xml:space="preserve"> – </w:t>
      </w:r>
      <w:r w:rsidRPr="00E93606">
        <w:rPr>
          <w:rFonts w:ascii="Times New Roman" w:hAnsi="Times New Roman" w:cs="Times New Roman"/>
          <w:color w:val="000000" w:themeColor="text1"/>
          <w:sz w:val="24"/>
          <w:szCs w:val="24"/>
        </w:rPr>
        <w:t xml:space="preserve"> </w:t>
      </w:r>
      <w:r w:rsidR="00584E53" w:rsidRPr="00584E53">
        <w:rPr>
          <w:rFonts w:ascii="Times New Roman" w:hAnsi="Times New Roman" w:cs="Times New Roman"/>
          <w:color w:val="000000" w:themeColor="text1"/>
          <w:sz w:val="24"/>
          <w:szCs w:val="24"/>
        </w:rPr>
        <w:t>Извођење радова за реализацију</w:t>
      </w:r>
      <w:r w:rsidR="008858DF" w:rsidRPr="008858DF">
        <w:rPr>
          <w:rFonts w:ascii="Times New Roman" w:hAnsi="Times New Roman" w:cs="Times New Roman"/>
          <w:color w:val="000000" w:themeColor="text1"/>
          <w:sz w:val="24"/>
          <w:szCs w:val="24"/>
        </w:rPr>
        <w:t xml:space="preserve"> пројекта Библиотечки трг</w:t>
      </w:r>
      <w:r w:rsidR="00E423A6" w:rsidRPr="00E423A6">
        <w:rPr>
          <w:rFonts w:ascii="Times New Roman" w:hAnsi="Times New Roman" w:cs="Times New Roman"/>
          <w:color w:val="000000" w:themeColor="text1"/>
          <w:sz w:val="24"/>
          <w:szCs w:val="24"/>
        </w:rPr>
        <w:t>.</w:t>
      </w:r>
    </w:p>
    <w:p w14:paraId="091CB49D" w14:textId="77777777" w:rsidR="002D0A8C" w:rsidRPr="00E93606" w:rsidRDefault="002D0A8C" w:rsidP="009A7D6C">
      <w:pPr>
        <w:pStyle w:val="NoSpacing"/>
        <w:jc w:val="both"/>
        <w:rPr>
          <w:rFonts w:ascii="Times New Roman" w:hAnsi="Times New Roman" w:cs="Times New Roman"/>
          <w:color w:val="000000" w:themeColor="text1"/>
          <w:sz w:val="24"/>
          <w:szCs w:val="24"/>
          <w:lang w:val="sr-Cyrl-CS"/>
        </w:rPr>
      </w:pPr>
    </w:p>
    <w:tbl>
      <w:tblPr>
        <w:tblStyle w:val="TableGrid"/>
        <w:tblW w:w="0" w:type="auto"/>
        <w:tblLook w:val="04A0" w:firstRow="1" w:lastRow="0" w:firstColumn="1" w:lastColumn="0" w:noHBand="0" w:noVBand="1"/>
      </w:tblPr>
      <w:tblGrid>
        <w:gridCol w:w="4637"/>
        <w:gridCol w:w="4606"/>
      </w:tblGrid>
      <w:tr w:rsidR="009A7D6C" w:rsidRPr="00E93606" w14:paraId="225AE342" w14:textId="77777777" w:rsidTr="00C00EEA">
        <w:tc>
          <w:tcPr>
            <w:tcW w:w="4788" w:type="dxa"/>
            <w:vAlign w:val="center"/>
          </w:tcPr>
          <w:p w14:paraId="7A4F231F" w14:textId="77777777" w:rsidR="009A7D6C" w:rsidRPr="00E93606" w:rsidRDefault="009A7D6C" w:rsidP="00C00EEA">
            <w:pPr>
              <w:pStyle w:val="NoSpacing"/>
              <w:spacing w:after="120"/>
              <w:jc w:val="both"/>
              <w:rPr>
                <w:rFonts w:ascii="Times New Roman" w:eastAsiaTheme="minorEastAsia" w:hAnsi="Times New Roman" w:cs="Times New Roman"/>
                <w:noProof w:val="0"/>
                <w:color w:val="000000" w:themeColor="text1"/>
                <w:sz w:val="24"/>
                <w:szCs w:val="24"/>
                <w:lang w:val="sr-Cyrl-CS"/>
              </w:rPr>
            </w:pPr>
            <w:r w:rsidRPr="00E93606">
              <w:rPr>
                <w:rFonts w:ascii="Times New Roman" w:eastAsiaTheme="minorEastAsia" w:hAnsi="Times New Roman" w:cs="Times New Roman"/>
                <w:noProof w:val="0"/>
                <w:color w:val="000000" w:themeColor="text1"/>
                <w:sz w:val="24"/>
                <w:szCs w:val="24"/>
                <w:lang w:val="sr-Cyrl-CS"/>
              </w:rPr>
              <w:t xml:space="preserve">Укупна цена без ПДВ-а </w:t>
            </w:r>
          </w:p>
        </w:tc>
        <w:tc>
          <w:tcPr>
            <w:tcW w:w="4788" w:type="dxa"/>
          </w:tcPr>
          <w:p w14:paraId="49036588" w14:textId="77777777" w:rsidR="009A7D6C" w:rsidRPr="00E93606" w:rsidRDefault="009A7D6C" w:rsidP="00C00EEA">
            <w:pPr>
              <w:pStyle w:val="NoSpacing"/>
              <w:spacing w:after="120"/>
              <w:jc w:val="both"/>
              <w:rPr>
                <w:rFonts w:ascii="Times New Roman" w:eastAsiaTheme="minorEastAsia" w:hAnsi="Times New Roman" w:cs="Times New Roman"/>
                <w:noProof w:val="0"/>
                <w:color w:val="000000" w:themeColor="text1"/>
                <w:sz w:val="24"/>
                <w:szCs w:val="24"/>
                <w:lang w:val="sr-Cyrl-CS"/>
              </w:rPr>
            </w:pPr>
          </w:p>
        </w:tc>
      </w:tr>
      <w:tr w:rsidR="009A7D6C" w:rsidRPr="00E93606" w14:paraId="2AAC7880" w14:textId="77777777" w:rsidTr="00C00EEA">
        <w:tc>
          <w:tcPr>
            <w:tcW w:w="4788" w:type="dxa"/>
            <w:vAlign w:val="center"/>
          </w:tcPr>
          <w:p w14:paraId="13CD0E15" w14:textId="77777777" w:rsidR="009A7D6C" w:rsidRPr="00E93606" w:rsidRDefault="009A7D6C" w:rsidP="00C00EEA">
            <w:pPr>
              <w:pStyle w:val="NoSpacing"/>
              <w:spacing w:after="120"/>
              <w:jc w:val="both"/>
              <w:rPr>
                <w:rFonts w:ascii="Times New Roman" w:eastAsiaTheme="minorEastAsia" w:hAnsi="Times New Roman" w:cs="Times New Roman"/>
                <w:noProof w:val="0"/>
                <w:color w:val="000000" w:themeColor="text1"/>
                <w:sz w:val="24"/>
                <w:szCs w:val="24"/>
                <w:lang w:val="sr-Cyrl-CS"/>
              </w:rPr>
            </w:pPr>
            <w:r w:rsidRPr="00E93606">
              <w:rPr>
                <w:rFonts w:ascii="Times New Roman" w:eastAsiaTheme="minorEastAsia" w:hAnsi="Times New Roman" w:cs="Times New Roman"/>
                <w:noProof w:val="0"/>
                <w:color w:val="000000" w:themeColor="text1"/>
                <w:sz w:val="24"/>
                <w:szCs w:val="24"/>
                <w:lang w:val="sr-Cyrl-CS"/>
              </w:rPr>
              <w:t>Износ ПДВ-а</w:t>
            </w:r>
          </w:p>
        </w:tc>
        <w:tc>
          <w:tcPr>
            <w:tcW w:w="4788" w:type="dxa"/>
          </w:tcPr>
          <w:p w14:paraId="3CA1EA76" w14:textId="77777777" w:rsidR="009A7D6C" w:rsidRPr="00E93606" w:rsidRDefault="009A7D6C" w:rsidP="00C00EEA">
            <w:pPr>
              <w:pStyle w:val="NoSpacing"/>
              <w:spacing w:after="120"/>
              <w:jc w:val="both"/>
              <w:rPr>
                <w:rFonts w:ascii="Times New Roman" w:eastAsiaTheme="minorEastAsia" w:hAnsi="Times New Roman" w:cs="Times New Roman"/>
                <w:noProof w:val="0"/>
                <w:color w:val="000000" w:themeColor="text1"/>
                <w:sz w:val="24"/>
                <w:szCs w:val="24"/>
                <w:lang w:val="sr-Cyrl-CS"/>
              </w:rPr>
            </w:pPr>
          </w:p>
        </w:tc>
      </w:tr>
      <w:tr w:rsidR="009A7D6C" w:rsidRPr="00E93606" w14:paraId="25A837DD" w14:textId="77777777" w:rsidTr="00C00EEA">
        <w:tc>
          <w:tcPr>
            <w:tcW w:w="4788" w:type="dxa"/>
            <w:vAlign w:val="center"/>
          </w:tcPr>
          <w:p w14:paraId="359792DA" w14:textId="77777777" w:rsidR="009A7D6C" w:rsidRPr="00E93606" w:rsidRDefault="009A7D6C" w:rsidP="00C00EEA">
            <w:pPr>
              <w:pStyle w:val="NoSpacing"/>
              <w:spacing w:after="120"/>
              <w:jc w:val="both"/>
              <w:rPr>
                <w:rFonts w:ascii="Times New Roman" w:eastAsiaTheme="minorEastAsia" w:hAnsi="Times New Roman" w:cs="Times New Roman"/>
                <w:noProof w:val="0"/>
                <w:color w:val="000000" w:themeColor="text1"/>
                <w:sz w:val="24"/>
                <w:szCs w:val="24"/>
                <w:lang w:val="sr-Cyrl-CS"/>
              </w:rPr>
            </w:pPr>
            <w:r w:rsidRPr="00E93606">
              <w:rPr>
                <w:rFonts w:ascii="Times New Roman" w:eastAsiaTheme="minorEastAsia" w:hAnsi="Times New Roman" w:cs="Times New Roman"/>
                <w:noProof w:val="0"/>
                <w:color w:val="000000" w:themeColor="text1"/>
                <w:sz w:val="24"/>
                <w:szCs w:val="24"/>
                <w:lang w:val="sr-Cyrl-CS"/>
              </w:rPr>
              <w:t xml:space="preserve">Укупна цена са ПДВ-ом </w:t>
            </w:r>
          </w:p>
        </w:tc>
        <w:tc>
          <w:tcPr>
            <w:tcW w:w="4788" w:type="dxa"/>
          </w:tcPr>
          <w:p w14:paraId="12E9928F" w14:textId="77777777" w:rsidR="009A7D6C" w:rsidRPr="00E93606" w:rsidRDefault="009A7D6C" w:rsidP="00C00EEA">
            <w:pPr>
              <w:pStyle w:val="NoSpacing"/>
              <w:spacing w:after="120"/>
              <w:jc w:val="both"/>
              <w:rPr>
                <w:rFonts w:ascii="Times New Roman" w:eastAsiaTheme="minorEastAsia" w:hAnsi="Times New Roman" w:cs="Times New Roman"/>
                <w:noProof w:val="0"/>
                <w:color w:val="000000" w:themeColor="text1"/>
                <w:sz w:val="24"/>
                <w:szCs w:val="24"/>
                <w:lang w:val="sr-Cyrl-CS"/>
              </w:rPr>
            </w:pPr>
          </w:p>
        </w:tc>
      </w:tr>
    </w:tbl>
    <w:p w14:paraId="4173F0CD" w14:textId="7D4AAA9C" w:rsidR="009A7D6C" w:rsidRPr="00E93606" w:rsidRDefault="009A7D6C" w:rsidP="009A7D6C">
      <w:pPr>
        <w:pStyle w:val="NoSpacing"/>
        <w:jc w:val="both"/>
        <w:rPr>
          <w:rFonts w:ascii="Times New Roman" w:eastAsia="Times New Roman" w:hAnsi="Times New Roman" w:cs="Times New Roman"/>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lang w:val="ru-RU"/>
        </w:rPr>
        <w:t xml:space="preserve">У случају да понуђач није у систему ПДВ-а, уписује исту цену и без ПДВ-а и са ПДВ-ом. </w:t>
      </w:r>
      <w:r w:rsidRPr="00E93606">
        <w:rPr>
          <w:rFonts w:ascii="Times New Roman" w:eastAsia="Times New Roman" w:hAnsi="Times New Roman" w:cs="Times New Roman"/>
          <w:color w:val="000000" w:themeColor="text1"/>
          <w:sz w:val="24"/>
          <w:szCs w:val="24"/>
          <w:lang w:val="ru-RU"/>
        </w:rPr>
        <w:t xml:space="preserve">У цену су урачунати сви трошкови које понуђач има при извршењу предметне услуге (трошкови доласка, трошкови одласка, трошкови паковања, </w:t>
      </w:r>
      <w:r w:rsidR="009915D2" w:rsidRPr="00E93606">
        <w:rPr>
          <w:rFonts w:ascii="Times New Roman" w:eastAsia="Times New Roman" w:hAnsi="Times New Roman" w:cs="Times New Roman"/>
          <w:color w:val="000000" w:themeColor="text1"/>
          <w:sz w:val="24"/>
          <w:szCs w:val="24"/>
          <w:lang w:val="ru-RU"/>
        </w:rPr>
        <w:t>транспорта</w:t>
      </w:r>
      <w:r w:rsidRPr="00E93606">
        <w:rPr>
          <w:rFonts w:ascii="Times New Roman" w:eastAsia="Times New Roman" w:hAnsi="Times New Roman" w:cs="Times New Roman"/>
          <w:color w:val="000000" w:themeColor="text1"/>
          <w:sz w:val="24"/>
          <w:szCs w:val="24"/>
          <w:lang w:val="ru-RU"/>
        </w:rPr>
        <w:t xml:space="preserve">, потрошног материјала и сл.). </w:t>
      </w:r>
    </w:p>
    <w:p w14:paraId="17E9C84F"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b/>
          <w:noProof w:val="0"/>
          <w:color w:val="000000" w:themeColor="text1"/>
          <w:sz w:val="24"/>
          <w:szCs w:val="24"/>
          <w:lang w:val="ru-RU"/>
        </w:rPr>
        <w:t>1) Рок важења понуде</w:t>
      </w:r>
      <w:r w:rsidRPr="00E93606">
        <w:rPr>
          <w:rFonts w:ascii="Times New Roman" w:eastAsiaTheme="minorEastAsia" w:hAnsi="Times New Roman" w:cs="Times New Roman"/>
          <w:noProof w:val="0"/>
          <w:color w:val="000000" w:themeColor="text1"/>
          <w:sz w:val="24"/>
          <w:szCs w:val="24"/>
          <w:lang w:val="ru-RU"/>
        </w:rPr>
        <w:t>:</w:t>
      </w:r>
    </w:p>
    <w:p w14:paraId="7EB63E63" w14:textId="78129981" w:rsidR="009A7D6C" w:rsidRPr="00E93606" w:rsidRDefault="009915D2" w:rsidP="009A7D6C">
      <w:pPr>
        <w:pStyle w:val="NoSpacing"/>
        <w:jc w:val="both"/>
        <w:rPr>
          <w:rFonts w:ascii="Times New Roman" w:eastAsiaTheme="minorEastAsia" w:hAnsi="Times New Roman" w:cs="Times New Roman"/>
          <w:noProof w:val="0"/>
          <w:color w:val="000000" w:themeColor="text1"/>
          <w:sz w:val="24"/>
          <w:szCs w:val="24"/>
          <w:lang w:val="ru-RU"/>
        </w:rPr>
      </w:pPr>
      <w:r w:rsidRPr="00E93606">
        <w:rPr>
          <w:rFonts w:ascii="Times New Roman" w:eastAsiaTheme="minorEastAsia" w:hAnsi="Times New Roman" w:cs="Times New Roman"/>
          <w:noProof w:val="0"/>
          <w:color w:val="000000" w:themeColor="text1"/>
          <w:sz w:val="24"/>
          <w:szCs w:val="24"/>
          <w:u w:val="single"/>
          <w:lang w:val="ru-RU"/>
        </w:rPr>
        <w:t>10</w:t>
      </w:r>
      <w:r w:rsidR="009A7D6C" w:rsidRPr="00E93606">
        <w:rPr>
          <w:rFonts w:ascii="Times New Roman" w:eastAsiaTheme="minorEastAsia" w:hAnsi="Times New Roman" w:cs="Times New Roman"/>
          <w:noProof w:val="0"/>
          <w:color w:val="000000" w:themeColor="text1"/>
          <w:sz w:val="24"/>
          <w:szCs w:val="24"/>
          <w:lang w:val="ru-RU"/>
        </w:rPr>
        <w:t>(словима</w:t>
      </w:r>
      <w:r w:rsidR="009A7D6C" w:rsidRPr="00E93606">
        <w:rPr>
          <w:rFonts w:ascii="Times New Roman" w:eastAsiaTheme="minorEastAsia" w:hAnsi="Times New Roman" w:cs="Times New Roman"/>
          <w:noProof w:val="0"/>
          <w:color w:val="000000" w:themeColor="text1"/>
          <w:sz w:val="24"/>
          <w:szCs w:val="24"/>
          <w:u w:val="single"/>
          <w:lang w:val="ru-RU"/>
        </w:rPr>
        <w:t xml:space="preserve">: </w:t>
      </w:r>
      <w:r w:rsidRPr="00E93606">
        <w:rPr>
          <w:rFonts w:ascii="Times New Roman" w:eastAsiaTheme="minorEastAsia" w:hAnsi="Times New Roman" w:cs="Times New Roman"/>
          <w:noProof w:val="0"/>
          <w:color w:val="000000" w:themeColor="text1"/>
          <w:sz w:val="24"/>
          <w:szCs w:val="24"/>
          <w:u w:val="single"/>
          <w:lang w:val="ru-RU"/>
        </w:rPr>
        <w:t>десет</w:t>
      </w:r>
      <w:r w:rsidR="009A7D6C" w:rsidRPr="00E93606">
        <w:rPr>
          <w:rFonts w:ascii="Times New Roman" w:eastAsiaTheme="minorEastAsia" w:hAnsi="Times New Roman" w:cs="Times New Roman"/>
          <w:noProof w:val="0"/>
          <w:color w:val="000000" w:themeColor="text1"/>
          <w:sz w:val="24"/>
          <w:szCs w:val="24"/>
          <w:lang w:val="ru-RU"/>
        </w:rPr>
        <w:t xml:space="preserve"> ) календарских дана од дана отварања понуда (не краћи од </w:t>
      </w:r>
      <w:r w:rsidR="009A7D6C" w:rsidRPr="00E93606">
        <w:rPr>
          <w:rFonts w:ascii="Times New Roman" w:eastAsiaTheme="minorEastAsia" w:hAnsi="Times New Roman" w:cs="Times New Roman"/>
          <w:noProof w:val="0"/>
          <w:color w:val="000000" w:themeColor="text1"/>
          <w:sz w:val="24"/>
          <w:szCs w:val="24"/>
        </w:rPr>
        <w:t>3</w:t>
      </w:r>
      <w:r w:rsidR="009A7D6C" w:rsidRPr="00E93606">
        <w:rPr>
          <w:rFonts w:ascii="Times New Roman" w:eastAsiaTheme="minorEastAsia" w:hAnsi="Times New Roman" w:cs="Times New Roman"/>
          <w:noProof w:val="0"/>
          <w:color w:val="000000" w:themeColor="text1"/>
          <w:sz w:val="24"/>
          <w:szCs w:val="24"/>
          <w:lang w:val="ru-RU"/>
        </w:rPr>
        <w:t>0 календарских дана од дана отварања понуде)</w:t>
      </w:r>
    </w:p>
    <w:p w14:paraId="5B5FF5DF" w14:textId="77777777" w:rsidR="00CB7C5B" w:rsidRPr="00E93606" w:rsidRDefault="00CB7C5B" w:rsidP="009A7D6C">
      <w:pPr>
        <w:pStyle w:val="NoSpacing"/>
        <w:jc w:val="both"/>
        <w:rPr>
          <w:rFonts w:ascii="Times New Roman" w:eastAsiaTheme="minorEastAsia" w:hAnsi="Times New Roman" w:cs="Times New Roman"/>
          <w:noProof w:val="0"/>
          <w:color w:val="000000" w:themeColor="text1"/>
          <w:sz w:val="24"/>
          <w:szCs w:val="24"/>
          <w:lang w:val="ru-RU"/>
        </w:rPr>
      </w:pPr>
    </w:p>
    <w:p w14:paraId="308444F1" w14:textId="77777777" w:rsidR="009A7D6C" w:rsidRPr="00E93606" w:rsidRDefault="009A7D6C" w:rsidP="009A7D6C">
      <w:pPr>
        <w:pStyle w:val="NoSpacing"/>
        <w:jc w:val="both"/>
        <w:rPr>
          <w:rFonts w:ascii="Times New Roman" w:hAnsi="Times New Roman" w:cs="Times New Roman"/>
          <w:color w:val="000000" w:themeColor="text1"/>
          <w:sz w:val="24"/>
          <w:szCs w:val="24"/>
          <w:lang w:val="ru-RU"/>
        </w:rPr>
      </w:pPr>
      <w:r w:rsidRPr="00E93606">
        <w:rPr>
          <w:rFonts w:ascii="Times New Roman" w:eastAsiaTheme="minorEastAsia" w:hAnsi="Times New Roman" w:cs="Times New Roman"/>
          <w:b/>
          <w:noProof w:val="0"/>
          <w:color w:val="000000" w:themeColor="text1"/>
          <w:sz w:val="24"/>
          <w:szCs w:val="24"/>
          <w:lang w:val="ru-RU"/>
        </w:rPr>
        <w:t>2) Рок извршења услуге</w:t>
      </w:r>
      <w:r w:rsidRPr="00E93606">
        <w:rPr>
          <w:rFonts w:ascii="Times New Roman" w:eastAsiaTheme="minorEastAsia" w:hAnsi="Times New Roman" w:cs="Times New Roman"/>
          <w:noProof w:val="0"/>
          <w:color w:val="000000" w:themeColor="text1"/>
          <w:sz w:val="24"/>
          <w:szCs w:val="24"/>
          <w:lang w:val="ru-RU"/>
        </w:rPr>
        <w:t xml:space="preserve">: </w:t>
      </w:r>
    </w:p>
    <w:p w14:paraId="5D559775" w14:textId="6CAF3AC0" w:rsidR="009A7D6C" w:rsidRPr="00E93606" w:rsidRDefault="009A7D6C" w:rsidP="009A7D6C">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 xml:space="preserve">Рок за извршење услуге је по захтеву за извршење услуге од стране надлежног </w:t>
      </w:r>
      <w:r w:rsidR="00CB7C5B" w:rsidRPr="00E93606">
        <w:rPr>
          <w:rFonts w:ascii="Times New Roman" w:hAnsi="Times New Roman" w:cs="Times New Roman"/>
          <w:color w:val="000000" w:themeColor="text1"/>
          <w:sz w:val="24"/>
          <w:szCs w:val="24"/>
          <w:lang w:val="ru-RU"/>
        </w:rPr>
        <w:t>лица</w:t>
      </w:r>
      <w:r w:rsidRPr="00E93606">
        <w:rPr>
          <w:rFonts w:ascii="Times New Roman" w:hAnsi="Times New Roman" w:cs="Times New Roman"/>
          <w:color w:val="000000" w:themeColor="text1"/>
          <w:sz w:val="24"/>
          <w:szCs w:val="24"/>
          <w:lang w:val="ru-RU"/>
        </w:rPr>
        <w:t xml:space="preserve"> за праћење уговора </w:t>
      </w:r>
      <w:r w:rsidR="00B4757C" w:rsidRPr="00E93606">
        <w:rPr>
          <w:rFonts w:ascii="Times New Roman" w:hAnsi="Times New Roman" w:cs="Times New Roman"/>
          <w:color w:val="000000" w:themeColor="text1"/>
          <w:sz w:val="24"/>
          <w:szCs w:val="24"/>
          <w:lang w:val="ru-RU"/>
        </w:rPr>
        <w:t>и корисника услуге у периоду 202</w:t>
      </w:r>
      <w:r w:rsidR="00E423A6">
        <w:rPr>
          <w:rFonts w:ascii="Times New Roman" w:hAnsi="Times New Roman" w:cs="Times New Roman"/>
          <w:color w:val="000000" w:themeColor="text1"/>
          <w:sz w:val="24"/>
          <w:szCs w:val="24"/>
          <w:lang w:val="sr-Latn-RS"/>
        </w:rPr>
        <w:t>4</w:t>
      </w:r>
      <w:r w:rsidR="00B4757C" w:rsidRPr="00E93606">
        <w:rPr>
          <w:rFonts w:ascii="Times New Roman" w:hAnsi="Times New Roman" w:cs="Times New Roman"/>
          <w:color w:val="000000" w:themeColor="text1"/>
          <w:sz w:val="24"/>
          <w:szCs w:val="24"/>
          <w:lang w:val="ru-RU"/>
        </w:rPr>
        <w:t>. година.</w:t>
      </w:r>
    </w:p>
    <w:p w14:paraId="0B684E65" w14:textId="77777777" w:rsidR="00CB7C5B" w:rsidRPr="00E93606" w:rsidRDefault="00CB7C5B" w:rsidP="009A7D6C">
      <w:pPr>
        <w:pStyle w:val="NoSpacing"/>
        <w:jc w:val="both"/>
        <w:rPr>
          <w:rFonts w:ascii="Times New Roman" w:hAnsi="Times New Roman" w:cs="Times New Roman"/>
          <w:color w:val="000000" w:themeColor="text1"/>
          <w:sz w:val="24"/>
          <w:szCs w:val="24"/>
          <w:lang w:val="ru-RU"/>
        </w:rPr>
      </w:pPr>
    </w:p>
    <w:p w14:paraId="37A04F67" w14:textId="77777777" w:rsidR="009A7D6C" w:rsidRPr="00E93606" w:rsidRDefault="009A7D6C" w:rsidP="009A7D6C">
      <w:pPr>
        <w:pStyle w:val="NoSpacing"/>
        <w:jc w:val="both"/>
        <w:rPr>
          <w:rFonts w:ascii="Times New Roman" w:hAnsi="Times New Roman" w:cs="Times New Roman"/>
          <w:b/>
          <w:color w:val="000000" w:themeColor="text1"/>
          <w:sz w:val="24"/>
          <w:szCs w:val="24"/>
          <w:lang w:val="ru-RU"/>
        </w:rPr>
      </w:pPr>
      <w:r w:rsidRPr="00E93606">
        <w:rPr>
          <w:rFonts w:ascii="Times New Roman" w:hAnsi="Times New Roman" w:cs="Times New Roman"/>
          <w:b/>
          <w:color w:val="000000" w:themeColor="text1"/>
          <w:sz w:val="24"/>
          <w:szCs w:val="24"/>
          <w:lang w:val="ru-RU"/>
        </w:rPr>
        <w:t>3) Упућивање захтева од стране наручиоца:</w:t>
      </w:r>
    </w:p>
    <w:p w14:paraId="1C12EB7A" w14:textId="3CE4CD96" w:rsidR="009A7D6C" w:rsidRPr="00E93606" w:rsidRDefault="009A7D6C" w:rsidP="009A7D6C">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 xml:space="preserve">Обавеза наручиоца је да најави термин одржавања конференција и едукација најмање </w:t>
      </w:r>
      <w:r w:rsidR="009915D2" w:rsidRPr="00E93606">
        <w:rPr>
          <w:rFonts w:ascii="Times New Roman" w:hAnsi="Times New Roman" w:cs="Times New Roman"/>
          <w:color w:val="000000" w:themeColor="text1"/>
          <w:sz w:val="24"/>
          <w:szCs w:val="24"/>
          <w:lang w:val="ru-RU"/>
        </w:rPr>
        <w:t>2</w:t>
      </w:r>
      <w:r w:rsidRPr="00E93606">
        <w:rPr>
          <w:rFonts w:ascii="Times New Roman" w:hAnsi="Times New Roman" w:cs="Times New Roman"/>
          <w:color w:val="000000" w:themeColor="text1"/>
          <w:sz w:val="24"/>
          <w:szCs w:val="24"/>
          <w:lang w:val="ru-RU"/>
        </w:rPr>
        <w:t xml:space="preserve"> (словима: </w:t>
      </w:r>
      <w:r w:rsidR="009915D2" w:rsidRPr="00E93606">
        <w:rPr>
          <w:rFonts w:ascii="Times New Roman" w:hAnsi="Times New Roman" w:cs="Times New Roman"/>
          <w:color w:val="000000" w:themeColor="text1"/>
          <w:sz w:val="24"/>
          <w:szCs w:val="24"/>
          <w:lang w:val="ru-RU"/>
        </w:rPr>
        <w:t>два</w:t>
      </w:r>
      <w:r w:rsidRPr="00E93606">
        <w:rPr>
          <w:rFonts w:ascii="Times New Roman" w:hAnsi="Times New Roman" w:cs="Times New Roman"/>
          <w:color w:val="000000" w:themeColor="text1"/>
          <w:sz w:val="24"/>
          <w:szCs w:val="24"/>
          <w:lang w:val="ru-RU"/>
        </w:rPr>
        <w:t>) календарска дана раније (не дужи од 2 (два) календарска дана)</w:t>
      </w:r>
    </w:p>
    <w:p w14:paraId="3B943F20" w14:textId="77777777" w:rsidR="00CB7C5B" w:rsidRPr="00E93606" w:rsidRDefault="00CB7C5B" w:rsidP="009A7D6C">
      <w:pPr>
        <w:pStyle w:val="NoSpacing"/>
        <w:jc w:val="both"/>
        <w:rPr>
          <w:rFonts w:ascii="Times New Roman" w:hAnsi="Times New Roman" w:cs="Times New Roman"/>
          <w:color w:val="000000" w:themeColor="text1"/>
          <w:sz w:val="24"/>
          <w:szCs w:val="24"/>
          <w:lang w:val="ru-RU"/>
        </w:rPr>
      </w:pPr>
    </w:p>
    <w:p w14:paraId="1CE05E9F" w14:textId="3070A5DF" w:rsidR="009A7D6C" w:rsidRPr="00E93606" w:rsidRDefault="009A7D6C" w:rsidP="009A7D6C">
      <w:pPr>
        <w:pStyle w:val="NoSpacing"/>
        <w:jc w:val="both"/>
        <w:rPr>
          <w:rFonts w:ascii="Times New Roman" w:hAnsi="Times New Roman" w:cs="Times New Roman"/>
          <w:color w:val="000000" w:themeColor="text1"/>
          <w:sz w:val="24"/>
          <w:szCs w:val="24"/>
          <w:lang w:val="sr-Cyrl-RS"/>
        </w:rPr>
      </w:pPr>
      <w:r w:rsidRPr="00E93606">
        <w:rPr>
          <w:rFonts w:ascii="Times New Roman" w:eastAsiaTheme="minorEastAsia" w:hAnsi="Times New Roman" w:cs="Times New Roman"/>
          <w:b/>
          <w:noProof w:val="0"/>
          <w:color w:val="000000" w:themeColor="text1"/>
          <w:sz w:val="24"/>
          <w:szCs w:val="24"/>
          <w:lang w:val="ru-RU"/>
        </w:rPr>
        <w:t>4) Место извршења услуге</w:t>
      </w:r>
      <w:r w:rsidRPr="00E93606">
        <w:rPr>
          <w:rFonts w:ascii="Times New Roman" w:eastAsiaTheme="minorEastAsia" w:hAnsi="Times New Roman" w:cs="Times New Roman"/>
          <w:noProof w:val="0"/>
          <w:color w:val="000000" w:themeColor="text1"/>
          <w:sz w:val="24"/>
          <w:szCs w:val="24"/>
          <w:lang w:val="ru-RU"/>
        </w:rPr>
        <w:t>:</w:t>
      </w:r>
      <w:r w:rsidRPr="00E93606">
        <w:rPr>
          <w:rFonts w:ascii="Times New Roman" w:hAnsi="Times New Roman" w:cs="Times New Roman"/>
          <w:color w:val="000000" w:themeColor="text1"/>
          <w:sz w:val="24"/>
          <w:szCs w:val="24"/>
          <w:lang w:val="ru-RU"/>
        </w:rPr>
        <w:t xml:space="preserve"> </w:t>
      </w:r>
      <w:r w:rsidRPr="00E93606">
        <w:rPr>
          <w:rFonts w:ascii="Times New Roman" w:hAnsi="Times New Roman" w:cs="Times New Roman"/>
          <w:color w:val="000000" w:themeColor="text1"/>
          <w:sz w:val="24"/>
          <w:szCs w:val="24"/>
        </w:rPr>
        <w:t xml:space="preserve">Место </w:t>
      </w:r>
      <w:r w:rsidRPr="00E93606">
        <w:rPr>
          <w:rFonts w:ascii="Times New Roman" w:hAnsi="Times New Roman" w:cs="Times New Roman"/>
          <w:color w:val="000000" w:themeColor="text1"/>
          <w:sz w:val="24"/>
          <w:szCs w:val="24"/>
          <w:lang w:val="ru-RU"/>
        </w:rPr>
        <w:t>извршења услуге</w:t>
      </w:r>
      <w:r w:rsidR="00B4757C" w:rsidRPr="00E93606">
        <w:rPr>
          <w:rFonts w:ascii="Times New Roman" w:hAnsi="Times New Roman" w:cs="Times New Roman"/>
          <w:color w:val="000000" w:themeColor="text1"/>
          <w:sz w:val="24"/>
          <w:szCs w:val="24"/>
          <w:lang w:val="ru-RU"/>
        </w:rPr>
        <w:t>/</w:t>
      </w:r>
      <w:r w:rsidR="00584E53">
        <w:rPr>
          <w:rFonts w:ascii="Times New Roman" w:hAnsi="Times New Roman" w:cs="Times New Roman"/>
          <w:color w:val="000000" w:themeColor="text1"/>
          <w:sz w:val="24"/>
          <w:szCs w:val="24"/>
          <w:lang w:val="ru-RU"/>
        </w:rPr>
        <w:t>радова</w:t>
      </w:r>
      <w:r w:rsidRPr="00E93606">
        <w:rPr>
          <w:rFonts w:ascii="Times New Roman" w:hAnsi="Times New Roman" w:cs="Times New Roman"/>
          <w:color w:val="000000" w:themeColor="text1"/>
          <w:sz w:val="24"/>
          <w:szCs w:val="24"/>
          <w:lang w:val="ru-RU"/>
        </w:rPr>
        <w:t xml:space="preserve"> је у просторијама </w:t>
      </w:r>
      <w:r w:rsidR="00CB7C5B" w:rsidRPr="00E93606">
        <w:rPr>
          <w:rFonts w:ascii="Times New Roman" w:hAnsi="Times New Roman" w:cs="Times New Roman"/>
          <w:color w:val="000000" w:themeColor="text1"/>
          <w:sz w:val="24"/>
          <w:szCs w:val="24"/>
          <w:lang w:val="ru-RU"/>
        </w:rPr>
        <w:t xml:space="preserve">Народне библиотеке </w:t>
      </w:r>
      <w:r w:rsidR="00CB7C5B" w:rsidRPr="00E93606">
        <w:rPr>
          <w:rFonts w:ascii="Times New Roman" w:hAnsi="Times New Roman" w:cs="Times New Roman"/>
          <w:color w:val="000000" w:themeColor="text1"/>
          <w:sz w:val="24"/>
          <w:szCs w:val="24"/>
          <w:lang w:val="sr-Cyrl-RS"/>
        </w:rPr>
        <w:t>„Радоје Домановић“, Булевар ослобођења 61. у Лесковцу.</w:t>
      </w:r>
    </w:p>
    <w:p w14:paraId="6F8942DC" w14:textId="77777777" w:rsidR="00CB7C5B" w:rsidRPr="00E93606" w:rsidRDefault="00CB7C5B" w:rsidP="009A7D6C">
      <w:pPr>
        <w:pStyle w:val="NoSpacing"/>
        <w:jc w:val="both"/>
        <w:rPr>
          <w:rFonts w:ascii="Times New Roman" w:hAnsi="Times New Roman" w:cs="Times New Roman"/>
          <w:color w:val="000000" w:themeColor="text1"/>
          <w:sz w:val="24"/>
          <w:szCs w:val="24"/>
          <w:lang w:val="ru-RU"/>
        </w:rPr>
      </w:pPr>
    </w:p>
    <w:p w14:paraId="669AAF2F" w14:textId="77777777" w:rsidR="009A7D6C" w:rsidRPr="00E93606" w:rsidRDefault="009A7D6C" w:rsidP="009A7D6C">
      <w:pPr>
        <w:pStyle w:val="NoSpacing"/>
        <w:jc w:val="both"/>
        <w:rPr>
          <w:rFonts w:ascii="Times New Roman" w:hAnsi="Times New Roman" w:cs="Times New Roman"/>
          <w:color w:val="000000" w:themeColor="text1"/>
          <w:sz w:val="24"/>
          <w:szCs w:val="24"/>
          <w:lang w:val="ru-RU"/>
        </w:rPr>
      </w:pPr>
      <w:r w:rsidRPr="00E93606">
        <w:rPr>
          <w:rFonts w:ascii="Times New Roman" w:eastAsiaTheme="minorEastAsia" w:hAnsi="Times New Roman" w:cs="Times New Roman"/>
          <w:b/>
          <w:noProof w:val="0"/>
          <w:color w:val="000000" w:themeColor="text1"/>
          <w:sz w:val="24"/>
          <w:szCs w:val="24"/>
          <w:lang w:val="ru-RU"/>
        </w:rPr>
        <w:t>5) Рок плаћања</w:t>
      </w:r>
      <w:r w:rsidRPr="00E93606">
        <w:rPr>
          <w:rFonts w:ascii="Times New Roman" w:eastAsiaTheme="minorEastAsia" w:hAnsi="Times New Roman" w:cs="Times New Roman"/>
          <w:noProof w:val="0"/>
          <w:color w:val="000000" w:themeColor="text1"/>
          <w:sz w:val="24"/>
          <w:szCs w:val="24"/>
          <w:lang w:val="ru-RU"/>
        </w:rPr>
        <w:t xml:space="preserve">: </w:t>
      </w:r>
    </w:p>
    <w:p w14:paraId="573F8B78" w14:textId="4B690721" w:rsidR="009A7D6C" w:rsidRPr="00E93606" w:rsidRDefault="009A7D6C" w:rsidP="009A7D6C">
      <w:pPr>
        <w:pStyle w:val="NoSpacing"/>
        <w:jc w:val="both"/>
        <w:rPr>
          <w:rFonts w:ascii="Times New Roman" w:eastAsiaTheme="minorEastAsia"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 xml:space="preserve">45 календарских дана од дана прихватања рачуна од стране наручиоца и уноса рачуна у </w:t>
      </w:r>
      <w:r w:rsidR="00BC165E">
        <w:rPr>
          <w:rFonts w:ascii="Times New Roman" w:hAnsi="Times New Roman" w:cs="Times New Roman"/>
          <w:color w:val="000000" w:themeColor="text1"/>
          <w:sz w:val="24"/>
          <w:szCs w:val="24"/>
          <w:lang w:val="ru-RU"/>
        </w:rPr>
        <w:t>Систем електронских фактура</w:t>
      </w:r>
      <w:r w:rsidRPr="00E93606">
        <w:rPr>
          <w:rFonts w:ascii="Times New Roman" w:hAnsi="Times New Roman" w:cs="Times New Roman"/>
          <w:color w:val="000000" w:themeColor="text1"/>
          <w:sz w:val="24"/>
          <w:szCs w:val="24"/>
          <w:lang w:val="ru-RU"/>
        </w:rPr>
        <w:t xml:space="preserve"> - </w:t>
      </w:r>
      <w:r w:rsidR="00BC165E">
        <w:rPr>
          <w:rFonts w:ascii="Times New Roman" w:hAnsi="Times New Roman" w:cs="Times New Roman"/>
          <w:color w:val="000000" w:themeColor="text1"/>
          <w:sz w:val="24"/>
          <w:szCs w:val="24"/>
          <w:lang w:val="ru-RU"/>
        </w:rPr>
        <w:t>СЕ</w:t>
      </w:r>
      <w:r w:rsidRPr="00E93606">
        <w:rPr>
          <w:rFonts w:ascii="Times New Roman" w:hAnsi="Times New Roman" w:cs="Times New Roman"/>
          <w:color w:val="000000" w:themeColor="text1"/>
          <w:sz w:val="24"/>
          <w:szCs w:val="24"/>
          <w:lang w:val="ru-RU"/>
        </w:rPr>
        <w:t>Ф</w:t>
      </w:r>
      <w:r w:rsidRPr="00E93606">
        <w:rPr>
          <w:rFonts w:ascii="Times New Roman" w:hAnsi="Times New Roman" w:cs="Times New Roman"/>
          <w:color w:val="000000" w:themeColor="text1"/>
          <w:sz w:val="24"/>
          <w:szCs w:val="24"/>
        </w:rPr>
        <w:t>.</w:t>
      </w:r>
    </w:p>
    <w:p w14:paraId="3BD65BED" w14:textId="77777777" w:rsidR="009A7D6C" w:rsidRPr="00E93606" w:rsidRDefault="009A7D6C" w:rsidP="009A7D6C">
      <w:pPr>
        <w:pStyle w:val="NoSpacing"/>
        <w:ind w:left="765"/>
        <w:jc w:val="both"/>
        <w:rPr>
          <w:rFonts w:ascii="Times New Roman" w:hAnsi="Times New Roman" w:cs="Times New Roman"/>
          <w:color w:val="000000" w:themeColor="text1"/>
          <w:sz w:val="24"/>
          <w:szCs w:val="24"/>
        </w:rPr>
      </w:pPr>
    </w:p>
    <w:p w14:paraId="29916B11" w14:textId="77777777" w:rsidR="009A7D6C" w:rsidRPr="00E93606" w:rsidRDefault="009A7D6C" w:rsidP="009A7D6C">
      <w:pPr>
        <w:pStyle w:val="NoSpacing"/>
        <w:ind w:left="765"/>
        <w:jc w:val="both"/>
        <w:rPr>
          <w:rFonts w:ascii="Times New Roman" w:hAnsi="Times New Roman" w:cs="Times New Roman"/>
          <w:color w:val="000000" w:themeColor="text1"/>
          <w:sz w:val="24"/>
          <w:szCs w:val="24"/>
        </w:rPr>
      </w:pPr>
    </w:p>
    <w:p w14:paraId="4AC52818" w14:textId="77777777" w:rsidR="009A7D6C" w:rsidRDefault="009A7D6C" w:rsidP="009A7D6C">
      <w:pPr>
        <w:pStyle w:val="NoSpacing"/>
        <w:ind w:left="765"/>
        <w:jc w:val="both"/>
        <w:rPr>
          <w:rFonts w:ascii="Times New Roman" w:eastAsiaTheme="minorEastAsia" w:hAnsi="Times New Roman" w:cs="Times New Roman"/>
          <w:color w:val="000000" w:themeColor="text1"/>
          <w:sz w:val="24"/>
          <w:szCs w:val="24"/>
          <w:lang w:val="sr-Latn-RS"/>
        </w:rPr>
      </w:pPr>
      <w:r w:rsidRPr="00E93606">
        <w:rPr>
          <w:rFonts w:ascii="Times New Roman" w:eastAsiaTheme="minorEastAsia" w:hAnsi="Times New Roman" w:cs="Times New Roman"/>
          <w:color w:val="000000" w:themeColor="text1"/>
          <w:sz w:val="24"/>
          <w:szCs w:val="24"/>
          <w:lang w:val="ru-RU"/>
        </w:rPr>
        <w:t>Датум и место:</w:t>
      </w:r>
      <w:r w:rsidRPr="00E93606">
        <w:rPr>
          <w:rFonts w:ascii="Times New Roman" w:eastAsiaTheme="minorEastAsia" w:hAnsi="Times New Roman" w:cs="Times New Roman"/>
          <w:color w:val="000000" w:themeColor="text1"/>
          <w:sz w:val="24"/>
          <w:szCs w:val="24"/>
          <w:lang w:val="ru-RU"/>
        </w:rPr>
        <w:tab/>
      </w:r>
      <w:r w:rsidRPr="00E93606">
        <w:rPr>
          <w:rFonts w:ascii="Times New Roman" w:eastAsiaTheme="minorEastAsia" w:hAnsi="Times New Roman" w:cs="Times New Roman"/>
          <w:color w:val="000000" w:themeColor="text1"/>
          <w:sz w:val="24"/>
          <w:szCs w:val="24"/>
          <w:lang w:val="ru-RU"/>
        </w:rPr>
        <w:tab/>
      </w:r>
      <w:r w:rsidRPr="00E93606">
        <w:rPr>
          <w:rFonts w:ascii="Times New Roman" w:eastAsiaTheme="minorEastAsia" w:hAnsi="Times New Roman" w:cs="Times New Roman"/>
          <w:color w:val="000000" w:themeColor="text1"/>
          <w:sz w:val="24"/>
          <w:szCs w:val="24"/>
          <w:lang w:val="ru-RU"/>
        </w:rPr>
        <w:tab/>
      </w:r>
      <w:r w:rsidRPr="00E93606">
        <w:rPr>
          <w:rFonts w:ascii="Times New Roman" w:eastAsiaTheme="minorEastAsia" w:hAnsi="Times New Roman" w:cs="Times New Roman"/>
          <w:color w:val="000000" w:themeColor="text1"/>
          <w:sz w:val="24"/>
          <w:szCs w:val="24"/>
          <w:lang w:val="ru-RU"/>
        </w:rPr>
        <w:tab/>
      </w:r>
      <w:r w:rsidRPr="00E93606">
        <w:rPr>
          <w:rFonts w:ascii="Times New Roman" w:eastAsiaTheme="minorEastAsia" w:hAnsi="Times New Roman" w:cs="Times New Roman"/>
          <w:color w:val="000000" w:themeColor="text1"/>
          <w:sz w:val="24"/>
          <w:szCs w:val="24"/>
          <w:lang w:val="ru-RU"/>
        </w:rPr>
        <w:tab/>
      </w:r>
      <w:r w:rsidRPr="00E93606">
        <w:rPr>
          <w:rFonts w:ascii="Times New Roman" w:eastAsiaTheme="minorEastAsia" w:hAnsi="Times New Roman" w:cs="Times New Roman"/>
          <w:color w:val="000000" w:themeColor="text1"/>
          <w:sz w:val="24"/>
          <w:szCs w:val="24"/>
          <w:lang w:val="ru-RU"/>
        </w:rPr>
        <w:tab/>
        <w:t>Потпис одговорног лица</w:t>
      </w:r>
    </w:p>
    <w:p w14:paraId="52586748" w14:textId="77777777" w:rsidR="00F442DB" w:rsidRPr="00F442DB" w:rsidRDefault="00F442DB" w:rsidP="009A7D6C">
      <w:pPr>
        <w:pStyle w:val="NoSpacing"/>
        <w:ind w:left="765"/>
        <w:jc w:val="both"/>
        <w:rPr>
          <w:rFonts w:ascii="Times New Roman" w:eastAsiaTheme="minorEastAsia" w:hAnsi="Times New Roman" w:cs="Times New Roman"/>
          <w:color w:val="000000" w:themeColor="text1"/>
          <w:sz w:val="24"/>
          <w:szCs w:val="24"/>
          <w:lang w:val="sr-Latn-RS"/>
        </w:rPr>
      </w:pPr>
    </w:p>
    <w:p w14:paraId="3699D26E" w14:textId="77777777" w:rsidR="00F442DB" w:rsidRDefault="009A7D6C" w:rsidP="009A7D6C">
      <w:pPr>
        <w:pStyle w:val="NoSpacing"/>
        <w:jc w:val="both"/>
        <w:rPr>
          <w:rFonts w:ascii="Times New Roman" w:eastAsiaTheme="minorEastAsia" w:hAnsi="Times New Roman" w:cs="Times New Roman"/>
          <w:color w:val="000000" w:themeColor="text1"/>
          <w:sz w:val="24"/>
          <w:szCs w:val="24"/>
          <w:lang w:val="sr-Latn-RS"/>
        </w:rPr>
      </w:pPr>
      <w:r w:rsidRPr="00BD3919">
        <w:rPr>
          <w:rFonts w:ascii="Times New Roman" w:eastAsiaTheme="minorEastAsia" w:hAnsi="Times New Roman" w:cs="Times New Roman"/>
          <w:color w:val="000000" w:themeColor="text1"/>
          <w:sz w:val="24"/>
          <w:szCs w:val="24"/>
          <w:lang w:val="ru-RU"/>
        </w:rPr>
        <w:t>______________________</w:t>
      </w:r>
      <w:r w:rsidRPr="00BD3919">
        <w:rPr>
          <w:rFonts w:ascii="Times New Roman" w:eastAsiaTheme="minorEastAsia" w:hAnsi="Times New Roman" w:cs="Times New Roman"/>
          <w:color w:val="000000" w:themeColor="text1"/>
          <w:sz w:val="24"/>
          <w:szCs w:val="24"/>
          <w:lang w:val="ru-RU"/>
        </w:rPr>
        <w:tab/>
      </w:r>
      <w:r w:rsidRPr="00E93606">
        <w:rPr>
          <w:rFonts w:ascii="Times New Roman" w:eastAsiaTheme="minorEastAsia" w:hAnsi="Times New Roman" w:cs="Times New Roman"/>
          <w:color w:val="000000" w:themeColor="text1"/>
          <w:sz w:val="24"/>
          <w:szCs w:val="24"/>
          <w:lang w:val="ru-RU"/>
        </w:rPr>
        <w:tab/>
      </w:r>
      <w:r w:rsidRPr="00E93606">
        <w:rPr>
          <w:rFonts w:ascii="Times New Roman" w:eastAsiaTheme="minorEastAsia" w:hAnsi="Times New Roman" w:cs="Times New Roman"/>
          <w:color w:val="000000" w:themeColor="text1"/>
          <w:sz w:val="24"/>
          <w:szCs w:val="24"/>
          <w:lang w:val="ru-RU"/>
        </w:rPr>
        <w:tab/>
      </w:r>
      <w:r w:rsidRPr="00E93606">
        <w:rPr>
          <w:rFonts w:ascii="Times New Roman" w:eastAsiaTheme="minorEastAsia" w:hAnsi="Times New Roman" w:cs="Times New Roman"/>
          <w:color w:val="000000" w:themeColor="text1"/>
          <w:sz w:val="24"/>
          <w:szCs w:val="24"/>
          <w:lang w:val="ru-RU"/>
        </w:rPr>
        <w:tab/>
        <w:t>М.П.</w:t>
      </w:r>
      <w:r w:rsidRPr="00E93606">
        <w:rPr>
          <w:rFonts w:ascii="Times New Roman" w:eastAsiaTheme="minorEastAsia" w:hAnsi="Times New Roman" w:cs="Times New Roman"/>
          <w:color w:val="000000" w:themeColor="text1"/>
          <w:sz w:val="24"/>
          <w:szCs w:val="24"/>
          <w:lang w:val="ru-RU"/>
        </w:rPr>
        <w:tab/>
      </w:r>
      <w:r w:rsidR="00F442DB">
        <w:rPr>
          <w:rFonts w:ascii="Times New Roman" w:eastAsiaTheme="minorEastAsia" w:hAnsi="Times New Roman" w:cs="Times New Roman"/>
          <w:color w:val="000000" w:themeColor="text1"/>
          <w:sz w:val="24"/>
          <w:szCs w:val="24"/>
          <w:lang w:val="ru-RU"/>
        </w:rPr>
        <w:t xml:space="preserve">      </w:t>
      </w:r>
      <w:r w:rsidR="000D7229" w:rsidRPr="00E93606">
        <w:rPr>
          <w:rFonts w:ascii="Times New Roman" w:eastAsiaTheme="minorEastAsia" w:hAnsi="Times New Roman" w:cs="Times New Roman"/>
          <w:color w:val="000000" w:themeColor="text1"/>
          <w:sz w:val="24"/>
          <w:szCs w:val="24"/>
          <w:lang w:val="ru-RU"/>
        </w:rPr>
        <w:t xml:space="preserve">      </w:t>
      </w:r>
      <w:r w:rsidRPr="00E93606">
        <w:rPr>
          <w:rFonts w:ascii="Times New Roman" w:eastAsiaTheme="minorEastAsia" w:hAnsi="Times New Roman" w:cs="Times New Roman"/>
          <w:color w:val="000000" w:themeColor="text1"/>
          <w:sz w:val="24"/>
          <w:szCs w:val="24"/>
          <w:lang w:val="ru-RU"/>
        </w:rPr>
        <w:t>_____________________</w:t>
      </w:r>
    </w:p>
    <w:p w14:paraId="089FEE0C" w14:textId="462A9A41" w:rsidR="009A7D6C" w:rsidRPr="00E93606" w:rsidRDefault="009A7D6C" w:rsidP="009A7D6C">
      <w:pPr>
        <w:pStyle w:val="NoSpacing"/>
        <w:jc w:val="both"/>
        <w:rPr>
          <w:rFonts w:ascii="Times New Roman" w:eastAsiaTheme="minorEastAsia" w:hAnsi="Times New Roman" w:cs="Times New Roman"/>
          <w:color w:val="000000" w:themeColor="text1"/>
          <w:sz w:val="24"/>
          <w:szCs w:val="24"/>
          <w:lang w:val="ru-RU"/>
        </w:rPr>
      </w:pPr>
      <w:r w:rsidRPr="00E93606">
        <w:rPr>
          <w:rFonts w:ascii="Times New Roman" w:eastAsiaTheme="minorEastAsia" w:hAnsi="Times New Roman" w:cs="Times New Roman"/>
          <w:color w:val="000000" w:themeColor="text1"/>
          <w:sz w:val="24"/>
          <w:szCs w:val="24"/>
          <w:lang w:val="ru-RU"/>
        </w:rPr>
        <w:tab/>
      </w:r>
    </w:p>
    <w:p w14:paraId="7A7C0737" w14:textId="77777777" w:rsidR="009A7D6C" w:rsidRPr="00E93606" w:rsidRDefault="009A7D6C" w:rsidP="009A7D6C">
      <w:pPr>
        <w:pStyle w:val="NoSpacing"/>
        <w:jc w:val="both"/>
        <w:rPr>
          <w:rFonts w:ascii="Times New Roman" w:eastAsiaTheme="minorEastAsia" w:hAnsi="Times New Roman" w:cs="Times New Roman"/>
          <w:b/>
          <w:noProof w:val="0"/>
          <w:color w:val="000000" w:themeColor="text1"/>
          <w:sz w:val="24"/>
          <w:szCs w:val="24"/>
          <w:lang w:val="sr-Cyrl-CS"/>
        </w:rPr>
      </w:pPr>
    </w:p>
    <w:p w14:paraId="032DC66A"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sr-Cyrl-CS"/>
        </w:rPr>
      </w:pPr>
      <w:r w:rsidRPr="00E93606">
        <w:rPr>
          <w:rFonts w:ascii="Times New Roman" w:eastAsiaTheme="minorEastAsia" w:hAnsi="Times New Roman" w:cs="Times New Roman"/>
          <w:b/>
          <w:noProof w:val="0"/>
          <w:color w:val="000000" w:themeColor="text1"/>
          <w:sz w:val="24"/>
          <w:szCs w:val="24"/>
          <w:lang w:val="sr-Cyrl-CS"/>
        </w:rPr>
        <w:t>Напомена:</w:t>
      </w:r>
      <w:r w:rsidRPr="00E93606">
        <w:rPr>
          <w:rFonts w:ascii="Times New Roman" w:eastAsiaTheme="minorEastAsia" w:hAnsi="Times New Roman" w:cs="Times New Roman"/>
          <w:noProof w:val="0"/>
          <w:color w:val="000000" w:themeColor="text1"/>
          <w:sz w:val="24"/>
          <w:szCs w:val="24"/>
          <w:lang w:val="sr-Cyrl-CS"/>
        </w:rPr>
        <w:t xml:space="preserve"> Образац понуде понуђач мора да попуни, овери и потпише, чиме потврђује да су подаци наведени у обрасцу понуде тачни. </w:t>
      </w:r>
    </w:p>
    <w:p w14:paraId="0E2186AF"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sr-Cyrl-CS"/>
        </w:rPr>
      </w:pPr>
    </w:p>
    <w:p w14:paraId="3738A791"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sr-Cyrl-CS"/>
        </w:rPr>
      </w:pPr>
    </w:p>
    <w:p w14:paraId="138134CE"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sr-Cyrl-CS"/>
        </w:rPr>
      </w:pPr>
    </w:p>
    <w:p w14:paraId="5ED36F1E" w14:textId="77777777" w:rsidR="009A7D6C" w:rsidRPr="00E93606" w:rsidRDefault="009A7D6C" w:rsidP="009A7D6C">
      <w:pPr>
        <w:pStyle w:val="NoSpacing"/>
        <w:jc w:val="both"/>
        <w:rPr>
          <w:rFonts w:ascii="Times New Roman" w:eastAsiaTheme="minorEastAsia" w:hAnsi="Times New Roman" w:cs="Times New Roman"/>
          <w:noProof w:val="0"/>
          <w:color w:val="000000" w:themeColor="text1"/>
          <w:sz w:val="24"/>
          <w:szCs w:val="24"/>
          <w:lang w:val="sr-Cyrl-CS"/>
        </w:rPr>
      </w:pPr>
    </w:p>
    <w:p w14:paraId="705AB926" w14:textId="77777777" w:rsidR="009A7D6C" w:rsidRDefault="009A7D6C" w:rsidP="009A7D6C">
      <w:pPr>
        <w:pStyle w:val="NoSpacing"/>
        <w:jc w:val="both"/>
        <w:rPr>
          <w:rFonts w:ascii="Times New Roman" w:eastAsiaTheme="minorEastAsia" w:hAnsi="Times New Roman" w:cs="Times New Roman"/>
          <w:noProof w:val="0"/>
          <w:color w:val="000000" w:themeColor="text1"/>
          <w:sz w:val="24"/>
          <w:szCs w:val="24"/>
        </w:rPr>
      </w:pPr>
    </w:p>
    <w:p w14:paraId="26DC9D55" w14:textId="77777777" w:rsidR="00BD3919" w:rsidRDefault="00BD3919" w:rsidP="009A7D6C">
      <w:pPr>
        <w:pStyle w:val="NoSpacing"/>
        <w:jc w:val="both"/>
        <w:rPr>
          <w:rFonts w:ascii="Times New Roman" w:eastAsiaTheme="minorEastAsia" w:hAnsi="Times New Roman" w:cs="Times New Roman"/>
          <w:noProof w:val="0"/>
          <w:color w:val="000000" w:themeColor="text1"/>
          <w:sz w:val="24"/>
          <w:szCs w:val="24"/>
        </w:rPr>
      </w:pPr>
    </w:p>
    <w:p w14:paraId="788C9AFF" w14:textId="77777777" w:rsidR="00BD3919" w:rsidRDefault="00BD3919" w:rsidP="009A7D6C">
      <w:pPr>
        <w:pStyle w:val="NoSpacing"/>
        <w:jc w:val="both"/>
        <w:rPr>
          <w:rFonts w:ascii="Times New Roman" w:eastAsiaTheme="minorEastAsia" w:hAnsi="Times New Roman" w:cs="Times New Roman"/>
          <w:noProof w:val="0"/>
          <w:color w:val="000000" w:themeColor="text1"/>
          <w:sz w:val="24"/>
          <w:szCs w:val="24"/>
        </w:rPr>
      </w:pPr>
    </w:p>
    <w:p w14:paraId="45230FAA" w14:textId="77777777" w:rsidR="00BD3919" w:rsidRDefault="00BD3919" w:rsidP="009A7D6C">
      <w:pPr>
        <w:pStyle w:val="NoSpacing"/>
        <w:jc w:val="both"/>
        <w:rPr>
          <w:rFonts w:ascii="Times New Roman" w:eastAsiaTheme="minorEastAsia" w:hAnsi="Times New Roman" w:cs="Times New Roman"/>
          <w:noProof w:val="0"/>
          <w:color w:val="000000" w:themeColor="text1"/>
          <w:sz w:val="24"/>
          <w:szCs w:val="24"/>
        </w:rPr>
      </w:pPr>
    </w:p>
    <w:p w14:paraId="6D1CBD4E" w14:textId="77777777" w:rsidR="00BD3919" w:rsidRDefault="00BD3919" w:rsidP="009A7D6C">
      <w:pPr>
        <w:pStyle w:val="NoSpacing"/>
        <w:jc w:val="both"/>
        <w:rPr>
          <w:rFonts w:ascii="Times New Roman" w:eastAsiaTheme="minorEastAsia" w:hAnsi="Times New Roman" w:cs="Times New Roman"/>
          <w:noProof w:val="0"/>
          <w:color w:val="000000" w:themeColor="text1"/>
          <w:sz w:val="24"/>
          <w:szCs w:val="24"/>
        </w:rPr>
      </w:pPr>
    </w:p>
    <w:p w14:paraId="02973D4B" w14:textId="77777777" w:rsidR="00BD3919" w:rsidRDefault="00BD3919" w:rsidP="009A7D6C">
      <w:pPr>
        <w:pStyle w:val="NoSpacing"/>
        <w:jc w:val="both"/>
        <w:rPr>
          <w:rFonts w:ascii="Times New Roman" w:eastAsiaTheme="minorEastAsia" w:hAnsi="Times New Roman" w:cs="Times New Roman"/>
          <w:noProof w:val="0"/>
          <w:color w:val="000000" w:themeColor="text1"/>
          <w:sz w:val="24"/>
          <w:szCs w:val="24"/>
        </w:rPr>
      </w:pPr>
    </w:p>
    <w:p w14:paraId="7C0957D5" w14:textId="77777777" w:rsidR="008858DF" w:rsidRPr="00BD3919" w:rsidRDefault="008858DF" w:rsidP="009A7D6C">
      <w:pPr>
        <w:pStyle w:val="NoSpacing"/>
        <w:jc w:val="both"/>
        <w:rPr>
          <w:rFonts w:ascii="Times New Roman" w:eastAsiaTheme="minorEastAsia" w:hAnsi="Times New Roman" w:cs="Times New Roman"/>
          <w:noProof w:val="0"/>
          <w:color w:val="000000" w:themeColor="text1"/>
          <w:sz w:val="24"/>
          <w:szCs w:val="24"/>
        </w:rPr>
      </w:pPr>
    </w:p>
    <w:p w14:paraId="0A7EA17E" w14:textId="5BA2A3CF" w:rsidR="00B272E5" w:rsidRPr="00E93606" w:rsidRDefault="00B272E5" w:rsidP="00E3004A">
      <w:pPr>
        <w:pStyle w:val="NoSpacing"/>
        <w:rPr>
          <w:rFonts w:ascii="Times New Roman" w:eastAsiaTheme="minorEastAsia" w:hAnsi="Times New Roman" w:cs="Times New Roman"/>
          <w:noProof w:val="0"/>
          <w:color w:val="000000" w:themeColor="text1"/>
          <w:sz w:val="24"/>
          <w:szCs w:val="24"/>
          <w:lang w:val="sr-Cyrl-CS"/>
        </w:rPr>
      </w:pPr>
    </w:p>
    <w:p w14:paraId="3706177F" w14:textId="39EFE126" w:rsidR="00321835" w:rsidRPr="00E93606" w:rsidRDefault="00C93E55" w:rsidP="001E13D0">
      <w:pPr>
        <w:pStyle w:val="NoSpacing"/>
        <w:jc w:val="center"/>
        <w:rPr>
          <w:rFonts w:ascii="Times New Roman" w:eastAsia="Times New Roman" w:hAnsi="Times New Roman" w:cs="Times New Roman"/>
          <w:b/>
          <w:color w:val="000000" w:themeColor="text1"/>
          <w:sz w:val="24"/>
          <w:szCs w:val="24"/>
          <w:lang w:val="ru-RU"/>
        </w:rPr>
      </w:pPr>
      <w:r w:rsidRPr="00E93606">
        <w:rPr>
          <w:rFonts w:ascii="Times New Roman" w:eastAsia="Times New Roman" w:hAnsi="Times New Roman" w:cs="Times New Roman"/>
          <w:b/>
          <w:color w:val="000000" w:themeColor="text1"/>
          <w:sz w:val="24"/>
          <w:szCs w:val="24"/>
          <w:lang w:val="ru-RU"/>
        </w:rPr>
        <w:t xml:space="preserve">6. </w:t>
      </w:r>
      <w:r w:rsidR="004466C4" w:rsidRPr="00E93606">
        <w:rPr>
          <w:rFonts w:ascii="Times New Roman" w:eastAsia="Times New Roman" w:hAnsi="Times New Roman" w:cs="Times New Roman"/>
          <w:b/>
          <w:color w:val="000000" w:themeColor="text1"/>
          <w:sz w:val="24"/>
          <w:szCs w:val="24"/>
          <w:lang w:val="ru-RU"/>
        </w:rPr>
        <w:t>ИЗБОР УЧЕСНИКА И ДОДЕЛА УГОВОРА</w:t>
      </w:r>
    </w:p>
    <w:p w14:paraId="429D41DD" w14:textId="25F48F5B" w:rsidR="004466C4" w:rsidRPr="00E93606" w:rsidRDefault="004466C4" w:rsidP="001E13D0">
      <w:pPr>
        <w:pStyle w:val="NoSpacing"/>
        <w:jc w:val="center"/>
        <w:rPr>
          <w:rFonts w:ascii="Times New Roman" w:eastAsia="Times New Roman" w:hAnsi="Times New Roman" w:cs="Times New Roman"/>
          <w:b/>
          <w:color w:val="000000" w:themeColor="text1"/>
          <w:sz w:val="24"/>
          <w:szCs w:val="24"/>
          <w:lang w:val="ru-RU"/>
        </w:rPr>
      </w:pPr>
    </w:p>
    <w:p w14:paraId="322C6842" w14:textId="3F0D64F8" w:rsidR="004466C4" w:rsidRPr="00E93606" w:rsidRDefault="00613096" w:rsidP="004466C4">
      <w:pPr>
        <w:pStyle w:val="NoSpacing"/>
        <w:numPr>
          <w:ilvl w:val="0"/>
          <w:numId w:val="21"/>
        </w:numPr>
        <w:rPr>
          <w:rFonts w:ascii="Times New Roman" w:eastAsia="Times New Roman" w:hAnsi="Times New Roman" w:cs="Times New Roman"/>
          <w:b/>
          <w:color w:val="000000" w:themeColor="text1"/>
          <w:sz w:val="24"/>
          <w:szCs w:val="24"/>
          <w:lang w:val="ru-RU"/>
        </w:rPr>
      </w:pPr>
      <w:r w:rsidRPr="00E93606">
        <w:rPr>
          <w:rFonts w:ascii="Times New Roman" w:eastAsia="Times New Roman" w:hAnsi="Times New Roman" w:cs="Times New Roman"/>
          <w:b/>
          <w:color w:val="000000" w:themeColor="text1"/>
          <w:sz w:val="24"/>
          <w:szCs w:val="24"/>
          <w:lang w:val="ru-RU"/>
        </w:rPr>
        <w:t>Основи за искљу</w:t>
      </w:r>
      <w:r w:rsidR="004466C4" w:rsidRPr="00E93606">
        <w:rPr>
          <w:rFonts w:ascii="Times New Roman" w:eastAsia="Times New Roman" w:hAnsi="Times New Roman" w:cs="Times New Roman"/>
          <w:b/>
          <w:color w:val="000000" w:themeColor="text1"/>
          <w:sz w:val="24"/>
          <w:szCs w:val="24"/>
          <w:lang w:val="ru-RU"/>
        </w:rPr>
        <w:t>чење</w:t>
      </w:r>
    </w:p>
    <w:p w14:paraId="7FC029DE" w14:textId="77777777" w:rsidR="00321835" w:rsidRPr="00E93606" w:rsidRDefault="00321835" w:rsidP="00A21618">
      <w:pPr>
        <w:pStyle w:val="NoSpacing"/>
        <w:jc w:val="both"/>
        <w:rPr>
          <w:rFonts w:ascii="Times New Roman" w:eastAsia="Times New Roman" w:hAnsi="Times New Roman" w:cs="Times New Roman"/>
          <w:color w:val="000000" w:themeColor="text1"/>
          <w:sz w:val="24"/>
          <w:szCs w:val="24"/>
          <w:lang w:val="ru-RU"/>
        </w:rPr>
      </w:pPr>
    </w:p>
    <w:p w14:paraId="5338D6BC" w14:textId="51E18CA7" w:rsidR="00243D13" w:rsidRPr="00E93606" w:rsidRDefault="00243D13" w:rsidP="00243D13">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Наручилац је дужан да искључи привредног субјекта из поступка јавне набавке ако:</w:t>
      </w:r>
    </w:p>
    <w:p w14:paraId="0821FCE4" w14:textId="4A5093F3" w:rsidR="00243D13" w:rsidRPr="00E93606" w:rsidRDefault="00243D13" w:rsidP="00243D13">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1) привредни субјект не докаже да он и његов законски заступник у периоду од претходних пет година од дана истека рока за подношење понуда, односно пријава није правноснажно осуђен, осим ако правноснажном пресудом није утврђен други период забране учешћа у поступку јавне набавке, за:</w:t>
      </w:r>
    </w:p>
    <w:p w14:paraId="6C69940B" w14:textId="5F58B545" w:rsidR="00243D13" w:rsidRPr="00E93606" w:rsidRDefault="00243D13" w:rsidP="00243D13">
      <w:pPr>
        <w:pStyle w:val="NoSpacing"/>
        <w:ind w:firstLine="720"/>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(1) кривично дело које је извршило као члан организоване криминалне групе и кривично дело удруживање ради вршења кривичних дела;</w:t>
      </w:r>
    </w:p>
    <w:p w14:paraId="153A660F" w14:textId="4358F3E7" w:rsidR="00243D13" w:rsidRPr="00E93606" w:rsidRDefault="00243D13" w:rsidP="00243D13">
      <w:pPr>
        <w:pStyle w:val="NoSpacing"/>
        <w:ind w:firstLine="720"/>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(2) кривично дело злоупотребе положаја одговорног лица, кривично дело злоупотребе у вези са јавном набавком, кривично дело примања мита у обављању привредне делатности, кривично дело давања мита у обављању привредне делатности, кривично дело злоупотребе службеног положаја, кривично дело трговине утицајем, кривично дело примања мита и кривично дело давања мита, кривично дело преваре, кривично дело неоснованог добијања и коришћења кредита и друге погодности, кривично дело преваре у обављању привредне делатности и кривично дело пореске утаје, кривично дело тероризма, кривично дело јавног подстицања на извршење терористичких дела, кривично дело врбовања и обучавања за вршење терористичких дела и кривично дело терористичког удруживања, кривично дело прања новца, кривично дело финансирања тероризма, кривично дело трговине људима и кривично дело заснивања ропског односа и превоза лица у ропском односу;</w:t>
      </w:r>
    </w:p>
    <w:p w14:paraId="0AD4A8B6" w14:textId="4D1A472D" w:rsidR="00243D13" w:rsidRPr="00E93606" w:rsidRDefault="00243D13" w:rsidP="00243D13">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2) привредни субјект не докаже да је измирио доспеле порезе и доприносе за обавезно социјално осигурање или да му је обавезујућим споразумом или решењем, у складу са посебним прописом, одобрено одлагање плаћања дуга, укључујући све настале камате и новчане казне;</w:t>
      </w:r>
    </w:p>
    <w:p w14:paraId="416DEC94" w14:textId="45773727" w:rsidR="00243D13" w:rsidRPr="00E93606" w:rsidRDefault="00243D13" w:rsidP="00243D13">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3) утврди да је привредни субјект у периоду од претходне две године од дана истека рока за подношење понуда, односно пријава, повредио обавезе у области заштите животне средине, социјалног и радног права, укључујући колективне уговоре, а нарочито обавезу исплате уговорене зараде или других обавезних исплата, укључујући и обавезе у складу с одредбама међународних конвенција које су наведене у Прилогу 8. овог закона;</w:t>
      </w:r>
    </w:p>
    <w:p w14:paraId="45E7922B" w14:textId="41839E56" w:rsidR="00243D13" w:rsidRPr="00E93606" w:rsidRDefault="00243D13" w:rsidP="00243D13">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4) постоји сукоб интереса, у смислу овог закона, који не може да се отклони другим мерама;</w:t>
      </w:r>
    </w:p>
    <w:p w14:paraId="5FDF565C" w14:textId="77777777" w:rsidR="00243D13" w:rsidRPr="00E93606" w:rsidRDefault="00243D13" w:rsidP="00243D13">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5)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 избора привредног субјекта или доделе уговора.</w:t>
      </w:r>
    </w:p>
    <w:p w14:paraId="1600DFFD" w14:textId="77777777" w:rsidR="00243D13" w:rsidRPr="00E93606" w:rsidRDefault="00243D13" w:rsidP="00243D13">
      <w:pPr>
        <w:pStyle w:val="NoSpacing"/>
        <w:jc w:val="both"/>
        <w:rPr>
          <w:rFonts w:ascii="Times New Roman" w:eastAsia="Arial Unicode MS" w:hAnsi="Times New Roman" w:cs="Times New Roman"/>
          <w:noProof w:val="0"/>
          <w:color w:val="000000" w:themeColor="text1"/>
          <w:kern w:val="1"/>
          <w:sz w:val="24"/>
          <w:szCs w:val="24"/>
          <w:lang w:val="ru-RU" w:eastAsia="ar-SA"/>
        </w:rPr>
      </w:pPr>
    </w:p>
    <w:p w14:paraId="29BEC32B" w14:textId="258850FB" w:rsidR="00243D13" w:rsidRPr="00E93606" w:rsidRDefault="00243D13" w:rsidP="00243D13">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Наручилац ће искључити привредног субјекта из поступка  набавке ако у поступку набавке утврди да постоје основи за искључење.</w:t>
      </w:r>
    </w:p>
    <w:p w14:paraId="5BF69E0E" w14:textId="77777777" w:rsidR="006B430D" w:rsidRPr="00E93606" w:rsidRDefault="006B430D" w:rsidP="00A21618">
      <w:pPr>
        <w:pStyle w:val="NoSpacing"/>
        <w:jc w:val="both"/>
        <w:rPr>
          <w:rFonts w:ascii="Times New Roman" w:eastAsia="Times New Roman" w:hAnsi="Times New Roman" w:cs="Times New Roman"/>
          <w:color w:val="000000" w:themeColor="text1"/>
          <w:sz w:val="24"/>
          <w:szCs w:val="24"/>
          <w:lang w:val="ru-RU"/>
        </w:rPr>
      </w:pPr>
    </w:p>
    <w:p w14:paraId="40861EAB" w14:textId="3A692E95" w:rsidR="0055051E" w:rsidRDefault="006B430D" w:rsidP="00A21618">
      <w:pPr>
        <w:pStyle w:val="NoSpacing"/>
        <w:jc w:val="both"/>
        <w:rPr>
          <w:rFonts w:ascii="Times New Roman" w:hAnsi="Times New Roman" w:cs="Times New Roman"/>
          <w:b/>
          <w:color w:val="000000" w:themeColor="text1"/>
          <w:kern w:val="1"/>
          <w:sz w:val="24"/>
          <w:szCs w:val="24"/>
          <w:lang w:val="ru-RU" w:eastAsia="ar-SA"/>
        </w:rPr>
      </w:pPr>
      <w:r w:rsidRPr="00E93606">
        <w:rPr>
          <w:rFonts w:ascii="Times New Roman" w:hAnsi="Times New Roman" w:cs="Times New Roman"/>
          <w:color w:val="000000" w:themeColor="text1"/>
          <w:sz w:val="24"/>
          <w:szCs w:val="24"/>
        </w:rPr>
        <w:tab/>
      </w:r>
      <w:r w:rsidRPr="00E93606">
        <w:rPr>
          <w:rFonts w:ascii="Times New Roman" w:hAnsi="Times New Roman" w:cs="Times New Roman"/>
          <w:color w:val="000000" w:themeColor="text1"/>
          <w:kern w:val="1"/>
          <w:sz w:val="24"/>
          <w:szCs w:val="24"/>
          <w:lang w:val="ru-RU" w:eastAsia="ar-SA"/>
        </w:rPr>
        <w:t xml:space="preserve">Испуњеност </w:t>
      </w:r>
      <w:r w:rsidR="004D5493" w:rsidRPr="00E93606">
        <w:rPr>
          <w:rFonts w:ascii="Times New Roman" w:hAnsi="Times New Roman" w:cs="Times New Roman"/>
          <w:color w:val="000000" w:themeColor="text1"/>
          <w:kern w:val="1"/>
          <w:sz w:val="24"/>
          <w:szCs w:val="24"/>
          <w:lang w:val="ru-RU" w:eastAsia="ar-SA"/>
        </w:rPr>
        <w:t>услова наведених под</w:t>
      </w:r>
      <w:r w:rsidR="00EC3A67" w:rsidRPr="00E93606">
        <w:rPr>
          <w:rFonts w:ascii="Times New Roman" w:hAnsi="Times New Roman" w:cs="Times New Roman"/>
          <w:color w:val="000000" w:themeColor="text1"/>
          <w:kern w:val="1"/>
          <w:sz w:val="24"/>
          <w:szCs w:val="24"/>
          <w:lang w:val="ru-RU" w:eastAsia="ar-SA"/>
        </w:rPr>
        <w:t xml:space="preserve"> тачкама</w:t>
      </w:r>
      <w:r w:rsidR="004D5493" w:rsidRPr="00E93606">
        <w:rPr>
          <w:rFonts w:ascii="Times New Roman" w:hAnsi="Times New Roman" w:cs="Times New Roman"/>
          <w:color w:val="000000" w:themeColor="text1"/>
          <w:kern w:val="1"/>
          <w:sz w:val="24"/>
          <w:szCs w:val="24"/>
          <w:lang w:val="ru-RU" w:eastAsia="ar-SA"/>
        </w:rPr>
        <w:t xml:space="preserve"> 1), 2), 3), 4) и 5</w:t>
      </w:r>
      <w:r w:rsidRPr="00E93606">
        <w:rPr>
          <w:rFonts w:ascii="Times New Roman" w:hAnsi="Times New Roman" w:cs="Times New Roman"/>
          <w:color w:val="000000" w:themeColor="text1"/>
          <w:kern w:val="1"/>
          <w:sz w:val="24"/>
          <w:szCs w:val="24"/>
          <w:lang w:val="ru-RU" w:eastAsia="ar-SA"/>
        </w:rPr>
        <w:t>) понуђач</w:t>
      </w:r>
      <w:r w:rsidR="00243D13" w:rsidRPr="00E93606">
        <w:rPr>
          <w:rFonts w:ascii="Times New Roman" w:hAnsi="Times New Roman" w:cs="Times New Roman"/>
          <w:color w:val="000000" w:themeColor="text1"/>
          <w:kern w:val="1"/>
          <w:sz w:val="24"/>
          <w:szCs w:val="24"/>
          <w:lang w:val="ru-RU" w:eastAsia="ar-SA"/>
        </w:rPr>
        <w:t>- привредни субјекат</w:t>
      </w:r>
      <w:r w:rsidRPr="00E93606">
        <w:rPr>
          <w:rFonts w:ascii="Times New Roman" w:hAnsi="Times New Roman" w:cs="Times New Roman"/>
          <w:color w:val="000000" w:themeColor="text1"/>
          <w:kern w:val="1"/>
          <w:sz w:val="24"/>
          <w:szCs w:val="24"/>
          <w:lang w:val="ru-RU" w:eastAsia="ar-SA"/>
        </w:rPr>
        <w:t xml:space="preserve"> доказује достављањем изјаве</w:t>
      </w:r>
      <w:r w:rsidR="0055051E" w:rsidRPr="00E93606">
        <w:rPr>
          <w:rFonts w:ascii="Times New Roman" w:hAnsi="Times New Roman" w:cs="Times New Roman"/>
          <w:color w:val="000000" w:themeColor="text1"/>
          <w:kern w:val="1"/>
          <w:sz w:val="24"/>
          <w:szCs w:val="24"/>
          <w:lang w:val="ru-RU" w:eastAsia="ar-SA"/>
        </w:rPr>
        <w:t xml:space="preserve"> о испуњености критеријума за квалитативан избор привредног субјекта </w:t>
      </w:r>
      <w:r w:rsidRPr="00E93606">
        <w:rPr>
          <w:rFonts w:ascii="Times New Roman" w:hAnsi="Times New Roman" w:cs="Times New Roman"/>
          <w:color w:val="000000" w:themeColor="text1"/>
          <w:kern w:val="1"/>
          <w:sz w:val="24"/>
          <w:szCs w:val="24"/>
          <w:lang w:val="ru-RU" w:eastAsia="ar-SA"/>
        </w:rPr>
        <w:t xml:space="preserve"> којом </w:t>
      </w:r>
      <w:r w:rsidR="0055051E" w:rsidRPr="00E93606">
        <w:rPr>
          <w:rFonts w:ascii="Times New Roman" w:hAnsi="Times New Roman" w:cs="Times New Roman"/>
          <w:color w:val="000000" w:themeColor="text1"/>
          <w:kern w:val="1"/>
          <w:sz w:val="24"/>
          <w:szCs w:val="24"/>
          <w:lang w:val="ru-RU" w:eastAsia="ar-SA"/>
        </w:rPr>
        <w:t>потврђује да не постоје основи за искључење</w:t>
      </w:r>
      <w:r w:rsidR="004D5493" w:rsidRPr="00E93606">
        <w:rPr>
          <w:rFonts w:ascii="Times New Roman" w:hAnsi="Times New Roman" w:cs="Times New Roman"/>
          <w:color w:val="000000" w:themeColor="text1"/>
          <w:sz w:val="24"/>
          <w:szCs w:val="24"/>
          <w:lang w:val="ru-RU"/>
        </w:rPr>
        <w:t>.</w:t>
      </w:r>
      <w:r w:rsidR="004D5493" w:rsidRPr="00E93606">
        <w:rPr>
          <w:rFonts w:ascii="Times New Roman" w:hAnsi="Times New Roman" w:cs="Times New Roman"/>
          <w:color w:val="000000" w:themeColor="text1"/>
          <w:kern w:val="1"/>
          <w:sz w:val="24"/>
          <w:szCs w:val="24"/>
          <w:lang w:val="ru-RU" w:eastAsia="ar-SA"/>
        </w:rPr>
        <w:t xml:space="preserve"> </w:t>
      </w:r>
      <w:r w:rsidRPr="00E93606">
        <w:rPr>
          <w:rFonts w:ascii="Times New Roman" w:hAnsi="Times New Roman" w:cs="Times New Roman"/>
          <w:color w:val="000000" w:themeColor="text1"/>
          <w:kern w:val="1"/>
          <w:sz w:val="24"/>
          <w:szCs w:val="24"/>
          <w:lang w:val="ru-RU" w:eastAsia="ar-SA"/>
        </w:rPr>
        <w:t>(</w:t>
      </w:r>
      <w:r w:rsidRPr="00E93606">
        <w:rPr>
          <w:rFonts w:ascii="Times New Roman" w:hAnsi="Times New Roman" w:cs="Times New Roman"/>
          <w:b/>
          <w:color w:val="000000" w:themeColor="text1"/>
          <w:kern w:val="1"/>
          <w:sz w:val="24"/>
          <w:szCs w:val="24"/>
          <w:lang w:val="ru-RU" w:eastAsia="ar-SA"/>
        </w:rPr>
        <w:t>Образац бр. 1).</w:t>
      </w:r>
    </w:p>
    <w:p w14:paraId="4ADF5728" w14:textId="77777777" w:rsidR="00FA38EE" w:rsidRDefault="00FA38EE" w:rsidP="00A21618">
      <w:pPr>
        <w:pStyle w:val="NoSpacing"/>
        <w:jc w:val="both"/>
        <w:rPr>
          <w:rFonts w:ascii="Times New Roman" w:hAnsi="Times New Roman" w:cs="Times New Roman"/>
          <w:b/>
          <w:color w:val="000000" w:themeColor="text1"/>
          <w:kern w:val="1"/>
          <w:sz w:val="24"/>
          <w:szCs w:val="24"/>
          <w:lang w:val="ru-RU" w:eastAsia="ar-SA"/>
        </w:rPr>
      </w:pPr>
    </w:p>
    <w:p w14:paraId="751F81C1" w14:textId="77777777" w:rsidR="00FA38EE" w:rsidRPr="00E93606" w:rsidRDefault="00FA38EE" w:rsidP="00A21618">
      <w:pPr>
        <w:pStyle w:val="NoSpacing"/>
        <w:jc w:val="both"/>
        <w:rPr>
          <w:rFonts w:ascii="Times New Roman" w:hAnsi="Times New Roman" w:cs="Times New Roman"/>
          <w:color w:val="000000" w:themeColor="text1"/>
          <w:kern w:val="1"/>
          <w:sz w:val="24"/>
          <w:szCs w:val="24"/>
          <w:lang w:val="sr-Latn-RS" w:eastAsia="ar-SA"/>
        </w:rPr>
      </w:pPr>
    </w:p>
    <w:p w14:paraId="3EE2A30A" w14:textId="7BA74073" w:rsidR="0055051E" w:rsidRPr="00E93606" w:rsidRDefault="0055051E" w:rsidP="0055051E">
      <w:pPr>
        <w:pStyle w:val="NoSpacing"/>
        <w:numPr>
          <w:ilvl w:val="0"/>
          <w:numId w:val="21"/>
        </w:numPr>
        <w:jc w:val="both"/>
        <w:rPr>
          <w:rFonts w:ascii="Times New Roman" w:hAnsi="Times New Roman" w:cs="Times New Roman"/>
          <w:b/>
          <w:color w:val="000000" w:themeColor="text1"/>
          <w:kern w:val="1"/>
          <w:sz w:val="24"/>
          <w:szCs w:val="24"/>
          <w:lang w:val="ru-RU" w:eastAsia="ar-SA"/>
        </w:rPr>
      </w:pPr>
      <w:r w:rsidRPr="00E93606">
        <w:rPr>
          <w:rFonts w:ascii="Times New Roman" w:hAnsi="Times New Roman" w:cs="Times New Roman"/>
          <w:b/>
          <w:color w:val="000000" w:themeColor="text1"/>
          <w:kern w:val="1"/>
          <w:sz w:val="24"/>
          <w:szCs w:val="24"/>
          <w:lang w:val="ru-RU" w:eastAsia="ar-SA"/>
        </w:rPr>
        <w:t>Критеријуми за избор привредног субјекта:</w:t>
      </w:r>
    </w:p>
    <w:p w14:paraId="1F0C88CE" w14:textId="51A1D092" w:rsidR="001E13D0" w:rsidRPr="00E93606" w:rsidRDefault="0055051E" w:rsidP="00A2161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b/>
          <w:color w:val="000000" w:themeColor="text1"/>
          <w:sz w:val="24"/>
          <w:szCs w:val="24"/>
          <w:lang w:val="sr-Cyrl-RS"/>
        </w:rPr>
        <w:t>Технички и стручни капацитет</w:t>
      </w:r>
      <w:r w:rsidRPr="00E93606">
        <w:rPr>
          <w:rFonts w:ascii="Times New Roman" w:hAnsi="Times New Roman" w:cs="Times New Roman"/>
          <w:color w:val="000000" w:themeColor="text1"/>
          <w:sz w:val="24"/>
          <w:szCs w:val="24"/>
          <w:lang w:val="sr-Cyrl-RS"/>
        </w:rPr>
        <w:t xml:space="preserve"> којим се обезбеђује да привредни субјекат има потребне кадровске и техничке услове  ресурсе и искуство потребно за реализацију услуга из предмета набавке :</w:t>
      </w:r>
    </w:p>
    <w:p w14:paraId="5903636B" w14:textId="3195D263" w:rsidR="0055051E" w:rsidRPr="00E93606" w:rsidRDefault="0055051E" w:rsidP="0055051E">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 xml:space="preserve">1) </w:t>
      </w:r>
      <w:r w:rsidR="00EC3A67" w:rsidRPr="00E93606">
        <w:rPr>
          <w:rFonts w:ascii="Times New Roman" w:eastAsia="Arial Unicode MS" w:hAnsi="Times New Roman" w:cs="Times New Roman"/>
          <w:noProof w:val="0"/>
          <w:color w:val="000000" w:themeColor="text1"/>
          <w:kern w:val="1"/>
          <w:sz w:val="24"/>
          <w:szCs w:val="24"/>
          <w:lang w:val="ru-RU" w:eastAsia="ar-SA"/>
        </w:rPr>
        <w:t>привредни субјект</w:t>
      </w:r>
      <w:r w:rsidRPr="00E93606">
        <w:rPr>
          <w:rFonts w:ascii="Times New Roman" w:eastAsia="Arial Unicode MS" w:hAnsi="Times New Roman" w:cs="Times New Roman"/>
          <w:noProof w:val="0"/>
          <w:color w:val="000000" w:themeColor="text1"/>
          <w:kern w:val="1"/>
          <w:sz w:val="24"/>
          <w:szCs w:val="24"/>
          <w:lang w:val="ru-RU" w:eastAsia="ar-SA"/>
        </w:rPr>
        <w:t xml:space="preserve"> је у претходне три године реализовао најмање два уговора из предмета набавке</w:t>
      </w:r>
      <w:r w:rsidR="00EC3A67" w:rsidRPr="00E93606">
        <w:rPr>
          <w:rFonts w:ascii="Times New Roman" w:eastAsia="Arial Unicode MS" w:hAnsi="Times New Roman" w:cs="Times New Roman"/>
          <w:noProof w:val="0"/>
          <w:color w:val="000000" w:themeColor="text1"/>
          <w:kern w:val="1"/>
          <w:sz w:val="24"/>
          <w:szCs w:val="24"/>
          <w:lang w:val="ru-RU" w:eastAsia="ar-SA"/>
        </w:rPr>
        <w:t>;</w:t>
      </w:r>
    </w:p>
    <w:p w14:paraId="091BF5B9" w14:textId="17CD010F" w:rsidR="0055051E" w:rsidRPr="00E93606" w:rsidRDefault="0055051E" w:rsidP="0055051E">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2) привредни субјекат нема сукобљене интересе који могу негативно да утичу на пружање услуга</w:t>
      </w:r>
      <w:r w:rsidR="00EC3A67" w:rsidRPr="00E93606">
        <w:rPr>
          <w:rFonts w:ascii="Times New Roman" w:eastAsia="Arial Unicode MS" w:hAnsi="Times New Roman" w:cs="Times New Roman"/>
          <w:noProof w:val="0"/>
          <w:color w:val="000000" w:themeColor="text1"/>
          <w:kern w:val="1"/>
          <w:sz w:val="24"/>
          <w:szCs w:val="24"/>
          <w:lang w:val="ru-RU" w:eastAsia="ar-SA"/>
        </w:rPr>
        <w:t>;</w:t>
      </w:r>
    </w:p>
    <w:p w14:paraId="05000632" w14:textId="459E21A3" w:rsidR="0052069B" w:rsidRPr="00E93606" w:rsidRDefault="0052069B" w:rsidP="0055051E">
      <w:pPr>
        <w:pStyle w:val="NoSpacing"/>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eastAsia="Arial Unicode MS" w:hAnsi="Times New Roman" w:cs="Times New Roman"/>
          <w:noProof w:val="0"/>
          <w:color w:val="000000" w:themeColor="text1"/>
          <w:kern w:val="1"/>
          <w:sz w:val="24"/>
          <w:szCs w:val="24"/>
          <w:lang w:val="ru-RU" w:eastAsia="ar-SA"/>
        </w:rPr>
        <w:t>3) привредни субјекат има запослено по уговору о раду или по основу уговора о делу или уговора о повременим и привременим пословима</w:t>
      </w:r>
      <w:r w:rsidR="00E3004A" w:rsidRPr="00E93606">
        <w:rPr>
          <w:rFonts w:ascii="Times New Roman" w:eastAsia="Arial Unicode MS" w:hAnsi="Times New Roman" w:cs="Times New Roman"/>
          <w:noProof w:val="0"/>
          <w:color w:val="000000" w:themeColor="text1"/>
          <w:kern w:val="1"/>
          <w:sz w:val="24"/>
          <w:szCs w:val="24"/>
          <w:lang w:val="ru-RU" w:eastAsia="ar-SA"/>
        </w:rPr>
        <w:t>:</w:t>
      </w:r>
    </w:p>
    <w:p w14:paraId="06862050" w14:textId="7936F1F0" w:rsidR="00E3004A" w:rsidRPr="00E93606" w:rsidRDefault="00E3004A" w:rsidP="00E3004A">
      <w:pPr>
        <w:pStyle w:val="NoSpacing"/>
        <w:numPr>
          <w:ilvl w:val="0"/>
          <w:numId w:val="13"/>
        </w:numPr>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hAnsi="Times New Roman" w:cs="Times New Roman"/>
          <w:color w:val="000000" w:themeColor="text1"/>
          <w:sz w:val="24"/>
          <w:szCs w:val="24"/>
          <w:lang w:val="sr-Cyrl-CS"/>
        </w:rPr>
        <w:t xml:space="preserve">минимално </w:t>
      </w:r>
      <w:r w:rsidRPr="00E93606">
        <w:rPr>
          <w:rFonts w:ascii="Times New Roman" w:hAnsi="Times New Roman" w:cs="Times New Roman"/>
          <w:color w:val="000000" w:themeColor="text1"/>
          <w:sz w:val="24"/>
          <w:szCs w:val="24"/>
        </w:rPr>
        <w:t>1 (један)</w:t>
      </w:r>
      <w:r w:rsidRPr="00E93606">
        <w:rPr>
          <w:rFonts w:ascii="Times New Roman" w:hAnsi="Times New Roman" w:cs="Times New Roman"/>
          <w:color w:val="000000" w:themeColor="text1"/>
          <w:sz w:val="24"/>
          <w:szCs w:val="24"/>
          <w:lang w:val="sr-Cyrl-RS"/>
        </w:rPr>
        <w:t xml:space="preserve"> запослени или радно анагажовани извршилац на пословима </w:t>
      </w:r>
      <w:r w:rsidR="00584E53">
        <w:rPr>
          <w:rFonts w:ascii="Times New Roman" w:hAnsi="Times New Roman" w:cs="Times New Roman"/>
          <w:color w:val="000000" w:themeColor="text1"/>
          <w:sz w:val="24"/>
          <w:szCs w:val="24"/>
          <w:lang w:val="sr-Cyrl-RS"/>
        </w:rPr>
        <w:t>грађевинских радова</w:t>
      </w:r>
      <w:r w:rsidR="008370B2" w:rsidRPr="00E93606">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lang w:val="sr-Cyrl-RS"/>
        </w:rPr>
        <w:t>или сл.</w:t>
      </w:r>
    </w:p>
    <w:p w14:paraId="20B0153A" w14:textId="25868F59" w:rsidR="0055051E" w:rsidRPr="00E93606" w:rsidRDefault="00E3004A" w:rsidP="00A21618">
      <w:pPr>
        <w:pStyle w:val="NoSpacing"/>
        <w:numPr>
          <w:ilvl w:val="0"/>
          <w:numId w:val="13"/>
        </w:numPr>
        <w:jc w:val="both"/>
        <w:rPr>
          <w:rFonts w:ascii="Times New Roman" w:eastAsia="Arial Unicode MS" w:hAnsi="Times New Roman" w:cs="Times New Roman"/>
          <w:noProof w:val="0"/>
          <w:color w:val="000000" w:themeColor="text1"/>
          <w:kern w:val="1"/>
          <w:sz w:val="24"/>
          <w:szCs w:val="24"/>
          <w:lang w:val="ru-RU" w:eastAsia="ar-SA"/>
        </w:rPr>
      </w:pPr>
      <w:r w:rsidRPr="00E93606">
        <w:rPr>
          <w:rFonts w:ascii="Times New Roman" w:hAnsi="Times New Roman" w:cs="Times New Roman"/>
          <w:color w:val="000000" w:themeColor="text1"/>
          <w:sz w:val="24"/>
          <w:szCs w:val="24"/>
          <w:lang w:val="sr-Cyrl-RS"/>
        </w:rPr>
        <w:t xml:space="preserve">минимално 1 (један) запослени или радно анагажовани извршилац на пословима </w:t>
      </w:r>
      <w:r w:rsidR="008858DF">
        <w:rPr>
          <w:rFonts w:ascii="Times New Roman" w:hAnsi="Times New Roman" w:cs="Times New Roman"/>
          <w:color w:val="000000" w:themeColor="text1"/>
          <w:sz w:val="24"/>
          <w:szCs w:val="24"/>
          <w:lang w:val="sr-Cyrl-RS"/>
        </w:rPr>
        <w:t>израде дизајна екстеријера</w:t>
      </w:r>
      <w:r w:rsidR="00F719CC" w:rsidRPr="00E93606">
        <w:rPr>
          <w:rFonts w:ascii="Times New Roman" w:hAnsi="Times New Roman" w:cs="Times New Roman"/>
          <w:color w:val="000000" w:themeColor="text1"/>
          <w:sz w:val="24"/>
          <w:szCs w:val="24"/>
          <w:lang w:val="sr-Cyrl-RS"/>
        </w:rPr>
        <w:t xml:space="preserve"> </w:t>
      </w:r>
      <w:r w:rsidR="00584E53">
        <w:rPr>
          <w:rFonts w:ascii="Times New Roman" w:hAnsi="Times New Roman" w:cs="Times New Roman"/>
          <w:color w:val="000000" w:themeColor="text1"/>
          <w:sz w:val="24"/>
          <w:szCs w:val="24"/>
          <w:lang w:val="sr-Cyrl-RS"/>
        </w:rPr>
        <w:t>и ентеријера објекта</w:t>
      </w:r>
      <w:r w:rsidRPr="00E93606">
        <w:rPr>
          <w:rFonts w:ascii="Times New Roman" w:hAnsi="Times New Roman" w:cs="Times New Roman"/>
          <w:color w:val="000000" w:themeColor="text1"/>
          <w:sz w:val="24"/>
          <w:szCs w:val="24"/>
          <w:lang w:val="sr-Cyrl-RS"/>
        </w:rPr>
        <w:t>.</w:t>
      </w:r>
    </w:p>
    <w:p w14:paraId="2754AC35" w14:textId="1D7A3462" w:rsidR="0052069B" w:rsidRPr="00E93606" w:rsidRDefault="0052069B" w:rsidP="0052069B">
      <w:pPr>
        <w:pStyle w:val="NoSpacing"/>
        <w:jc w:val="both"/>
        <w:rPr>
          <w:rFonts w:ascii="Times New Roman" w:hAnsi="Times New Roman" w:cs="Times New Roman"/>
          <w:color w:val="000000" w:themeColor="text1"/>
          <w:kern w:val="1"/>
          <w:sz w:val="24"/>
          <w:szCs w:val="24"/>
          <w:lang w:val="ru-RU" w:eastAsia="ar-SA"/>
        </w:rPr>
      </w:pPr>
      <w:r w:rsidRPr="00E93606">
        <w:rPr>
          <w:rFonts w:ascii="Times New Roman" w:hAnsi="Times New Roman" w:cs="Times New Roman"/>
          <w:color w:val="000000" w:themeColor="text1"/>
          <w:kern w:val="1"/>
          <w:sz w:val="24"/>
          <w:szCs w:val="24"/>
          <w:lang w:val="ru-RU" w:eastAsia="ar-SA"/>
        </w:rPr>
        <w:t>Испуњеност услова наведених под</w:t>
      </w:r>
      <w:r w:rsidR="00EC3A67" w:rsidRPr="00E93606">
        <w:rPr>
          <w:rFonts w:ascii="Times New Roman" w:hAnsi="Times New Roman" w:cs="Times New Roman"/>
          <w:color w:val="000000" w:themeColor="text1"/>
          <w:kern w:val="1"/>
          <w:sz w:val="24"/>
          <w:szCs w:val="24"/>
          <w:lang w:val="ru-RU" w:eastAsia="ar-SA"/>
        </w:rPr>
        <w:t xml:space="preserve"> тачкама</w:t>
      </w:r>
      <w:r w:rsidRPr="00E93606">
        <w:rPr>
          <w:rFonts w:ascii="Times New Roman" w:hAnsi="Times New Roman" w:cs="Times New Roman"/>
          <w:color w:val="000000" w:themeColor="text1"/>
          <w:kern w:val="1"/>
          <w:sz w:val="24"/>
          <w:szCs w:val="24"/>
          <w:lang w:val="ru-RU" w:eastAsia="ar-SA"/>
        </w:rPr>
        <w:t xml:space="preserve"> 1), 2), и 3) понуђач- привредни субјекат доказује достављањем изјаве о испуњености критеријума за квалитативан избор привредног субјекта  којом потврђује да испуњава захтеване критеријуме за избор привредног субјекта</w:t>
      </w:r>
      <w:r w:rsidRPr="00E93606">
        <w:rPr>
          <w:rFonts w:ascii="Times New Roman" w:hAnsi="Times New Roman" w:cs="Times New Roman"/>
          <w:color w:val="000000" w:themeColor="text1"/>
          <w:sz w:val="24"/>
          <w:szCs w:val="24"/>
          <w:lang w:val="ru-RU"/>
        </w:rPr>
        <w:t>.</w:t>
      </w:r>
      <w:r w:rsidRPr="00E93606">
        <w:rPr>
          <w:rFonts w:ascii="Times New Roman" w:hAnsi="Times New Roman" w:cs="Times New Roman"/>
          <w:color w:val="000000" w:themeColor="text1"/>
          <w:kern w:val="1"/>
          <w:sz w:val="24"/>
          <w:szCs w:val="24"/>
          <w:lang w:val="ru-RU" w:eastAsia="ar-SA"/>
        </w:rPr>
        <w:t xml:space="preserve"> </w:t>
      </w:r>
      <w:r w:rsidRPr="00E93606">
        <w:rPr>
          <w:rFonts w:ascii="Times New Roman" w:hAnsi="Times New Roman" w:cs="Times New Roman"/>
          <w:b/>
          <w:color w:val="000000" w:themeColor="text1"/>
          <w:kern w:val="1"/>
          <w:sz w:val="24"/>
          <w:szCs w:val="24"/>
          <w:lang w:val="ru-RU" w:eastAsia="ar-SA"/>
        </w:rPr>
        <w:t>(Образац бр. 2).</w:t>
      </w:r>
    </w:p>
    <w:p w14:paraId="004A30B4" w14:textId="393B2AF4" w:rsidR="004D5493" w:rsidRPr="00E93606" w:rsidRDefault="004D5493" w:rsidP="00A21618">
      <w:pPr>
        <w:pStyle w:val="NoSpacing"/>
        <w:jc w:val="both"/>
        <w:rPr>
          <w:rFonts w:ascii="Times New Roman" w:hAnsi="Times New Roman" w:cs="Times New Roman"/>
          <w:color w:val="000000" w:themeColor="text1"/>
          <w:sz w:val="24"/>
          <w:szCs w:val="24"/>
        </w:rPr>
      </w:pPr>
    </w:p>
    <w:p w14:paraId="2DEBAA03" w14:textId="77777777" w:rsidR="004D5493" w:rsidRPr="00E93606" w:rsidRDefault="004D5493" w:rsidP="00A21618">
      <w:pPr>
        <w:pStyle w:val="NoSpacing"/>
        <w:jc w:val="both"/>
        <w:rPr>
          <w:rFonts w:ascii="Times New Roman" w:hAnsi="Times New Roman" w:cs="Times New Roman"/>
          <w:color w:val="000000" w:themeColor="text1"/>
          <w:sz w:val="24"/>
          <w:szCs w:val="24"/>
        </w:rPr>
      </w:pPr>
    </w:p>
    <w:p w14:paraId="3EE914E9" w14:textId="77777777" w:rsidR="001E13D0" w:rsidRPr="00E93606" w:rsidRDefault="001E13D0" w:rsidP="00A21618">
      <w:pPr>
        <w:pStyle w:val="NoSpacing"/>
        <w:jc w:val="both"/>
        <w:rPr>
          <w:rFonts w:ascii="Times New Roman" w:eastAsia="Arial Unicode MS" w:hAnsi="Times New Roman" w:cs="Times New Roman"/>
          <w:noProof w:val="0"/>
          <w:color w:val="000000" w:themeColor="text1"/>
          <w:kern w:val="1"/>
          <w:sz w:val="24"/>
          <w:szCs w:val="24"/>
          <w:lang w:eastAsia="ar-SA"/>
        </w:rPr>
      </w:pPr>
    </w:p>
    <w:p w14:paraId="0ED412D4" w14:textId="77777777" w:rsidR="00215D74" w:rsidRPr="00E93606" w:rsidRDefault="00215D74" w:rsidP="00A21618">
      <w:pPr>
        <w:pStyle w:val="NoSpacing"/>
        <w:jc w:val="both"/>
        <w:rPr>
          <w:rFonts w:ascii="Times New Roman" w:eastAsia="Arial Unicode MS" w:hAnsi="Times New Roman" w:cs="Times New Roman"/>
          <w:noProof w:val="0"/>
          <w:color w:val="000000" w:themeColor="text1"/>
          <w:kern w:val="1"/>
          <w:sz w:val="24"/>
          <w:szCs w:val="24"/>
          <w:lang w:eastAsia="ar-SA"/>
        </w:rPr>
      </w:pPr>
    </w:p>
    <w:p w14:paraId="78E2FCDE" w14:textId="77777777" w:rsidR="00215D74" w:rsidRPr="00E93606" w:rsidRDefault="00215D74" w:rsidP="00A21618">
      <w:pPr>
        <w:pStyle w:val="NoSpacing"/>
        <w:jc w:val="both"/>
        <w:rPr>
          <w:rFonts w:ascii="Times New Roman" w:eastAsia="Arial Unicode MS" w:hAnsi="Times New Roman" w:cs="Times New Roman"/>
          <w:noProof w:val="0"/>
          <w:color w:val="000000" w:themeColor="text1"/>
          <w:kern w:val="1"/>
          <w:sz w:val="24"/>
          <w:szCs w:val="24"/>
          <w:lang w:eastAsia="ar-SA"/>
        </w:rPr>
      </w:pPr>
    </w:p>
    <w:p w14:paraId="370BD725" w14:textId="77777777" w:rsidR="002A4681" w:rsidRPr="00E93606" w:rsidRDefault="002A4681" w:rsidP="001E13D0">
      <w:pPr>
        <w:pStyle w:val="NoSpacing"/>
        <w:jc w:val="right"/>
        <w:rPr>
          <w:rFonts w:ascii="Times New Roman" w:eastAsia="Times New Roman" w:hAnsi="Times New Roman" w:cs="Times New Roman"/>
          <w:noProof w:val="0"/>
          <w:color w:val="000000" w:themeColor="text1"/>
          <w:sz w:val="24"/>
          <w:szCs w:val="24"/>
          <w:lang w:val="ru-RU"/>
        </w:rPr>
      </w:pPr>
    </w:p>
    <w:p w14:paraId="5C498214" w14:textId="77777777" w:rsidR="00B272E5" w:rsidRPr="00E93606" w:rsidRDefault="00B272E5" w:rsidP="001E13D0">
      <w:pPr>
        <w:pStyle w:val="NoSpacing"/>
        <w:jc w:val="right"/>
        <w:rPr>
          <w:rFonts w:ascii="Times New Roman" w:eastAsia="Times New Roman" w:hAnsi="Times New Roman" w:cs="Times New Roman"/>
          <w:noProof w:val="0"/>
          <w:color w:val="000000" w:themeColor="text1"/>
          <w:sz w:val="24"/>
          <w:szCs w:val="24"/>
          <w:lang w:val="ru-RU"/>
        </w:rPr>
      </w:pPr>
    </w:p>
    <w:p w14:paraId="0B1018BA" w14:textId="4F40EC20" w:rsidR="002A4681" w:rsidRPr="00E93606" w:rsidRDefault="002A4681" w:rsidP="001E13D0">
      <w:pPr>
        <w:pStyle w:val="NoSpacing"/>
        <w:jc w:val="right"/>
        <w:rPr>
          <w:rFonts w:ascii="Times New Roman" w:eastAsia="Times New Roman" w:hAnsi="Times New Roman" w:cs="Times New Roman"/>
          <w:noProof w:val="0"/>
          <w:color w:val="000000" w:themeColor="text1"/>
          <w:sz w:val="24"/>
          <w:szCs w:val="24"/>
          <w:lang w:val="ru-RU"/>
        </w:rPr>
      </w:pPr>
    </w:p>
    <w:p w14:paraId="08AF6AFC" w14:textId="4CA7F37A"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6234766B" w14:textId="11AFE4AE"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23E499B7" w14:textId="13E9C54B"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0A42907C" w14:textId="36ADAE67"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40087897" w14:textId="20070429"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4837616D" w14:textId="0FA165D9"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3DCCE1BE" w14:textId="77FCFA6E"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3F2047F2" w14:textId="5474DDAA"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226898ED" w14:textId="21BF9198"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0DCEB977" w14:textId="77777777" w:rsidR="004806F2" w:rsidRPr="00E93606" w:rsidRDefault="004806F2" w:rsidP="001E13D0">
      <w:pPr>
        <w:pStyle w:val="NoSpacing"/>
        <w:jc w:val="right"/>
        <w:rPr>
          <w:rFonts w:ascii="Times New Roman" w:eastAsia="Times New Roman" w:hAnsi="Times New Roman" w:cs="Times New Roman"/>
          <w:noProof w:val="0"/>
          <w:color w:val="000000" w:themeColor="text1"/>
          <w:sz w:val="24"/>
          <w:szCs w:val="24"/>
          <w:lang w:val="ru-RU"/>
        </w:rPr>
      </w:pPr>
    </w:p>
    <w:p w14:paraId="4EADD0E3" w14:textId="77777777" w:rsidR="004806F2" w:rsidRPr="00E93606" w:rsidRDefault="004806F2" w:rsidP="001E13D0">
      <w:pPr>
        <w:pStyle w:val="NoSpacing"/>
        <w:jc w:val="right"/>
        <w:rPr>
          <w:rFonts w:ascii="Times New Roman" w:eastAsia="Times New Roman" w:hAnsi="Times New Roman" w:cs="Times New Roman"/>
          <w:noProof w:val="0"/>
          <w:color w:val="000000" w:themeColor="text1"/>
          <w:sz w:val="24"/>
          <w:szCs w:val="24"/>
          <w:lang w:val="ru-RU"/>
        </w:rPr>
      </w:pPr>
    </w:p>
    <w:p w14:paraId="7D337951" w14:textId="77777777" w:rsidR="004806F2" w:rsidRPr="00E93606" w:rsidRDefault="004806F2" w:rsidP="001E13D0">
      <w:pPr>
        <w:pStyle w:val="NoSpacing"/>
        <w:jc w:val="right"/>
        <w:rPr>
          <w:rFonts w:ascii="Times New Roman" w:eastAsia="Times New Roman" w:hAnsi="Times New Roman" w:cs="Times New Roman"/>
          <w:noProof w:val="0"/>
          <w:color w:val="000000" w:themeColor="text1"/>
          <w:sz w:val="24"/>
          <w:szCs w:val="24"/>
          <w:lang w:val="sr-Latn-RS"/>
        </w:rPr>
      </w:pPr>
    </w:p>
    <w:p w14:paraId="702CEEC1" w14:textId="77777777" w:rsidR="00990068" w:rsidRPr="00E93606" w:rsidRDefault="00990068" w:rsidP="001E13D0">
      <w:pPr>
        <w:pStyle w:val="NoSpacing"/>
        <w:jc w:val="right"/>
        <w:rPr>
          <w:rFonts w:ascii="Times New Roman" w:eastAsia="Times New Roman" w:hAnsi="Times New Roman" w:cs="Times New Roman"/>
          <w:noProof w:val="0"/>
          <w:color w:val="000000" w:themeColor="text1"/>
          <w:sz w:val="24"/>
          <w:szCs w:val="24"/>
          <w:lang w:val="sr-Latn-RS"/>
        </w:rPr>
      </w:pPr>
    </w:p>
    <w:p w14:paraId="06D06026" w14:textId="77777777" w:rsidR="00990068" w:rsidRPr="00E93606" w:rsidRDefault="00990068" w:rsidP="001E13D0">
      <w:pPr>
        <w:pStyle w:val="NoSpacing"/>
        <w:jc w:val="right"/>
        <w:rPr>
          <w:rFonts w:ascii="Times New Roman" w:eastAsia="Times New Roman" w:hAnsi="Times New Roman" w:cs="Times New Roman"/>
          <w:noProof w:val="0"/>
          <w:color w:val="000000" w:themeColor="text1"/>
          <w:sz w:val="24"/>
          <w:szCs w:val="24"/>
          <w:lang w:val="sr-Latn-RS"/>
        </w:rPr>
      </w:pPr>
    </w:p>
    <w:p w14:paraId="03053301" w14:textId="77777777" w:rsidR="00990068" w:rsidRPr="00E93606" w:rsidRDefault="00990068" w:rsidP="001E13D0">
      <w:pPr>
        <w:pStyle w:val="NoSpacing"/>
        <w:jc w:val="right"/>
        <w:rPr>
          <w:rFonts w:ascii="Times New Roman" w:eastAsia="Times New Roman" w:hAnsi="Times New Roman" w:cs="Times New Roman"/>
          <w:noProof w:val="0"/>
          <w:color w:val="000000" w:themeColor="text1"/>
          <w:sz w:val="24"/>
          <w:szCs w:val="24"/>
          <w:lang w:val="sr-Latn-RS"/>
        </w:rPr>
      </w:pPr>
    </w:p>
    <w:p w14:paraId="79824C61" w14:textId="77777777" w:rsidR="00990068" w:rsidRPr="00E93606" w:rsidRDefault="00990068" w:rsidP="001E13D0">
      <w:pPr>
        <w:pStyle w:val="NoSpacing"/>
        <w:jc w:val="right"/>
        <w:rPr>
          <w:rFonts w:ascii="Times New Roman" w:eastAsia="Times New Roman" w:hAnsi="Times New Roman" w:cs="Times New Roman"/>
          <w:noProof w:val="0"/>
          <w:color w:val="000000" w:themeColor="text1"/>
          <w:sz w:val="24"/>
          <w:szCs w:val="24"/>
          <w:lang w:val="sr-Latn-RS"/>
        </w:rPr>
      </w:pPr>
    </w:p>
    <w:p w14:paraId="16B92D17" w14:textId="77777777" w:rsidR="00990068" w:rsidRPr="00E93606" w:rsidRDefault="00990068" w:rsidP="001E13D0">
      <w:pPr>
        <w:pStyle w:val="NoSpacing"/>
        <w:jc w:val="right"/>
        <w:rPr>
          <w:rFonts w:ascii="Times New Roman" w:eastAsia="Times New Roman" w:hAnsi="Times New Roman" w:cs="Times New Roman"/>
          <w:noProof w:val="0"/>
          <w:color w:val="000000" w:themeColor="text1"/>
          <w:sz w:val="24"/>
          <w:szCs w:val="24"/>
          <w:lang w:val="sr-Latn-RS"/>
        </w:rPr>
      </w:pPr>
    </w:p>
    <w:p w14:paraId="59037B88" w14:textId="77777777" w:rsidR="00990068" w:rsidRPr="00E93606" w:rsidRDefault="00990068" w:rsidP="001E13D0">
      <w:pPr>
        <w:pStyle w:val="NoSpacing"/>
        <w:jc w:val="right"/>
        <w:rPr>
          <w:rFonts w:ascii="Times New Roman" w:eastAsia="Times New Roman" w:hAnsi="Times New Roman" w:cs="Times New Roman"/>
          <w:noProof w:val="0"/>
          <w:color w:val="000000" w:themeColor="text1"/>
          <w:sz w:val="24"/>
          <w:szCs w:val="24"/>
          <w:lang w:val="sr-Latn-RS"/>
        </w:rPr>
      </w:pPr>
    </w:p>
    <w:p w14:paraId="3AC204FF" w14:textId="77777777" w:rsidR="004806F2" w:rsidRDefault="004806F2" w:rsidP="001E13D0">
      <w:pPr>
        <w:pStyle w:val="NoSpacing"/>
        <w:jc w:val="right"/>
        <w:rPr>
          <w:rFonts w:ascii="Times New Roman" w:eastAsia="Times New Roman" w:hAnsi="Times New Roman" w:cs="Times New Roman"/>
          <w:noProof w:val="0"/>
          <w:color w:val="000000" w:themeColor="text1"/>
          <w:sz w:val="24"/>
          <w:szCs w:val="24"/>
        </w:rPr>
      </w:pPr>
    </w:p>
    <w:p w14:paraId="7F1725B5" w14:textId="77777777" w:rsidR="00BD3919" w:rsidRDefault="00BD3919" w:rsidP="001E13D0">
      <w:pPr>
        <w:pStyle w:val="NoSpacing"/>
        <w:jc w:val="right"/>
        <w:rPr>
          <w:rFonts w:ascii="Times New Roman" w:eastAsia="Times New Roman" w:hAnsi="Times New Roman" w:cs="Times New Roman"/>
          <w:noProof w:val="0"/>
          <w:color w:val="000000" w:themeColor="text1"/>
          <w:sz w:val="24"/>
          <w:szCs w:val="24"/>
        </w:rPr>
      </w:pPr>
    </w:p>
    <w:p w14:paraId="360E8B31" w14:textId="77777777" w:rsidR="00BD3919" w:rsidRDefault="00BD3919" w:rsidP="001E13D0">
      <w:pPr>
        <w:pStyle w:val="NoSpacing"/>
        <w:jc w:val="right"/>
        <w:rPr>
          <w:rFonts w:ascii="Times New Roman" w:eastAsia="Times New Roman" w:hAnsi="Times New Roman" w:cs="Times New Roman"/>
          <w:noProof w:val="0"/>
          <w:color w:val="000000" w:themeColor="text1"/>
          <w:sz w:val="24"/>
          <w:szCs w:val="24"/>
        </w:rPr>
      </w:pPr>
    </w:p>
    <w:p w14:paraId="66FE99B6" w14:textId="77777777" w:rsidR="00BD3919" w:rsidRDefault="00BD3919" w:rsidP="001E13D0">
      <w:pPr>
        <w:pStyle w:val="NoSpacing"/>
        <w:jc w:val="right"/>
        <w:rPr>
          <w:rFonts w:ascii="Times New Roman" w:eastAsia="Times New Roman" w:hAnsi="Times New Roman" w:cs="Times New Roman"/>
          <w:noProof w:val="0"/>
          <w:color w:val="000000" w:themeColor="text1"/>
          <w:sz w:val="24"/>
          <w:szCs w:val="24"/>
        </w:rPr>
      </w:pPr>
    </w:p>
    <w:p w14:paraId="505BBCD3" w14:textId="77777777" w:rsidR="00BD3919" w:rsidRDefault="00BD3919" w:rsidP="001E13D0">
      <w:pPr>
        <w:pStyle w:val="NoSpacing"/>
        <w:jc w:val="right"/>
        <w:rPr>
          <w:rFonts w:ascii="Times New Roman" w:eastAsia="Times New Roman" w:hAnsi="Times New Roman" w:cs="Times New Roman"/>
          <w:noProof w:val="0"/>
          <w:color w:val="000000" w:themeColor="text1"/>
          <w:sz w:val="24"/>
          <w:szCs w:val="24"/>
        </w:rPr>
      </w:pPr>
    </w:p>
    <w:p w14:paraId="6A67BF18" w14:textId="77777777" w:rsidR="00BD3919" w:rsidRPr="00BD3919" w:rsidRDefault="00BD3919" w:rsidP="001E13D0">
      <w:pPr>
        <w:pStyle w:val="NoSpacing"/>
        <w:jc w:val="right"/>
        <w:rPr>
          <w:rFonts w:ascii="Times New Roman" w:eastAsia="Times New Roman" w:hAnsi="Times New Roman" w:cs="Times New Roman"/>
          <w:noProof w:val="0"/>
          <w:color w:val="000000" w:themeColor="text1"/>
          <w:sz w:val="24"/>
          <w:szCs w:val="24"/>
        </w:rPr>
      </w:pPr>
    </w:p>
    <w:p w14:paraId="4D41315C" w14:textId="590F78A7" w:rsidR="0052069B" w:rsidRPr="00E93606" w:rsidRDefault="0052069B" w:rsidP="001E13D0">
      <w:pPr>
        <w:pStyle w:val="NoSpacing"/>
        <w:jc w:val="right"/>
        <w:rPr>
          <w:rFonts w:ascii="Times New Roman" w:eastAsia="Times New Roman" w:hAnsi="Times New Roman" w:cs="Times New Roman"/>
          <w:noProof w:val="0"/>
          <w:color w:val="000000" w:themeColor="text1"/>
          <w:sz w:val="24"/>
          <w:szCs w:val="24"/>
          <w:lang w:val="ru-RU"/>
        </w:rPr>
      </w:pPr>
    </w:p>
    <w:p w14:paraId="03915AC9" w14:textId="77777777" w:rsidR="006B430D" w:rsidRPr="00E93606" w:rsidRDefault="006B430D" w:rsidP="001E13D0">
      <w:pPr>
        <w:pStyle w:val="NoSpacing"/>
        <w:jc w:val="right"/>
        <w:rPr>
          <w:rFonts w:ascii="Times New Roman" w:eastAsia="Times New Roman" w:hAnsi="Times New Roman" w:cs="Times New Roman"/>
          <w:b/>
          <w:noProof w:val="0"/>
          <w:color w:val="000000" w:themeColor="text1"/>
          <w:sz w:val="24"/>
          <w:szCs w:val="24"/>
          <w:lang w:val="ru-RU"/>
        </w:rPr>
      </w:pPr>
      <w:r w:rsidRPr="00E93606">
        <w:rPr>
          <w:rFonts w:ascii="Times New Roman" w:eastAsia="Times New Roman" w:hAnsi="Times New Roman" w:cs="Times New Roman"/>
          <w:b/>
          <w:noProof w:val="0"/>
          <w:color w:val="000000" w:themeColor="text1"/>
          <w:sz w:val="24"/>
          <w:szCs w:val="24"/>
          <w:lang w:val="ru-RU"/>
        </w:rPr>
        <w:t>Образац бр. 1</w:t>
      </w:r>
    </w:p>
    <w:p w14:paraId="7A5481DF" w14:textId="77777777" w:rsidR="00B272E5" w:rsidRPr="00E93606" w:rsidRDefault="00B272E5" w:rsidP="001E13D0">
      <w:pPr>
        <w:pStyle w:val="NoSpacing"/>
        <w:jc w:val="right"/>
        <w:rPr>
          <w:rFonts w:ascii="Times New Roman" w:eastAsia="Times New Roman" w:hAnsi="Times New Roman" w:cs="Times New Roman"/>
          <w:noProof w:val="0"/>
          <w:color w:val="000000" w:themeColor="text1"/>
          <w:sz w:val="24"/>
          <w:szCs w:val="24"/>
          <w:lang w:val="ru-RU"/>
        </w:rPr>
      </w:pPr>
    </w:p>
    <w:p w14:paraId="0A22DD7E" w14:textId="464C0C03" w:rsidR="006B430D" w:rsidRPr="00E93606" w:rsidRDefault="0052069B" w:rsidP="00B272E5">
      <w:pPr>
        <w:pStyle w:val="NoSpacing"/>
        <w:jc w:val="center"/>
        <w:rPr>
          <w:rFonts w:ascii="Times New Roman" w:eastAsia="Times New Roman" w:hAnsi="Times New Roman" w:cs="Times New Roman"/>
          <w:b/>
          <w:noProof w:val="0"/>
          <w:color w:val="000000" w:themeColor="text1"/>
          <w:sz w:val="24"/>
          <w:szCs w:val="24"/>
          <w:lang w:val="ru-RU"/>
        </w:rPr>
      </w:pPr>
      <w:r w:rsidRPr="00E93606">
        <w:rPr>
          <w:rFonts w:ascii="Times New Roman" w:eastAsia="Times New Roman" w:hAnsi="Times New Roman" w:cs="Times New Roman"/>
          <w:b/>
          <w:noProof w:val="0"/>
          <w:color w:val="000000" w:themeColor="text1"/>
          <w:sz w:val="24"/>
          <w:szCs w:val="24"/>
          <w:lang w:val="ru-RU"/>
        </w:rPr>
        <w:t>ИЗЈАВА О ИСПУЊЕНОСТИ КРИТЕРИЈУМА ЗА КВАЛИТАТИВАН ИЗБОР ПРИВРЕДНОГ СУБЈЕКТА</w:t>
      </w:r>
      <w:r w:rsidR="002B712A" w:rsidRPr="00E93606">
        <w:rPr>
          <w:rFonts w:ascii="Times New Roman" w:eastAsia="Times New Roman" w:hAnsi="Times New Roman" w:cs="Times New Roman"/>
          <w:b/>
          <w:noProof w:val="0"/>
          <w:color w:val="000000" w:themeColor="text1"/>
          <w:sz w:val="24"/>
          <w:szCs w:val="24"/>
          <w:lang w:val="ru-RU"/>
        </w:rPr>
        <w:t xml:space="preserve"> – ОСНОВИ ЗА ИСКЉУЧЕЊЕ</w:t>
      </w:r>
    </w:p>
    <w:p w14:paraId="5DC64FD2" w14:textId="59846C1C" w:rsidR="0052069B" w:rsidRPr="00E93606" w:rsidRDefault="0052069B" w:rsidP="00B272E5">
      <w:pPr>
        <w:pStyle w:val="NoSpacing"/>
        <w:jc w:val="center"/>
        <w:rPr>
          <w:rFonts w:ascii="Times New Roman" w:eastAsia="Times New Roman" w:hAnsi="Times New Roman" w:cs="Times New Roman"/>
          <w:b/>
          <w:noProof w:val="0"/>
          <w:color w:val="000000" w:themeColor="text1"/>
          <w:sz w:val="24"/>
          <w:szCs w:val="24"/>
          <w:lang w:val="ru-RU"/>
        </w:rPr>
      </w:pPr>
    </w:p>
    <w:p w14:paraId="4834605D" w14:textId="1C61A2BC" w:rsidR="00965126" w:rsidRPr="00E93606" w:rsidRDefault="00965126" w:rsidP="00B272E5">
      <w:pPr>
        <w:pStyle w:val="NoSpacing"/>
        <w:jc w:val="center"/>
        <w:rPr>
          <w:rFonts w:ascii="Times New Roman" w:eastAsia="Times New Roman" w:hAnsi="Times New Roman" w:cs="Times New Roman"/>
          <w:b/>
          <w:noProof w:val="0"/>
          <w:color w:val="000000" w:themeColor="text1"/>
          <w:sz w:val="24"/>
          <w:szCs w:val="24"/>
          <w:lang w:val="ru-RU"/>
        </w:rPr>
      </w:pPr>
    </w:p>
    <w:p w14:paraId="68ACBCB1" w14:textId="77777777" w:rsidR="00965126" w:rsidRPr="00E93606" w:rsidRDefault="00965126" w:rsidP="00B272E5">
      <w:pPr>
        <w:pStyle w:val="NoSpacing"/>
        <w:jc w:val="center"/>
        <w:rPr>
          <w:rFonts w:ascii="Times New Roman" w:eastAsia="Times New Roman" w:hAnsi="Times New Roman" w:cs="Times New Roman"/>
          <w:b/>
          <w:noProof w:val="0"/>
          <w:color w:val="000000" w:themeColor="text1"/>
          <w:sz w:val="24"/>
          <w:szCs w:val="24"/>
          <w:lang w:val="ru-RU"/>
        </w:rPr>
      </w:pPr>
    </w:p>
    <w:p w14:paraId="62804912" w14:textId="16C63E96" w:rsidR="00613096" w:rsidRPr="008858DF" w:rsidRDefault="006B430D" w:rsidP="00613096">
      <w:pPr>
        <w:pStyle w:val="NoSpacing"/>
        <w:jc w:val="both"/>
        <w:rPr>
          <w:rFonts w:ascii="Times New Roman" w:hAnsi="Times New Roman" w:cs="Times New Roman"/>
          <w:color w:val="000000" w:themeColor="text1"/>
          <w:sz w:val="24"/>
          <w:szCs w:val="24"/>
          <w:lang w:val="sr-Cyrl-RS"/>
        </w:rPr>
      </w:pPr>
      <w:r w:rsidRPr="00E93606">
        <w:rPr>
          <w:rFonts w:ascii="Times New Roman" w:eastAsia="Times New Roman" w:hAnsi="Times New Roman" w:cs="Times New Roman"/>
          <w:noProof w:val="0"/>
          <w:color w:val="000000" w:themeColor="text1"/>
          <w:sz w:val="24"/>
          <w:szCs w:val="24"/>
          <w:lang w:val="ru-RU"/>
        </w:rPr>
        <w:t>за набавку</w:t>
      </w:r>
      <w:r w:rsidR="0052069B" w:rsidRPr="00E93606">
        <w:rPr>
          <w:rFonts w:ascii="Times New Roman" w:eastAsia="Times New Roman" w:hAnsi="Times New Roman" w:cs="Times New Roman"/>
          <w:noProof w:val="0"/>
          <w:color w:val="000000" w:themeColor="text1"/>
          <w:sz w:val="24"/>
          <w:szCs w:val="24"/>
          <w:lang w:val="ru-RU"/>
        </w:rPr>
        <w:t xml:space="preserve"> </w:t>
      </w:r>
      <w:r w:rsidRPr="00E93606">
        <w:rPr>
          <w:rFonts w:ascii="Times New Roman" w:eastAsia="Times New Roman" w:hAnsi="Times New Roman" w:cs="Times New Roman"/>
          <w:noProof w:val="0"/>
          <w:color w:val="000000" w:themeColor="text1"/>
          <w:sz w:val="24"/>
          <w:szCs w:val="24"/>
          <w:lang w:val="ru-RU"/>
        </w:rPr>
        <w:t xml:space="preserve"> </w:t>
      </w:r>
      <w:r w:rsidR="00584E53">
        <w:rPr>
          <w:rFonts w:ascii="Times New Roman" w:eastAsia="Times New Roman" w:hAnsi="Times New Roman" w:cs="Times New Roman"/>
          <w:noProof w:val="0"/>
          <w:color w:val="000000" w:themeColor="text1"/>
          <w:sz w:val="24"/>
          <w:szCs w:val="24"/>
          <w:lang w:val="ru-RU"/>
        </w:rPr>
        <w:t>радова</w:t>
      </w:r>
      <w:r w:rsidR="00A17540">
        <w:rPr>
          <w:rFonts w:ascii="Times New Roman" w:eastAsia="Times New Roman" w:hAnsi="Times New Roman" w:cs="Times New Roman"/>
          <w:noProof w:val="0"/>
          <w:color w:val="000000" w:themeColor="text1"/>
          <w:sz w:val="24"/>
          <w:szCs w:val="24"/>
          <w:lang w:val="ru-RU"/>
        </w:rPr>
        <w:t xml:space="preserve"> </w:t>
      </w:r>
      <w:r w:rsidRPr="00E93606">
        <w:rPr>
          <w:rFonts w:ascii="Times New Roman" w:eastAsia="Times New Roman" w:hAnsi="Times New Roman" w:cs="Times New Roman"/>
          <w:noProof w:val="0"/>
          <w:color w:val="000000" w:themeColor="text1"/>
          <w:sz w:val="24"/>
          <w:szCs w:val="24"/>
          <w:lang w:val="ru-RU"/>
        </w:rPr>
        <w:t xml:space="preserve">– </w:t>
      </w:r>
      <w:r w:rsidR="00584E53" w:rsidRPr="00584E53">
        <w:rPr>
          <w:rFonts w:ascii="Times New Roman" w:hAnsi="Times New Roman" w:cs="Times New Roman"/>
          <w:color w:val="000000" w:themeColor="text1"/>
          <w:sz w:val="24"/>
          <w:szCs w:val="24"/>
        </w:rPr>
        <w:t xml:space="preserve">Извођење радова за реализацију </w:t>
      </w:r>
      <w:r w:rsidR="008858DF" w:rsidRPr="008858DF">
        <w:rPr>
          <w:rFonts w:ascii="Times New Roman" w:hAnsi="Times New Roman" w:cs="Times New Roman"/>
          <w:color w:val="000000" w:themeColor="text1"/>
          <w:sz w:val="24"/>
          <w:szCs w:val="24"/>
        </w:rPr>
        <w:t>пројекта Библиотечки трг</w:t>
      </w:r>
      <w:r w:rsidR="008858DF">
        <w:rPr>
          <w:rFonts w:ascii="Times New Roman" w:hAnsi="Times New Roman" w:cs="Times New Roman"/>
          <w:color w:val="000000" w:themeColor="text1"/>
          <w:sz w:val="24"/>
          <w:szCs w:val="24"/>
          <w:lang w:val="sr-Cyrl-RS"/>
        </w:rPr>
        <w:t>.</w:t>
      </w:r>
    </w:p>
    <w:p w14:paraId="503ABE2E" w14:textId="77777777" w:rsidR="00F719CC" w:rsidRPr="00E93606" w:rsidRDefault="00F719CC" w:rsidP="00613096">
      <w:pPr>
        <w:pStyle w:val="NoSpacing"/>
        <w:jc w:val="both"/>
        <w:rPr>
          <w:rFonts w:ascii="Times New Roman" w:eastAsia="Times New Roman" w:hAnsi="Times New Roman" w:cs="Times New Roman"/>
          <w:noProof w:val="0"/>
          <w:color w:val="000000" w:themeColor="text1"/>
          <w:sz w:val="24"/>
          <w:szCs w:val="24"/>
          <w:lang w:val="ru-RU"/>
        </w:rPr>
      </w:pPr>
    </w:p>
    <w:p w14:paraId="06839A7C"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ab/>
        <w:t>Понуђач ________________________________________________, са</w:t>
      </w:r>
      <w:r w:rsidR="00FD2856" w:rsidRPr="00E93606">
        <w:rPr>
          <w:rFonts w:ascii="Times New Roman" w:eastAsia="Times New Roman" w:hAnsi="Times New Roman" w:cs="Times New Roman"/>
          <w:noProof w:val="0"/>
          <w:color w:val="000000" w:themeColor="text1"/>
          <w:sz w:val="24"/>
          <w:szCs w:val="24"/>
          <w:lang w:val="ru-RU"/>
        </w:rPr>
        <w:t xml:space="preserve"> </w:t>
      </w:r>
      <w:r w:rsidRPr="00E93606">
        <w:rPr>
          <w:rFonts w:ascii="Times New Roman" w:eastAsia="Times New Roman" w:hAnsi="Times New Roman" w:cs="Times New Roman"/>
          <w:noProof w:val="0"/>
          <w:color w:val="000000" w:themeColor="text1"/>
          <w:sz w:val="24"/>
          <w:szCs w:val="24"/>
          <w:lang w:val="ru-RU"/>
        </w:rPr>
        <w:t>седиштем у</w:t>
      </w:r>
    </w:p>
    <w:p w14:paraId="01CA4551"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p>
    <w:p w14:paraId="47D1E5BA"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 _________________________, улица ___________________________________________</w:t>
      </w:r>
    </w:p>
    <w:p w14:paraId="5A66FE57"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p>
    <w:p w14:paraId="3C38446B" w14:textId="04FC9252"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 број _______, под материјалном и кривичном </w:t>
      </w:r>
      <w:r w:rsidR="002B712A" w:rsidRPr="00E93606">
        <w:rPr>
          <w:rFonts w:ascii="Times New Roman" w:eastAsia="Times New Roman" w:hAnsi="Times New Roman" w:cs="Times New Roman"/>
          <w:noProof w:val="0"/>
          <w:color w:val="000000" w:themeColor="text1"/>
          <w:sz w:val="24"/>
          <w:szCs w:val="24"/>
          <w:lang w:val="ru-RU"/>
        </w:rPr>
        <w:t>одговорношћу даје следећу</w:t>
      </w:r>
    </w:p>
    <w:p w14:paraId="55A59D87"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p>
    <w:p w14:paraId="4D992A05" w14:textId="2DA8C628" w:rsidR="006B430D" w:rsidRPr="00E93606" w:rsidRDefault="0052069B" w:rsidP="001E13D0">
      <w:pPr>
        <w:pStyle w:val="NoSpacing"/>
        <w:jc w:val="center"/>
        <w:rPr>
          <w:rFonts w:ascii="Times New Roman" w:eastAsia="Times New Roman" w:hAnsi="Times New Roman" w:cs="Times New Roman"/>
          <w:b/>
          <w:noProof w:val="0"/>
          <w:color w:val="000000" w:themeColor="text1"/>
          <w:sz w:val="24"/>
          <w:szCs w:val="24"/>
          <w:lang w:val="ru-RU"/>
        </w:rPr>
      </w:pPr>
      <w:r w:rsidRPr="00E93606">
        <w:rPr>
          <w:rFonts w:ascii="Times New Roman" w:eastAsia="Times New Roman" w:hAnsi="Times New Roman" w:cs="Times New Roman"/>
          <w:b/>
          <w:noProof w:val="0"/>
          <w:color w:val="000000" w:themeColor="text1"/>
          <w:sz w:val="24"/>
          <w:szCs w:val="24"/>
          <w:lang w:val="ru-RU"/>
        </w:rPr>
        <w:t>ИЗЈАВА  ДА НЕ ПОСТОЈЕ ОСНОВИ ЗА ИСКЉУЧЕЊЕ</w:t>
      </w:r>
    </w:p>
    <w:p w14:paraId="07EDE3D4"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p>
    <w:p w14:paraId="4C49DF9B" w14:textId="3981C460" w:rsidR="006B430D" w:rsidRPr="00E93606" w:rsidRDefault="006B430D" w:rsidP="00965126">
      <w:pPr>
        <w:pStyle w:val="NoSpacing"/>
        <w:spacing w:line="276" w:lineRule="auto"/>
        <w:ind w:firstLine="720"/>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Изричито </w:t>
      </w:r>
      <w:r w:rsidR="002B712A" w:rsidRPr="00E93606">
        <w:rPr>
          <w:rFonts w:ascii="Times New Roman" w:eastAsia="Times New Roman" w:hAnsi="Times New Roman" w:cs="Times New Roman"/>
          <w:noProof w:val="0"/>
          <w:color w:val="000000" w:themeColor="text1"/>
          <w:sz w:val="24"/>
          <w:szCs w:val="24"/>
          <w:lang w:val="ru-RU"/>
        </w:rPr>
        <w:t>потврђујем да не постоје основи за искључење из  поступка набавке по основу услова наведенеих у тачки 6. ,, Избор учесника и додела уговора ,, тачка 1. – ОСНОВИ ЗА ИСКЉУЧЕЊЕ , став 1</w:t>
      </w:r>
      <w:r w:rsidR="00965126" w:rsidRPr="00E93606">
        <w:rPr>
          <w:rFonts w:ascii="Times New Roman" w:eastAsia="Times New Roman" w:hAnsi="Times New Roman" w:cs="Times New Roman"/>
          <w:noProof w:val="0"/>
          <w:color w:val="000000" w:themeColor="text1"/>
          <w:sz w:val="24"/>
          <w:szCs w:val="24"/>
          <w:lang w:val="ru-RU"/>
        </w:rPr>
        <w:t>.</w:t>
      </w:r>
      <w:r w:rsidR="002B712A" w:rsidRPr="00E93606">
        <w:rPr>
          <w:rFonts w:ascii="Times New Roman" w:eastAsia="Times New Roman" w:hAnsi="Times New Roman" w:cs="Times New Roman"/>
          <w:noProof w:val="0"/>
          <w:color w:val="000000" w:themeColor="text1"/>
          <w:sz w:val="24"/>
          <w:szCs w:val="24"/>
          <w:lang w:val="ru-RU"/>
        </w:rPr>
        <w:t xml:space="preserve"> тачка 1</w:t>
      </w:r>
      <w:r w:rsidR="00965126" w:rsidRPr="00E93606">
        <w:rPr>
          <w:rFonts w:ascii="Times New Roman" w:eastAsia="Times New Roman" w:hAnsi="Times New Roman" w:cs="Times New Roman"/>
          <w:noProof w:val="0"/>
          <w:color w:val="000000" w:themeColor="text1"/>
          <w:sz w:val="24"/>
          <w:szCs w:val="24"/>
          <w:lang w:val="ru-RU"/>
        </w:rPr>
        <w:t>)</w:t>
      </w:r>
      <w:r w:rsidR="002B712A" w:rsidRPr="00E93606">
        <w:rPr>
          <w:rFonts w:ascii="Times New Roman" w:eastAsia="Times New Roman" w:hAnsi="Times New Roman" w:cs="Times New Roman"/>
          <w:noProof w:val="0"/>
          <w:color w:val="000000" w:themeColor="text1"/>
          <w:sz w:val="24"/>
          <w:szCs w:val="24"/>
          <w:lang w:val="ru-RU"/>
        </w:rPr>
        <w:t xml:space="preserve"> до 5</w:t>
      </w:r>
      <w:r w:rsidR="00965126" w:rsidRPr="00E93606">
        <w:rPr>
          <w:rFonts w:ascii="Times New Roman" w:eastAsia="Times New Roman" w:hAnsi="Times New Roman" w:cs="Times New Roman"/>
          <w:noProof w:val="0"/>
          <w:color w:val="000000" w:themeColor="text1"/>
          <w:sz w:val="24"/>
          <w:szCs w:val="24"/>
          <w:lang w:val="ru-RU"/>
        </w:rPr>
        <w:t>)</w:t>
      </w:r>
      <w:r w:rsidR="002B712A" w:rsidRPr="00E93606">
        <w:rPr>
          <w:rFonts w:ascii="Times New Roman" w:eastAsia="Times New Roman" w:hAnsi="Times New Roman" w:cs="Times New Roman"/>
          <w:noProof w:val="0"/>
          <w:color w:val="000000" w:themeColor="text1"/>
          <w:sz w:val="24"/>
          <w:szCs w:val="24"/>
          <w:lang w:val="ru-RU"/>
        </w:rPr>
        <w:t xml:space="preserve"> конкурсне документације.</w:t>
      </w:r>
    </w:p>
    <w:p w14:paraId="491421DD"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p>
    <w:p w14:paraId="18E8AACF" w14:textId="408E7564" w:rsidR="006B430D" w:rsidRPr="00E93606" w:rsidRDefault="00DF7C4C" w:rsidP="00A21618">
      <w:pPr>
        <w:pStyle w:val="NoSpacing"/>
        <w:jc w:val="both"/>
        <w:rPr>
          <w:rFonts w:ascii="Times New Roman" w:eastAsia="Times New Roman" w:hAnsi="Times New Roman" w:cs="Times New Roman"/>
          <w:noProof w:val="0"/>
          <w:color w:val="000000" w:themeColor="text1"/>
          <w:sz w:val="24"/>
          <w:szCs w:val="24"/>
          <w:lang w:val="sr-Cyrl-RS"/>
        </w:rPr>
      </w:pPr>
      <w:r w:rsidRPr="00E93606">
        <w:rPr>
          <w:rFonts w:ascii="Times New Roman" w:eastAsia="Times New Roman" w:hAnsi="Times New Roman" w:cs="Times New Roman"/>
          <w:noProof w:val="0"/>
          <w:color w:val="000000" w:themeColor="text1"/>
          <w:sz w:val="24"/>
          <w:szCs w:val="24"/>
          <w:lang w:val="sr-Cyrl-RS"/>
        </w:rPr>
        <w:t>Доказе ћемо доставити на основу упућеног захтева  од стране наручиоца  без одлагања одмах по њиховом издавању од стране издаваоца доказа.</w:t>
      </w:r>
    </w:p>
    <w:p w14:paraId="30ED810C"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p>
    <w:p w14:paraId="227C6587" w14:textId="77777777" w:rsidR="006B430D" w:rsidRPr="00E93606" w:rsidRDefault="006B430D" w:rsidP="00A21618">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датум:</w:t>
      </w:r>
    </w:p>
    <w:p w14:paraId="194FC06A" w14:textId="1D04F70F" w:rsidR="006B430D" w:rsidRPr="00E93606" w:rsidRDefault="00BD3919" w:rsidP="001E13D0">
      <w:pPr>
        <w:pStyle w:val="NoSpacing"/>
        <w:rPr>
          <w:rFonts w:ascii="Times New Roman" w:eastAsia="Times New Roman" w:hAnsi="Times New Roman" w:cs="Times New Roman"/>
          <w:noProof w:val="0"/>
          <w:color w:val="000000" w:themeColor="text1"/>
          <w:sz w:val="24"/>
          <w:szCs w:val="24"/>
          <w:lang w:val="ru-RU"/>
        </w:rPr>
      </w:pPr>
      <w:r>
        <w:rPr>
          <w:rFonts w:ascii="Times New Roman" w:eastAsia="Times New Roman" w:hAnsi="Times New Roman" w:cs="Times New Roman"/>
          <w:noProof w:val="0"/>
          <w:color w:val="000000" w:themeColor="text1"/>
          <w:sz w:val="24"/>
          <w:szCs w:val="24"/>
          <w:lang w:val="ru-RU"/>
        </w:rPr>
        <w:t>_____________</w:t>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t>Потпис</w:t>
      </w:r>
      <w:r>
        <w:rPr>
          <w:rFonts w:ascii="Times New Roman" w:eastAsia="Times New Roman" w:hAnsi="Times New Roman" w:cs="Times New Roman"/>
          <w:noProof w:val="0"/>
          <w:color w:val="000000" w:themeColor="text1"/>
          <w:sz w:val="24"/>
          <w:szCs w:val="24"/>
        </w:rPr>
        <w:t xml:space="preserve"> </w:t>
      </w:r>
      <w:r w:rsidR="006B430D" w:rsidRPr="00E93606">
        <w:rPr>
          <w:rFonts w:ascii="Times New Roman" w:eastAsia="Times New Roman" w:hAnsi="Times New Roman" w:cs="Times New Roman"/>
          <w:noProof w:val="0"/>
          <w:color w:val="000000" w:themeColor="text1"/>
          <w:sz w:val="24"/>
          <w:szCs w:val="24"/>
          <w:lang w:val="ru-RU"/>
        </w:rPr>
        <w:t>овлашћеног</w:t>
      </w:r>
    </w:p>
    <w:p w14:paraId="429A9464" w14:textId="6FA1DD3D" w:rsidR="00BD3919" w:rsidRDefault="00BD3919" w:rsidP="001E13D0">
      <w:pPr>
        <w:pStyle w:val="NoSpacing"/>
        <w:rPr>
          <w:rFonts w:ascii="Times New Roman" w:eastAsia="Times New Roman" w:hAnsi="Times New Roman" w:cs="Times New Roman"/>
          <w:noProof w:val="0"/>
          <w:color w:val="000000" w:themeColor="text1"/>
          <w:sz w:val="24"/>
          <w:szCs w:val="24"/>
        </w:rPr>
      </w:pP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t>М.П.</w:t>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rPr>
        <w:t xml:space="preserve">                              </w:t>
      </w:r>
      <w:r w:rsidR="001E13D0" w:rsidRPr="00E93606">
        <w:rPr>
          <w:rFonts w:ascii="Times New Roman" w:eastAsia="Times New Roman" w:hAnsi="Times New Roman" w:cs="Times New Roman"/>
          <w:noProof w:val="0"/>
          <w:color w:val="000000" w:themeColor="text1"/>
          <w:sz w:val="24"/>
          <w:szCs w:val="24"/>
          <w:lang w:val="ru-RU"/>
        </w:rPr>
        <w:t>лица</w:t>
      </w:r>
      <w:r w:rsidR="001E13D0" w:rsidRPr="00E93606">
        <w:rPr>
          <w:rFonts w:ascii="Times New Roman" w:eastAsia="Times New Roman" w:hAnsi="Times New Roman" w:cs="Times New Roman"/>
          <w:noProof w:val="0"/>
          <w:color w:val="000000" w:themeColor="text1"/>
          <w:sz w:val="24"/>
          <w:szCs w:val="24"/>
        </w:rPr>
        <w:t xml:space="preserve"> </w:t>
      </w:r>
      <w:r w:rsidR="006B430D" w:rsidRPr="00E93606">
        <w:rPr>
          <w:rFonts w:ascii="Times New Roman" w:eastAsia="Times New Roman" w:hAnsi="Times New Roman" w:cs="Times New Roman"/>
          <w:noProof w:val="0"/>
          <w:color w:val="000000" w:themeColor="text1"/>
          <w:sz w:val="24"/>
          <w:szCs w:val="24"/>
          <w:lang w:val="ru-RU"/>
        </w:rPr>
        <w:t>понуђача</w:t>
      </w:r>
      <w:r w:rsidR="001E13D0" w:rsidRPr="00E93606">
        <w:rPr>
          <w:rFonts w:ascii="Times New Roman" w:eastAsia="Times New Roman" w:hAnsi="Times New Roman" w:cs="Times New Roman"/>
          <w:noProof w:val="0"/>
          <w:color w:val="000000" w:themeColor="text1"/>
          <w:sz w:val="24"/>
          <w:szCs w:val="24"/>
        </w:rPr>
        <w:t xml:space="preserve">    </w:t>
      </w:r>
    </w:p>
    <w:p w14:paraId="23956A37" w14:textId="3F3B8D6E" w:rsidR="006B430D" w:rsidRPr="00E93606" w:rsidRDefault="006B430D" w:rsidP="001E13D0">
      <w:pPr>
        <w:pStyle w:val="NoSpacing"/>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 место:</w:t>
      </w:r>
      <w:r w:rsidRPr="00E93606">
        <w:rPr>
          <w:rFonts w:ascii="Times New Roman" w:eastAsia="Times New Roman" w:hAnsi="Times New Roman" w:cs="Times New Roman"/>
          <w:noProof w:val="0"/>
          <w:color w:val="000000" w:themeColor="text1"/>
          <w:sz w:val="24"/>
          <w:szCs w:val="24"/>
          <w:lang w:val="ru-RU"/>
        </w:rPr>
        <w:tab/>
      </w:r>
      <w:r w:rsidRPr="00E93606">
        <w:rPr>
          <w:rFonts w:ascii="Times New Roman" w:eastAsia="Times New Roman" w:hAnsi="Times New Roman" w:cs="Times New Roman"/>
          <w:noProof w:val="0"/>
          <w:color w:val="000000" w:themeColor="text1"/>
          <w:sz w:val="24"/>
          <w:szCs w:val="24"/>
          <w:lang w:val="ru-RU"/>
        </w:rPr>
        <w:tab/>
      </w:r>
    </w:p>
    <w:p w14:paraId="3618934D" w14:textId="43338C53" w:rsidR="006B430D" w:rsidRPr="00E93606" w:rsidRDefault="00BD3919" w:rsidP="00A21618">
      <w:pPr>
        <w:pStyle w:val="NoSpacing"/>
        <w:jc w:val="both"/>
        <w:rPr>
          <w:rFonts w:ascii="Times New Roman" w:eastAsia="Times New Roman" w:hAnsi="Times New Roman" w:cs="Times New Roman"/>
          <w:noProof w:val="0"/>
          <w:color w:val="000000" w:themeColor="text1"/>
          <w:sz w:val="24"/>
          <w:szCs w:val="24"/>
          <w:lang w:val="ru-RU"/>
        </w:rPr>
      </w:pPr>
      <w:r>
        <w:rPr>
          <w:rFonts w:ascii="Times New Roman" w:eastAsia="Times New Roman" w:hAnsi="Times New Roman" w:cs="Times New Roman"/>
          <w:noProof w:val="0"/>
          <w:color w:val="000000" w:themeColor="text1"/>
          <w:sz w:val="24"/>
          <w:szCs w:val="24"/>
          <w:lang w:val="ru-RU"/>
        </w:rPr>
        <w:t>_____________</w:t>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sidR="006B430D" w:rsidRPr="00E93606">
        <w:rPr>
          <w:rFonts w:ascii="Times New Roman" w:eastAsia="Times New Roman" w:hAnsi="Times New Roman" w:cs="Times New Roman"/>
          <w:noProof w:val="0"/>
          <w:color w:val="000000" w:themeColor="text1"/>
          <w:sz w:val="24"/>
          <w:szCs w:val="24"/>
          <w:lang w:val="ru-RU"/>
        </w:rPr>
        <w:tab/>
      </w:r>
      <w:r w:rsidR="006B430D" w:rsidRPr="00E93606">
        <w:rPr>
          <w:rFonts w:ascii="Times New Roman" w:eastAsia="Times New Roman" w:hAnsi="Times New Roman" w:cs="Times New Roman"/>
          <w:noProof w:val="0"/>
          <w:color w:val="000000" w:themeColor="text1"/>
          <w:sz w:val="24"/>
          <w:szCs w:val="24"/>
          <w:lang w:val="ru-RU"/>
        </w:rPr>
        <w:tab/>
        <w:t>__________________</w:t>
      </w:r>
    </w:p>
    <w:p w14:paraId="67D7CA36" w14:textId="77777777" w:rsidR="006B430D" w:rsidRPr="00E93606" w:rsidRDefault="006B430D" w:rsidP="00A21618">
      <w:pPr>
        <w:pStyle w:val="NoSpacing"/>
        <w:jc w:val="both"/>
        <w:rPr>
          <w:rFonts w:ascii="Times New Roman" w:hAnsi="Times New Roman" w:cs="Times New Roman"/>
          <w:color w:val="000000" w:themeColor="text1"/>
          <w:sz w:val="24"/>
          <w:szCs w:val="24"/>
        </w:rPr>
      </w:pPr>
    </w:p>
    <w:p w14:paraId="5C756044" w14:textId="77777777" w:rsidR="006B430D" w:rsidRPr="00E93606" w:rsidRDefault="006B430D" w:rsidP="00A21618">
      <w:pPr>
        <w:pStyle w:val="NoSpacing"/>
        <w:jc w:val="both"/>
        <w:rPr>
          <w:rFonts w:ascii="Times New Roman" w:eastAsiaTheme="minorEastAsia" w:hAnsi="Times New Roman" w:cs="Times New Roman"/>
          <w:noProof w:val="0"/>
          <w:color w:val="000000" w:themeColor="text1"/>
          <w:sz w:val="24"/>
          <w:szCs w:val="24"/>
        </w:rPr>
      </w:pPr>
    </w:p>
    <w:p w14:paraId="1DFB0B10" w14:textId="77777777" w:rsidR="001E13D0" w:rsidRPr="00E93606" w:rsidRDefault="001E13D0" w:rsidP="00A21618">
      <w:pPr>
        <w:pStyle w:val="NoSpacing"/>
        <w:jc w:val="both"/>
        <w:rPr>
          <w:rFonts w:ascii="Times New Roman" w:eastAsiaTheme="minorEastAsia" w:hAnsi="Times New Roman" w:cs="Times New Roman"/>
          <w:noProof w:val="0"/>
          <w:color w:val="000000" w:themeColor="text1"/>
          <w:sz w:val="24"/>
          <w:szCs w:val="24"/>
        </w:rPr>
      </w:pPr>
    </w:p>
    <w:p w14:paraId="7D672ABA" w14:textId="425772BD" w:rsidR="0025708D" w:rsidRPr="00E93606" w:rsidRDefault="0025708D" w:rsidP="00A21618">
      <w:pPr>
        <w:pStyle w:val="NoSpacing"/>
        <w:jc w:val="both"/>
        <w:rPr>
          <w:rFonts w:ascii="Times New Roman" w:eastAsia="Calibri" w:hAnsi="Times New Roman" w:cs="Times New Roman"/>
          <w:color w:val="000000" w:themeColor="text1"/>
          <w:sz w:val="24"/>
          <w:szCs w:val="24"/>
        </w:rPr>
      </w:pPr>
    </w:p>
    <w:p w14:paraId="2FD98AA9" w14:textId="47A9529B" w:rsidR="00965126" w:rsidRPr="00E93606" w:rsidRDefault="00965126" w:rsidP="00A21618">
      <w:pPr>
        <w:pStyle w:val="NoSpacing"/>
        <w:jc w:val="both"/>
        <w:rPr>
          <w:rFonts w:ascii="Times New Roman" w:eastAsia="Calibri" w:hAnsi="Times New Roman" w:cs="Times New Roman"/>
          <w:color w:val="000000" w:themeColor="text1"/>
          <w:sz w:val="24"/>
          <w:szCs w:val="24"/>
        </w:rPr>
      </w:pPr>
    </w:p>
    <w:p w14:paraId="45D2DCA6" w14:textId="4567AC10" w:rsidR="00965126" w:rsidRPr="00E93606" w:rsidRDefault="00965126" w:rsidP="00A21618">
      <w:pPr>
        <w:pStyle w:val="NoSpacing"/>
        <w:jc w:val="both"/>
        <w:rPr>
          <w:rFonts w:ascii="Times New Roman" w:eastAsia="Calibri" w:hAnsi="Times New Roman" w:cs="Times New Roman"/>
          <w:color w:val="000000" w:themeColor="text1"/>
          <w:sz w:val="24"/>
          <w:szCs w:val="24"/>
        </w:rPr>
      </w:pPr>
    </w:p>
    <w:p w14:paraId="3540C0E6" w14:textId="1034FE4A" w:rsidR="00965126" w:rsidRPr="00E93606" w:rsidRDefault="00965126" w:rsidP="00A21618">
      <w:pPr>
        <w:pStyle w:val="NoSpacing"/>
        <w:jc w:val="both"/>
        <w:rPr>
          <w:rFonts w:ascii="Times New Roman" w:eastAsia="Calibri" w:hAnsi="Times New Roman" w:cs="Times New Roman"/>
          <w:color w:val="000000" w:themeColor="text1"/>
          <w:sz w:val="24"/>
          <w:szCs w:val="24"/>
        </w:rPr>
      </w:pPr>
    </w:p>
    <w:p w14:paraId="5C0C2257" w14:textId="588E4C0E" w:rsidR="00965126" w:rsidRPr="00E93606" w:rsidRDefault="00965126" w:rsidP="00A21618">
      <w:pPr>
        <w:pStyle w:val="NoSpacing"/>
        <w:jc w:val="both"/>
        <w:rPr>
          <w:rFonts w:ascii="Times New Roman" w:eastAsia="Calibri" w:hAnsi="Times New Roman" w:cs="Times New Roman"/>
          <w:color w:val="000000" w:themeColor="text1"/>
          <w:sz w:val="24"/>
          <w:szCs w:val="24"/>
        </w:rPr>
      </w:pPr>
    </w:p>
    <w:p w14:paraId="660896DE" w14:textId="72909E0F" w:rsidR="00965126" w:rsidRPr="00E93606" w:rsidRDefault="00965126" w:rsidP="00A21618">
      <w:pPr>
        <w:pStyle w:val="NoSpacing"/>
        <w:jc w:val="both"/>
        <w:rPr>
          <w:rFonts w:ascii="Times New Roman" w:eastAsia="Calibri" w:hAnsi="Times New Roman" w:cs="Times New Roman"/>
          <w:color w:val="000000" w:themeColor="text1"/>
          <w:sz w:val="24"/>
          <w:szCs w:val="24"/>
          <w:lang w:val="sr-Cyrl-RS"/>
        </w:rPr>
      </w:pPr>
    </w:p>
    <w:p w14:paraId="616B6663" w14:textId="77777777" w:rsidR="00D91982" w:rsidRPr="00E93606" w:rsidRDefault="00D91982" w:rsidP="00A21618">
      <w:pPr>
        <w:pStyle w:val="NoSpacing"/>
        <w:jc w:val="both"/>
        <w:rPr>
          <w:rFonts w:ascii="Times New Roman" w:eastAsia="Calibri" w:hAnsi="Times New Roman" w:cs="Times New Roman"/>
          <w:color w:val="000000" w:themeColor="text1"/>
          <w:sz w:val="24"/>
          <w:szCs w:val="24"/>
          <w:lang w:val="sr-Cyrl-RS"/>
        </w:rPr>
      </w:pPr>
    </w:p>
    <w:p w14:paraId="7043D10F" w14:textId="77777777" w:rsidR="00D91982" w:rsidRPr="00E93606" w:rsidRDefault="00D91982" w:rsidP="00A21618">
      <w:pPr>
        <w:pStyle w:val="NoSpacing"/>
        <w:jc w:val="both"/>
        <w:rPr>
          <w:rFonts w:ascii="Times New Roman" w:eastAsia="Calibri" w:hAnsi="Times New Roman" w:cs="Times New Roman"/>
          <w:color w:val="000000" w:themeColor="text1"/>
          <w:sz w:val="24"/>
          <w:szCs w:val="24"/>
          <w:lang w:val="sr-Latn-RS"/>
        </w:rPr>
      </w:pPr>
    </w:p>
    <w:p w14:paraId="24072FED" w14:textId="77777777" w:rsidR="00990068" w:rsidRPr="00E93606" w:rsidRDefault="00990068" w:rsidP="00A21618">
      <w:pPr>
        <w:pStyle w:val="NoSpacing"/>
        <w:jc w:val="both"/>
        <w:rPr>
          <w:rFonts w:ascii="Times New Roman" w:eastAsia="Calibri" w:hAnsi="Times New Roman" w:cs="Times New Roman"/>
          <w:color w:val="000000" w:themeColor="text1"/>
          <w:sz w:val="24"/>
          <w:szCs w:val="24"/>
          <w:lang w:val="sr-Latn-RS"/>
        </w:rPr>
      </w:pPr>
    </w:p>
    <w:p w14:paraId="42C654EA" w14:textId="77777777" w:rsidR="00990068" w:rsidRPr="00E93606" w:rsidRDefault="00990068" w:rsidP="00A21618">
      <w:pPr>
        <w:pStyle w:val="NoSpacing"/>
        <w:jc w:val="both"/>
        <w:rPr>
          <w:rFonts w:ascii="Times New Roman" w:eastAsia="Calibri" w:hAnsi="Times New Roman" w:cs="Times New Roman"/>
          <w:color w:val="000000" w:themeColor="text1"/>
          <w:sz w:val="24"/>
          <w:szCs w:val="24"/>
          <w:lang w:val="sr-Latn-RS"/>
        </w:rPr>
      </w:pPr>
    </w:p>
    <w:p w14:paraId="4DB4693A" w14:textId="77777777" w:rsidR="00990068" w:rsidRDefault="00990068" w:rsidP="00A21618">
      <w:pPr>
        <w:pStyle w:val="NoSpacing"/>
        <w:jc w:val="both"/>
        <w:rPr>
          <w:rFonts w:ascii="Times New Roman" w:eastAsia="Calibri" w:hAnsi="Times New Roman" w:cs="Times New Roman"/>
          <w:color w:val="000000" w:themeColor="text1"/>
          <w:sz w:val="24"/>
          <w:szCs w:val="24"/>
          <w:lang w:val="sr-Latn-RS"/>
        </w:rPr>
      </w:pPr>
    </w:p>
    <w:p w14:paraId="6286AEBF" w14:textId="77777777" w:rsidR="00BD3919" w:rsidRDefault="00BD3919" w:rsidP="00A21618">
      <w:pPr>
        <w:pStyle w:val="NoSpacing"/>
        <w:jc w:val="both"/>
        <w:rPr>
          <w:rFonts w:ascii="Times New Roman" w:eastAsia="Calibri" w:hAnsi="Times New Roman" w:cs="Times New Roman"/>
          <w:color w:val="000000" w:themeColor="text1"/>
          <w:sz w:val="24"/>
          <w:szCs w:val="24"/>
          <w:lang w:val="sr-Latn-RS"/>
        </w:rPr>
      </w:pPr>
    </w:p>
    <w:p w14:paraId="63EACD58" w14:textId="77777777" w:rsidR="00BD3919" w:rsidRDefault="00BD3919" w:rsidP="00A21618">
      <w:pPr>
        <w:pStyle w:val="NoSpacing"/>
        <w:jc w:val="both"/>
        <w:rPr>
          <w:rFonts w:ascii="Times New Roman" w:eastAsia="Calibri" w:hAnsi="Times New Roman" w:cs="Times New Roman"/>
          <w:color w:val="000000" w:themeColor="text1"/>
          <w:sz w:val="24"/>
          <w:szCs w:val="24"/>
          <w:lang w:val="sr-Latn-RS"/>
        </w:rPr>
      </w:pPr>
    </w:p>
    <w:p w14:paraId="41D4A1C1" w14:textId="77777777" w:rsidR="00BD3919" w:rsidRDefault="00BD3919" w:rsidP="00A21618">
      <w:pPr>
        <w:pStyle w:val="NoSpacing"/>
        <w:jc w:val="both"/>
        <w:rPr>
          <w:rFonts w:ascii="Times New Roman" w:eastAsia="Calibri" w:hAnsi="Times New Roman" w:cs="Times New Roman"/>
          <w:color w:val="000000" w:themeColor="text1"/>
          <w:sz w:val="24"/>
          <w:szCs w:val="24"/>
          <w:lang w:val="sr-Latn-RS"/>
        </w:rPr>
      </w:pPr>
    </w:p>
    <w:p w14:paraId="154E3B76" w14:textId="77777777" w:rsidR="00BD3919" w:rsidRPr="00E93606" w:rsidRDefault="00BD3919" w:rsidP="00A21618">
      <w:pPr>
        <w:pStyle w:val="NoSpacing"/>
        <w:jc w:val="both"/>
        <w:rPr>
          <w:rFonts w:ascii="Times New Roman" w:eastAsia="Calibri" w:hAnsi="Times New Roman" w:cs="Times New Roman"/>
          <w:color w:val="000000" w:themeColor="text1"/>
          <w:sz w:val="24"/>
          <w:szCs w:val="24"/>
          <w:lang w:val="sr-Latn-RS"/>
        </w:rPr>
      </w:pPr>
    </w:p>
    <w:p w14:paraId="310C965E" w14:textId="4AF163CC" w:rsidR="00965126" w:rsidRPr="00E93606" w:rsidRDefault="00965126" w:rsidP="00A21618">
      <w:pPr>
        <w:pStyle w:val="NoSpacing"/>
        <w:jc w:val="both"/>
        <w:rPr>
          <w:rFonts w:ascii="Times New Roman" w:eastAsia="Calibri" w:hAnsi="Times New Roman" w:cs="Times New Roman"/>
          <w:color w:val="000000" w:themeColor="text1"/>
          <w:sz w:val="24"/>
          <w:szCs w:val="24"/>
        </w:rPr>
      </w:pPr>
    </w:p>
    <w:p w14:paraId="298E662C" w14:textId="56F27063" w:rsidR="00965126" w:rsidRPr="00E93606" w:rsidRDefault="00965126" w:rsidP="00A21618">
      <w:pPr>
        <w:pStyle w:val="NoSpacing"/>
        <w:jc w:val="both"/>
        <w:rPr>
          <w:rFonts w:ascii="Times New Roman" w:eastAsia="Calibri" w:hAnsi="Times New Roman" w:cs="Times New Roman"/>
          <w:color w:val="000000" w:themeColor="text1"/>
          <w:sz w:val="24"/>
          <w:szCs w:val="24"/>
        </w:rPr>
      </w:pPr>
    </w:p>
    <w:p w14:paraId="74A1CACD" w14:textId="2E822F92" w:rsidR="00345CB3" w:rsidRPr="00E93606" w:rsidRDefault="00965126" w:rsidP="009915D2">
      <w:pPr>
        <w:pStyle w:val="NoSpacing"/>
        <w:jc w:val="right"/>
        <w:rPr>
          <w:rFonts w:ascii="Times New Roman" w:eastAsia="Times New Roman" w:hAnsi="Times New Roman" w:cs="Times New Roman"/>
          <w:b/>
          <w:noProof w:val="0"/>
          <w:color w:val="000000" w:themeColor="text1"/>
          <w:sz w:val="24"/>
          <w:szCs w:val="24"/>
          <w:lang w:val="sr-Latn-RS"/>
        </w:rPr>
      </w:pPr>
      <w:r w:rsidRPr="00E93606">
        <w:rPr>
          <w:rFonts w:ascii="Times New Roman" w:eastAsia="Times New Roman" w:hAnsi="Times New Roman" w:cs="Times New Roman"/>
          <w:b/>
          <w:noProof w:val="0"/>
          <w:color w:val="000000" w:themeColor="text1"/>
          <w:sz w:val="24"/>
          <w:szCs w:val="24"/>
          <w:lang w:val="ru-RU"/>
        </w:rPr>
        <w:t>Образац бр. 2</w:t>
      </w:r>
    </w:p>
    <w:p w14:paraId="1D35B635" w14:textId="77777777" w:rsidR="00990068" w:rsidRPr="00E93606" w:rsidRDefault="00990068" w:rsidP="009915D2">
      <w:pPr>
        <w:pStyle w:val="NoSpacing"/>
        <w:jc w:val="right"/>
        <w:rPr>
          <w:rFonts w:ascii="Times New Roman" w:eastAsia="Times New Roman" w:hAnsi="Times New Roman" w:cs="Times New Roman"/>
          <w:b/>
          <w:noProof w:val="0"/>
          <w:color w:val="000000" w:themeColor="text1"/>
          <w:sz w:val="24"/>
          <w:szCs w:val="24"/>
          <w:lang w:val="sr-Latn-RS"/>
        </w:rPr>
      </w:pPr>
    </w:p>
    <w:p w14:paraId="78F58097" w14:textId="37975B6B" w:rsidR="00965126" w:rsidRPr="00E93606" w:rsidRDefault="00965126" w:rsidP="00965126">
      <w:pPr>
        <w:pStyle w:val="NoSpacing"/>
        <w:jc w:val="center"/>
        <w:rPr>
          <w:rFonts w:ascii="Times New Roman" w:eastAsia="Times New Roman" w:hAnsi="Times New Roman" w:cs="Times New Roman"/>
          <w:b/>
          <w:noProof w:val="0"/>
          <w:color w:val="000000" w:themeColor="text1"/>
          <w:sz w:val="24"/>
          <w:szCs w:val="24"/>
          <w:lang w:val="ru-RU"/>
        </w:rPr>
      </w:pPr>
      <w:r w:rsidRPr="00E93606">
        <w:rPr>
          <w:rFonts w:ascii="Times New Roman" w:eastAsia="Times New Roman" w:hAnsi="Times New Roman" w:cs="Times New Roman"/>
          <w:b/>
          <w:noProof w:val="0"/>
          <w:color w:val="000000" w:themeColor="text1"/>
          <w:sz w:val="24"/>
          <w:szCs w:val="24"/>
          <w:lang w:val="ru-RU"/>
        </w:rPr>
        <w:t>ИЗЈАВА О ИСПУЊЕНОСТИ КРИТЕРИЈУМА ЗА КВАЛИТАТИВАН ИЗБОР ПРИВРЕДНОГ СУБЈЕКТА – КРИТЕРИЈУМИ ЗА ИЗБОР ПРИВРЕДНОГ СУБЈЕКТА</w:t>
      </w:r>
    </w:p>
    <w:p w14:paraId="7D5329D2" w14:textId="77777777" w:rsidR="00965126" w:rsidRPr="00E93606" w:rsidRDefault="00965126" w:rsidP="00965126">
      <w:pPr>
        <w:pStyle w:val="NoSpacing"/>
        <w:jc w:val="center"/>
        <w:rPr>
          <w:rFonts w:ascii="Times New Roman" w:eastAsia="Times New Roman" w:hAnsi="Times New Roman" w:cs="Times New Roman"/>
          <w:b/>
          <w:noProof w:val="0"/>
          <w:color w:val="000000" w:themeColor="text1"/>
          <w:sz w:val="24"/>
          <w:szCs w:val="24"/>
          <w:lang w:val="ru-RU"/>
        </w:rPr>
      </w:pPr>
    </w:p>
    <w:p w14:paraId="7A785EFD" w14:textId="77777777" w:rsidR="00965126" w:rsidRPr="00E93606" w:rsidRDefault="00965126" w:rsidP="00965126">
      <w:pPr>
        <w:pStyle w:val="NoSpacing"/>
        <w:jc w:val="center"/>
        <w:rPr>
          <w:rFonts w:ascii="Times New Roman" w:eastAsia="Times New Roman" w:hAnsi="Times New Roman" w:cs="Times New Roman"/>
          <w:b/>
          <w:noProof w:val="0"/>
          <w:color w:val="000000" w:themeColor="text1"/>
          <w:sz w:val="24"/>
          <w:szCs w:val="24"/>
          <w:lang w:val="ru-RU"/>
        </w:rPr>
      </w:pPr>
    </w:p>
    <w:p w14:paraId="76E0F9EE" w14:textId="77777777" w:rsidR="00965126" w:rsidRPr="00E93606" w:rsidRDefault="00965126" w:rsidP="00965126">
      <w:pPr>
        <w:pStyle w:val="NoSpacing"/>
        <w:jc w:val="center"/>
        <w:rPr>
          <w:rFonts w:ascii="Times New Roman" w:eastAsia="Times New Roman" w:hAnsi="Times New Roman" w:cs="Times New Roman"/>
          <w:b/>
          <w:noProof w:val="0"/>
          <w:color w:val="000000" w:themeColor="text1"/>
          <w:sz w:val="24"/>
          <w:szCs w:val="24"/>
          <w:lang w:val="ru-RU"/>
        </w:rPr>
      </w:pPr>
    </w:p>
    <w:p w14:paraId="0A280A95" w14:textId="1FC3D347" w:rsidR="00E3004A" w:rsidRPr="008858DF" w:rsidRDefault="00965126" w:rsidP="00E3004A">
      <w:pPr>
        <w:pStyle w:val="NoSpacing"/>
        <w:jc w:val="both"/>
        <w:rPr>
          <w:rFonts w:ascii="Times New Roman" w:hAnsi="Times New Roman" w:cs="Times New Roman"/>
          <w:color w:val="000000" w:themeColor="text1"/>
          <w:sz w:val="24"/>
          <w:szCs w:val="24"/>
          <w:lang w:val="sr-Cyrl-RS"/>
        </w:rPr>
      </w:pPr>
      <w:r w:rsidRPr="00E93606">
        <w:rPr>
          <w:rFonts w:ascii="Times New Roman" w:eastAsia="Times New Roman" w:hAnsi="Times New Roman" w:cs="Times New Roman"/>
          <w:noProof w:val="0"/>
          <w:color w:val="000000" w:themeColor="text1"/>
          <w:sz w:val="24"/>
          <w:szCs w:val="24"/>
          <w:lang w:val="ru-RU"/>
        </w:rPr>
        <w:t xml:space="preserve">за набавку  </w:t>
      </w:r>
      <w:r w:rsidR="00584E53">
        <w:rPr>
          <w:rFonts w:ascii="Times New Roman" w:eastAsia="Times New Roman" w:hAnsi="Times New Roman" w:cs="Times New Roman"/>
          <w:noProof w:val="0"/>
          <w:color w:val="000000" w:themeColor="text1"/>
          <w:sz w:val="24"/>
          <w:szCs w:val="24"/>
          <w:lang w:val="ru-RU"/>
        </w:rPr>
        <w:t>р</w:t>
      </w:r>
      <w:r w:rsidR="00584E9B" w:rsidRPr="00E93606">
        <w:rPr>
          <w:rFonts w:ascii="Times New Roman" w:eastAsia="Times New Roman" w:hAnsi="Times New Roman" w:cs="Times New Roman"/>
          <w:noProof w:val="0"/>
          <w:color w:val="000000" w:themeColor="text1"/>
          <w:sz w:val="24"/>
          <w:szCs w:val="24"/>
          <w:lang w:val="ru-RU"/>
        </w:rPr>
        <w:t>а</w:t>
      </w:r>
      <w:r w:rsidR="00584E53">
        <w:rPr>
          <w:rFonts w:ascii="Times New Roman" w:eastAsia="Times New Roman" w:hAnsi="Times New Roman" w:cs="Times New Roman"/>
          <w:noProof w:val="0"/>
          <w:color w:val="000000" w:themeColor="text1"/>
          <w:sz w:val="24"/>
          <w:szCs w:val="24"/>
          <w:lang w:val="ru-RU"/>
        </w:rPr>
        <w:t>дова</w:t>
      </w:r>
      <w:r w:rsidR="00A17540">
        <w:rPr>
          <w:rFonts w:ascii="Times New Roman" w:eastAsia="Times New Roman" w:hAnsi="Times New Roman" w:cs="Times New Roman"/>
          <w:noProof w:val="0"/>
          <w:color w:val="000000" w:themeColor="text1"/>
          <w:sz w:val="24"/>
          <w:szCs w:val="24"/>
          <w:lang w:val="ru-RU"/>
        </w:rPr>
        <w:t xml:space="preserve"> </w:t>
      </w:r>
      <w:r w:rsidRPr="00E93606">
        <w:rPr>
          <w:rFonts w:ascii="Times New Roman" w:eastAsia="Times New Roman" w:hAnsi="Times New Roman" w:cs="Times New Roman"/>
          <w:noProof w:val="0"/>
          <w:color w:val="000000" w:themeColor="text1"/>
          <w:sz w:val="24"/>
          <w:szCs w:val="24"/>
          <w:lang w:val="ru-RU"/>
        </w:rPr>
        <w:t xml:space="preserve">– </w:t>
      </w:r>
      <w:r w:rsidR="00584E53" w:rsidRPr="00584E53">
        <w:rPr>
          <w:rFonts w:ascii="Times New Roman" w:hAnsi="Times New Roman" w:cs="Times New Roman"/>
          <w:color w:val="000000" w:themeColor="text1"/>
          <w:sz w:val="24"/>
          <w:szCs w:val="24"/>
        </w:rPr>
        <w:t xml:space="preserve">Извођење радова за реализацију </w:t>
      </w:r>
      <w:r w:rsidR="008858DF" w:rsidRPr="008858DF">
        <w:rPr>
          <w:rFonts w:ascii="Times New Roman" w:hAnsi="Times New Roman" w:cs="Times New Roman"/>
          <w:color w:val="000000" w:themeColor="text1"/>
          <w:sz w:val="24"/>
          <w:szCs w:val="24"/>
        </w:rPr>
        <w:t>пројекта Библиотечки трг</w:t>
      </w:r>
      <w:r w:rsidR="008858DF">
        <w:rPr>
          <w:rFonts w:ascii="Times New Roman" w:hAnsi="Times New Roman" w:cs="Times New Roman"/>
          <w:color w:val="000000" w:themeColor="text1"/>
          <w:sz w:val="24"/>
          <w:szCs w:val="24"/>
          <w:lang w:val="sr-Cyrl-RS"/>
        </w:rPr>
        <w:t>.</w:t>
      </w:r>
    </w:p>
    <w:p w14:paraId="4C6965EE" w14:textId="0E7719DE" w:rsidR="00613096" w:rsidRPr="00E93606" w:rsidRDefault="00613096" w:rsidP="00613096">
      <w:pPr>
        <w:pStyle w:val="NoSpacing"/>
        <w:jc w:val="both"/>
        <w:rPr>
          <w:rFonts w:ascii="Times New Roman" w:eastAsia="Times New Roman" w:hAnsi="Times New Roman" w:cs="Times New Roman"/>
          <w:noProof w:val="0"/>
          <w:color w:val="000000" w:themeColor="text1"/>
          <w:sz w:val="24"/>
          <w:szCs w:val="24"/>
          <w:lang w:val="ru-RU"/>
        </w:rPr>
      </w:pPr>
    </w:p>
    <w:p w14:paraId="3F1CC1E9"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ab/>
        <w:t>Понуђач ________________________________________________, са седиштем у</w:t>
      </w:r>
    </w:p>
    <w:p w14:paraId="4D47D63E"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p>
    <w:p w14:paraId="57F2F71E"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 _________________________, улица ___________________________________________</w:t>
      </w:r>
    </w:p>
    <w:p w14:paraId="1EFF17A3"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p>
    <w:p w14:paraId="3B3A849C"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 број _______, под материјалном и кривичном одговорношћу даје следећу</w:t>
      </w:r>
    </w:p>
    <w:p w14:paraId="4EFE1795"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p>
    <w:p w14:paraId="4D76B306" w14:textId="7C86A9BC" w:rsidR="00965126" w:rsidRPr="00E93606" w:rsidRDefault="00965126" w:rsidP="00965126">
      <w:pPr>
        <w:pStyle w:val="NoSpacing"/>
        <w:jc w:val="center"/>
        <w:rPr>
          <w:rFonts w:ascii="Times New Roman" w:eastAsia="Times New Roman" w:hAnsi="Times New Roman" w:cs="Times New Roman"/>
          <w:b/>
          <w:noProof w:val="0"/>
          <w:color w:val="000000" w:themeColor="text1"/>
          <w:sz w:val="24"/>
          <w:szCs w:val="24"/>
          <w:lang w:val="ru-RU"/>
        </w:rPr>
      </w:pPr>
      <w:r w:rsidRPr="00E93606">
        <w:rPr>
          <w:rFonts w:ascii="Times New Roman" w:eastAsia="Times New Roman" w:hAnsi="Times New Roman" w:cs="Times New Roman"/>
          <w:b/>
          <w:noProof w:val="0"/>
          <w:color w:val="000000" w:themeColor="text1"/>
          <w:sz w:val="24"/>
          <w:szCs w:val="24"/>
          <w:lang w:val="ru-RU"/>
        </w:rPr>
        <w:t xml:space="preserve">ИЗЈАВА  О ИСПУЊАВАЊУ ЗАХТЕВАНИХ КРИТЕРИЈУМА ЗА </w:t>
      </w:r>
    </w:p>
    <w:p w14:paraId="04DB90D7" w14:textId="22B67A18" w:rsidR="00965126" w:rsidRPr="00E93606" w:rsidRDefault="00965126" w:rsidP="00965126">
      <w:pPr>
        <w:pStyle w:val="NoSpacing"/>
        <w:jc w:val="center"/>
        <w:rPr>
          <w:rFonts w:ascii="Times New Roman" w:eastAsia="Times New Roman" w:hAnsi="Times New Roman" w:cs="Times New Roman"/>
          <w:b/>
          <w:noProof w:val="0"/>
          <w:color w:val="000000" w:themeColor="text1"/>
          <w:sz w:val="24"/>
          <w:szCs w:val="24"/>
          <w:lang w:val="ru-RU"/>
        </w:rPr>
      </w:pPr>
      <w:r w:rsidRPr="00E93606">
        <w:rPr>
          <w:rFonts w:ascii="Times New Roman" w:eastAsia="Times New Roman" w:hAnsi="Times New Roman" w:cs="Times New Roman"/>
          <w:b/>
          <w:noProof w:val="0"/>
          <w:color w:val="000000" w:themeColor="text1"/>
          <w:sz w:val="24"/>
          <w:szCs w:val="24"/>
          <w:lang w:val="ru-RU"/>
        </w:rPr>
        <w:t>ИЗБОР ПРИВРЕДНОГ СУБЈЕКТА</w:t>
      </w:r>
    </w:p>
    <w:p w14:paraId="7650362F"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p>
    <w:p w14:paraId="7E3B9E1C" w14:textId="655EC4B0" w:rsidR="00965126" w:rsidRPr="00E93606" w:rsidRDefault="00965126" w:rsidP="00965126">
      <w:pPr>
        <w:pStyle w:val="NoSpacing"/>
        <w:spacing w:line="276" w:lineRule="auto"/>
        <w:ind w:firstLine="720"/>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Изричито потврђујем да испуњавам захетаване критеријуме за избор привредног субјекта у погледу прописаног техничког и стручног капацитета и </w:t>
      </w:r>
      <w:r w:rsidR="004806F2" w:rsidRPr="00E93606">
        <w:rPr>
          <w:rFonts w:ascii="Times New Roman" w:eastAsia="Times New Roman" w:hAnsi="Times New Roman" w:cs="Times New Roman"/>
          <w:noProof w:val="0"/>
          <w:color w:val="000000" w:themeColor="text1"/>
          <w:sz w:val="24"/>
          <w:szCs w:val="24"/>
          <w:lang w:val="ru-RU"/>
        </w:rPr>
        <w:t xml:space="preserve">услова наведенеих у тачки 6. </w:t>
      </w:r>
      <w:r w:rsidR="004806F2" w:rsidRPr="00E93606">
        <w:rPr>
          <w:rFonts w:ascii="Times New Roman" w:hAnsi="Times New Roman" w:cs="Times New Roman"/>
          <w:color w:val="000000" w:themeColor="text1"/>
          <w:sz w:val="24"/>
          <w:szCs w:val="24"/>
          <w:lang w:val="sr-Cyrl-RS"/>
        </w:rPr>
        <w:t>„</w:t>
      </w:r>
      <w:r w:rsidRPr="00E93606">
        <w:rPr>
          <w:rFonts w:ascii="Times New Roman" w:eastAsia="Times New Roman" w:hAnsi="Times New Roman" w:cs="Times New Roman"/>
          <w:noProof w:val="0"/>
          <w:color w:val="000000" w:themeColor="text1"/>
          <w:sz w:val="24"/>
          <w:szCs w:val="24"/>
          <w:lang w:val="ru-RU"/>
        </w:rPr>
        <w:t>Из</w:t>
      </w:r>
      <w:r w:rsidR="004806F2" w:rsidRPr="00E93606">
        <w:rPr>
          <w:rFonts w:ascii="Times New Roman" w:eastAsia="Times New Roman" w:hAnsi="Times New Roman" w:cs="Times New Roman"/>
          <w:noProof w:val="0"/>
          <w:color w:val="000000" w:themeColor="text1"/>
          <w:sz w:val="24"/>
          <w:szCs w:val="24"/>
          <w:lang w:val="ru-RU"/>
        </w:rPr>
        <w:t>бор учесника и додела уговора</w:t>
      </w:r>
      <w:r w:rsidRPr="00E93606">
        <w:rPr>
          <w:rFonts w:ascii="Times New Roman" w:eastAsia="Times New Roman" w:hAnsi="Times New Roman" w:cs="Times New Roman"/>
          <w:noProof w:val="0"/>
          <w:color w:val="000000" w:themeColor="text1"/>
          <w:sz w:val="24"/>
          <w:szCs w:val="24"/>
          <w:lang w:val="ru-RU"/>
        </w:rPr>
        <w:t xml:space="preserve"> тачка</w:t>
      </w:r>
      <w:r w:rsidR="004806F2" w:rsidRPr="00E93606">
        <w:rPr>
          <w:rFonts w:ascii="Times New Roman" w:hAnsi="Times New Roman" w:cs="Times New Roman"/>
          <w:color w:val="000000" w:themeColor="text1"/>
          <w:sz w:val="24"/>
          <w:szCs w:val="24"/>
          <w:lang w:val="sr-Cyrl-RS"/>
        </w:rPr>
        <w:t>“</w:t>
      </w:r>
      <w:r w:rsidRPr="00E93606">
        <w:rPr>
          <w:rFonts w:ascii="Times New Roman" w:eastAsia="Times New Roman" w:hAnsi="Times New Roman" w:cs="Times New Roman"/>
          <w:noProof w:val="0"/>
          <w:color w:val="000000" w:themeColor="text1"/>
          <w:sz w:val="24"/>
          <w:szCs w:val="24"/>
          <w:lang w:val="ru-RU"/>
        </w:rPr>
        <w:t xml:space="preserve"> 2. – КРИТЕРИЈУМИ ЗА ИЗБОР ПРИВРЕДНОГ СУБЈЕКТА  , став 1. тачка 1) до 3) конкурсне документације.</w:t>
      </w:r>
    </w:p>
    <w:p w14:paraId="502D8DE2"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p>
    <w:p w14:paraId="3EB2ECD6" w14:textId="678C640D" w:rsidR="00DF7C4C" w:rsidRPr="00E93606" w:rsidRDefault="00DF7C4C" w:rsidP="00DF7C4C">
      <w:pPr>
        <w:pStyle w:val="NoSpacing"/>
        <w:jc w:val="both"/>
        <w:rPr>
          <w:rFonts w:ascii="Times New Roman" w:eastAsia="Times New Roman" w:hAnsi="Times New Roman" w:cs="Times New Roman"/>
          <w:noProof w:val="0"/>
          <w:color w:val="000000" w:themeColor="text1"/>
          <w:sz w:val="24"/>
          <w:szCs w:val="24"/>
          <w:lang w:val="sr-Cyrl-RS"/>
        </w:rPr>
      </w:pPr>
      <w:r w:rsidRPr="00E93606">
        <w:rPr>
          <w:rFonts w:ascii="Times New Roman" w:eastAsia="Times New Roman" w:hAnsi="Times New Roman" w:cs="Times New Roman"/>
          <w:noProof w:val="0"/>
          <w:color w:val="000000" w:themeColor="text1"/>
          <w:sz w:val="24"/>
          <w:szCs w:val="24"/>
          <w:lang w:val="sr-Cyrl-RS"/>
        </w:rPr>
        <w:t>Доказе ћемо доставити на основу упућеног захтева  од стране наручиоца  без одлагања.</w:t>
      </w:r>
    </w:p>
    <w:p w14:paraId="7EA8FEB9"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p>
    <w:p w14:paraId="3441076D"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p>
    <w:p w14:paraId="3DC6C321" w14:textId="77777777" w:rsidR="00965126" w:rsidRPr="00E93606" w:rsidRDefault="00965126" w:rsidP="00965126">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датум:</w:t>
      </w:r>
    </w:p>
    <w:p w14:paraId="0D389D5C" w14:textId="7C3FE562" w:rsidR="00965126" w:rsidRPr="00E93606" w:rsidRDefault="00BD3919" w:rsidP="00965126">
      <w:pPr>
        <w:pStyle w:val="NoSpacing"/>
        <w:rPr>
          <w:rFonts w:ascii="Times New Roman" w:eastAsia="Times New Roman" w:hAnsi="Times New Roman" w:cs="Times New Roman"/>
          <w:noProof w:val="0"/>
          <w:color w:val="000000" w:themeColor="text1"/>
          <w:sz w:val="24"/>
          <w:szCs w:val="24"/>
          <w:lang w:val="ru-RU"/>
        </w:rPr>
      </w:pPr>
      <w:r>
        <w:rPr>
          <w:rFonts w:ascii="Times New Roman" w:eastAsia="Times New Roman" w:hAnsi="Times New Roman" w:cs="Times New Roman"/>
          <w:noProof w:val="0"/>
          <w:color w:val="000000" w:themeColor="text1"/>
          <w:sz w:val="24"/>
          <w:szCs w:val="24"/>
          <w:lang w:val="ru-RU"/>
        </w:rPr>
        <w:t>_____________</w:t>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sidR="00965126" w:rsidRPr="00E93606">
        <w:rPr>
          <w:rFonts w:ascii="Times New Roman" w:eastAsia="Times New Roman" w:hAnsi="Times New Roman" w:cs="Times New Roman"/>
          <w:noProof w:val="0"/>
          <w:color w:val="000000" w:themeColor="text1"/>
          <w:sz w:val="24"/>
          <w:szCs w:val="24"/>
          <w:lang w:val="ru-RU"/>
        </w:rPr>
        <w:tab/>
        <w:t>Потпис овлашћеног</w:t>
      </w:r>
    </w:p>
    <w:p w14:paraId="2C2A4804" w14:textId="49DD7F9E" w:rsidR="00BD3919" w:rsidRDefault="00BD3919" w:rsidP="00965126">
      <w:pPr>
        <w:pStyle w:val="NoSpacing"/>
        <w:rPr>
          <w:rFonts w:ascii="Times New Roman" w:eastAsia="Times New Roman" w:hAnsi="Times New Roman" w:cs="Times New Roman"/>
          <w:noProof w:val="0"/>
          <w:color w:val="000000" w:themeColor="text1"/>
          <w:sz w:val="24"/>
          <w:szCs w:val="24"/>
        </w:rPr>
      </w:pP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sidR="00965126" w:rsidRPr="00E93606">
        <w:rPr>
          <w:rFonts w:ascii="Times New Roman" w:eastAsia="Times New Roman" w:hAnsi="Times New Roman" w:cs="Times New Roman"/>
          <w:noProof w:val="0"/>
          <w:color w:val="000000" w:themeColor="text1"/>
          <w:sz w:val="24"/>
          <w:szCs w:val="24"/>
          <w:lang w:val="ru-RU"/>
        </w:rPr>
        <w:t>М.П.</w:t>
      </w:r>
      <w:r w:rsidR="00965126" w:rsidRPr="00E93606">
        <w:rPr>
          <w:rFonts w:ascii="Times New Roman" w:eastAsia="Times New Roman" w:hAnsi="Times New Roman" w:cs="Times New Roman"/>
          <w:noProof w:val="0"/>
          <w:color w:val="000000" w:themeColor="text1"/>
          <w:sz w:val="24"/>
          <w:szCs w:val="24"/>
          <w:lang w:val="ru-RU"/>
        </w:rPr>
        <w:tab/>
      </w:r>
      <w:r w:rsidR="00965126" w:rsidRPr="00E93606">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rPr>
        <w:t xml:space="preserve">                  </w:t>
      </w:r>
      <w:r w:rsidR="00965126" w:rsidRPr="00E93606">
        <w:rPr>
          <w:rFonts w:ascii="Times New Roman" w:eastAsia="Times New Roman" w:hAnsi="Times New Roman" w:cs="Times New Roman"/>
          <w:noProof w:val="0"/>
          <w:color w:val="000000" w:themeColor="text1"/>
          <w:sz w:val="24"/>
          <w:szCs w:val="24"/>
          <w:lang w:val="ru-RU"/>
        </w:rPr>
        <w:t>лица</w:t>
      </w:r>
      <w:r w:rsidR="00965126" w:rsidRPr="00E93606">
        <w:rPr>
          <w:rFonts w:ascii="Times New Roman" w:eastAsia="Times New Roman" w:hAnsi="Times New Roman" w:cs="Times New Roman"/>
          <w:noProof w:val="0"/>
          <w:color w:val="000000" w:themeColor="text1"/>
          <w:sz w:val="24"/>
          <w:szCs w:val="24"/>
        </w:rPr>
        <w:t xml:space="preserve"> </w:t>
      </w:r>
      <w:r w:rsidR="00965126" w:rsidRPr="00E93606">
        <w:rPr>
          <w:rFonts w:ascii="Times New Roman" w:eastAsia="Times New Roman" w:hAnsi="Times New Roman" w:cs="Times New Roman"/>
          <w:noProof w:val="0"/>
          <w:color w:val="000000" w:themeColor="text1"/>
          <w:sz w:val="24"/>
          <w:szCs w:val="24"/>
          <w:lang w:val="ru-RU"/>
        </w:rPr>
        <w:t>понуђача</w:t>
      </w:r>
      <w:r w:rsidR="00965126" w:rsidRPr="00E93606">
        <w:rPr>
          <w:rFonts w:ascii="Times New Roman" w:eastAsia="Times New Roman" w:hAnsi="Times New Roman" w:cs="Times New Roman"/>
          <w:noProof w:val="0"/>
          <w:color w:val="000000" w:themeColor="text1"/>
          <w:sz w:val="24"/>
          <w:szCs w:val="24"/>
        </w:rPr>
        <w:t xml:space="preserve">    </w:t>
      </w:r>
    </w:p>
    <w:p w14:paraId="4FF99A21" w14:textId="6D197CB8" w:rsidR="00965126" w:rsidRPr="00E93606" w:rsidRDefault="00965126" w:rsidP="00965126">
      <w:pPr>
        <w:pStyle w:val="NoSpacing"/>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 место:</w:t>
      </w:r>
      <w:r w:rsidRPr="00E93606">
        <w:rPr>
          <w:rFonts w:ascii="Times New Roman" w:eastAsia="Times New Roman" w:hAnsi="Times New Roman" w:cs="Times New Roman"/>
          <w:noProof w:val="0"/>
          <w:color w:val="000000" w:themeColor="text1"/>
          <w:sz w:val="24"/>
          <w:szCs w:val="24"/>
          <w:lang w:val="ru-RU"/>
        </w:rPr>
        <w:tab/>
      </w:r>
      <w:r w:rsidRPr="00E93606">
        <w:rPr>
          <w:rFonts w:ascii="Times New Roman" w:eastAsia="Times New Roman" w:hAnsi="Times New Roman" w:cs="Times New Roman"/>
          <w:noProof w:val="0"/>
          <w:color w:val="000000" w:themeColor="text1"/>
          <w:sz w:val="24"/>
          <w:szCs w:val="24"/>
          <w:lang w:val="ru-RU"/>
        </w:rPr>
        <w:tab/>
      </w:r>
    </w:p>
    <w:p w14:paraId="359AB74F" w14:textId="679CA81F" w:rsidR="00965126" w:rsidRPr="00E93606" w:rsidRDefault="00BD3919" w:rsidP="00965126">
      <w:pPr>
        <w:pStyle w:val="NoSpacing"/>
        <w:jc w:val="both"/>
        <w:rPr>
          <w:rFonts w:ascii="Times New Roman" w:eastAsia="Times New Roman" w:hAnsi="Times New Roman" w:cs="Times New Roman"/>
          <w:noProof w:val="0"/>
          <w:color w:val="000000" w:themeColor="text1"/>
          <w:sz w:val="24"/>
          <w:szCs w:val="24"/>
          <w:lang w:val="ru-RU"/>
        </w:rPr>
      </w:pPr>
      <w:r>
        <w:rPr>
          <w:rFonts w:ascii="Times New Roman" w:eastAsia="Times New Roman" w:hAnsi="Times New Roman" w:cs="Times New Roman"/>
          <w:noProof w:val="0"/>
          <w:color w:val="000000" w:themeColor="text1"/>
          <w:sz w:val="24"/>
          <w:szCs w:val="24"/>
          <w:lang w:val="ru-RU"/>
        </w:rPr>
        <w:t>_____________</w:t>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rPr>
        <w:t xml:space="preserve">          </w:t>
      </w:r>
      <w:r w:rsidR="00965126" w:rsidRPr="00E93606">
        <w:rPr>
          <w:rFonts w:ascii="Times New Roman" w:eastAsia="Times New Roman" w:hAnsi="Times New Roman" w:cs="Times New Roman"/>
          <w:noProof w:val="0"/>
          <w:color w:val="000000" w:themeColor="text1"/>
          <w:sz w:val="24"/>
          <w:szCs w:val="24"/>
          <w:lang w:val="ru-RU"/>
        </w:rPr>
        <w:tab/>
      </w:r>
      <w:r w:rsidR="00965126" w:rsidRPr="00E93606">
        <w:rPr>
          <w:rFonts w:ascii="Times New Roman" w:eastAsia="Times New Roman" w:hAnsi="Times New Roman" w:cs="Times New Roman"/>
          <w:noProof w:val="0"/>
          <w:color w:val="000000" w:themeColor="text1"/>
          <w:sz w:val="24"/>
          <w:szCs w:val="24"/>
          <w:lang w:val="ru-RU"/>
        </w:rPr>
        <w:tab/>
      </w:r>
      <w:r w:rsidR="00965126" w:rsidRPr="00E93606">
        <w:rPr>
          <w:rFonts w:ascii="Times New Roman" w:eastAsia="Times New Roman" w:hAnsi="Times New Roman" w:cs="Times New Roman"/>
          <w:noProof w:val="0"/>
          <w:color w:val="000000" w:themeColor="text1"/>
          <w:sz w:val="24"/>
          <w:szCs w:val="24"/>
          <w:lang w:val="ru-RU"/>
        </w:rPr>
        <w:tab/>
      </w:r>
      <w:r>
        <w:rPr>
          <w:rFonts w:ascii="Times New Roman" w:eastAsia="Times New Roman" w:hAnsi="Times New Roman" w:cs="Times New Roman"/>
          <w:noProof w:val="0"/>
          <w:color w:val="000000" w:themeColor="text1"/>
          <w:sz w:val="24"/>
          <w:szCs w:val="24"/>
        </w:rPr>
        <w:t xml:space="preserve">         </w:t>
      </w:r>
      <w:r w:rsidR="00965126" w:rsidRPr="00E93606">
        <w:rPr>
          <w:rFonts w:ascii="Times New Roman" w:eastAsia="Times New Roman" w:hAnsi="Times New Roman" w:cs="Times New Roman"/>
          <w:noProof w:val="0"/>
          <w:color w:val="000000" w:themeColor="text1"/>
          <w:sz w:val="24"/>
          <w:szCs w:val="24"/>
          <w:lang w:val="ru-RU"/>
        </w:rPr>
        <w:t>__________________</w:t>
      </w:r>
    </w:p>
    <w:p w14:paraId="0B772AF1" w14:textId="52DF9D26" w:rsidR="00965126" w:rsidRPr="00E93606" w:rsidRDefault="00BD3919" w:rsidP="00965126">
      <w:pPr>
        <w:pStyle w:val="No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14:paraId="75B71FD6" w14:textId="77777777" w:rsidR="00965126" w:rsidRPr="00E93606" w:rsidRDefault="00965126" w:rsidP="00965126">
      <w:pPr>
        <w:pStyle w:val="NoSpacing"/>
        <w:jc w:val="both"/>
        <w:rPr>
          <w:rFonts w:ascii="Times New Roman" w:eastAsiaTheme="minorEastAsia" w:hAnsi="Times New Roman" w:cs="Times New Roman"/>
          <w:noProof w:val="0"/>
          <w:color w:val="000000" w:themeColor="text1"/>
          <w:sz w:val="24"/>
          <w:szCs w:val="24"/>
        </w:rPr>
      </w:pPr>
    </w:p>
    <w:p w14:paraId="0D4D4F1A" w14:textId="77777777" w:rsidR="00965126" w:rsidRPr="00E93606" w:rsidRDefault="00965126" w:rsidP="00965126">
      <w:pPr>
        <w:pStyle w:val="NoSpacing"/>
        <w:jc w:val="both"/>
        <w:rPr>
          <w:rFonts w:ascii="Times New Roman" w:eastAsiaTheme="minorEastAsia" w:hAnsi="Times New Roman" w:cs="Times New Roman"/>
          <w:noProof w:val="0"/>
          <w:color w:val="000000" w:themeColor="text1"/>
          <w:sz w:val="24"/>
          <w:szCs w:val="24"/>
        </w:rPr>
      </w:pPr>
    </w:p>
    <w:p w14:paraId="69E063BF" w14:textId="77777777" w:rsidR="00965126" w:rsidRPr="00E93606" w:rsidRDefault="00965126" w:rsidP="00965126">
      <w:pPr>
        <w:pStyle w:val="NoSpacing"/>
        <w:jc w:val="both"/>
        <w:rPr>
          <w:rFonts w:ascii="Times New Roman" w:eastAsiaTheme="minorEastAsia" w:hAnsi="Times New Roman" w:cs="Times New Roman"/>
          <w:noProof w:val="0"/>
          <w:color w:val="000000" w:themeColor="text1"/>
          <w:sz w:val="24"/>
          <w:szCs w:val="24"/>
        </w:rPr>
      </w:pPr>
    </w:p>
    <w:p w14:paraId="605F8547" w14:textId="77777777" w:rsidR="00965126" w:rsidRPr="00E93606" w:rsidRDefault="00965126" w:rsidP="00965126">
      <w:pPr>
        <w:pStyle w:val="NoSpacing"/>
        <w:jc w:val="both"/>
        <w:rPr>
          <w:rFonts w:ascii="Times New Roman" w:eastAsia="Calibri" w:hAnsi="Times New Roman" w:cs="Times New Roman"/>
          <w:color w:val="000000" w:themeColor="text1"/>
          <w:sz w:val="24"/>
          <w:szCs w:val="24"/>
          <w:lang w:val="sr-Cyrl-RS"/>
        </w:rPr>
      </w:pPr>
    </w:p>
    <w:p w14:paraId="74B81845" w14:textId="77777777" w:rsidR="00D91982" w:rsidRPr="00E93606" w:rsidRDefault="00D91982" w:rsidP="00965126">
      <w:pPr>
        <w:pStyle w:val="NoSpacing"/>
        <w:jc w:val="both"/>
        <w:rPr>
          <w:rFonts w:ascii="Times New Roman" w:eastAsia="Calibri" w:hAnsi="Times New Roman" w:cs="Times New Roman"/>
          <w:color w:val="000000" w:themeColor="text1"/>
          <w:sz w:val="24"/>
          <w:szCs w:val="24"/>
          <w:lang w:val="sr-Cyrl-RS"/>
        </w:rPr>
      </w:pPr>
    </w:p>
    <w:p w14:paraId="5587F797" w14:textId="77777777" w:rsidR="00D91982" w:rsidRPr="00E93606" w:rsidRDefault="00D91982" w:rsidP="00965126">
      <w:pPr>
        <w:pStyle w:val="NoSpacing"/>
        <w:jc w:val="both"/>
        <w:rPr>
          <w:rFonts w:ascii="Times New Roman" w:eastAsia="Calibri" w:hAnsi="Times New Roman" w:cs="Times New Roman"/>
          <w:color w:val="000000" w:themeColor="text1"/>
          <w:sz w:val="24"/>
          <w:szCs w:val="24"/>
          <w:lang w:val="sr-Cyrl-RS"/>
        </w:rPr>
      </w:pPr>
    </w:p>
    <w:p w14:paraId="5C3244AE" w14:textId="77777777" w:rsidR="00D91982" w:rsidRPr="00E93606" w:rsidRDefault="00D91982" w:rsidP="00965126">
      <w:pPr>
        <w:pStyle w:val="NoSpacing"/>
        <w:jc w:val="both"/>
        <w:rPr>
          <w:rFonts w:ascii="Times New Roman" w:eastAsia="Calibri" w:hAnsi="Times New Roman" w:cs="Times New Roman"/>
          <w:color w:val="000000" w:themeColor="text1"/>
          <w:sz w:val="24"/>
          <w:szCs w:val="24"/>
          <w:lang w:val="sr-Cyrl-RS"/>
        </w:rPr>
      </w:pPr>
    </w:p>
    <w:p w14:paraId="4B88EE67" w14:textId="77777777" w:rsidR="00965126" w:rsidRDefault="00965126" w:rsidP="00965126">
      <w:pPr>
        <w:pStyle w:val="NoSpacing"/>
        <w:jc w:val="both"/>
        <w:rPr>
          <w:rFonts w:ascii="Times New Roman" w:eastAsia="Calibri" w:hAnsi="Times New Roman" w:cs="Times New Roman"/>
          <w:color w:val="000000" w:themeColor="text1"/>
          <w:sz w:val="24"/>
          <w:szCs w:val="24"/>
        </w:rPr>
      </w:pPr>
    </w:p>
    <w:p w14:paraId="5175A837" w14:textId="77777777" w:rsidR="00BD3919" w:rsidRDefault="00BD3919" w:rsidP="00965126">
      <w:pPr>
        <w:pStyle w:val="NoSpacing"/>
        <w:jc w:val="both"/>
        <w:rPr>
          <w:rFonts w:ascii="Times New Roman" w:eastAsia="Calibri" w:hAnsi="Times New Roman" w:cs="Times New Roman"/>
          <w:color w:val="000000" w:themeColor="text1"/>
          <w:sz w:val="24"/>
          <w:szCs w:val="24"/>
        </w:rPr>
      </w:pPr>
    </w:p>
    <w:p w14:paraId="29C31B53" w14:textId="77777777" w:rsidR="00BD3919" w:rsidRPr="00BD3919" w:rsidRDefault="00BD3919" w:rsidP="00965126">
      <w:pPr>
        <w:pStyle w:val="NoSpacing"/>
        <w:jc w:val="both"/>
        <w:rPr>
          <w:rFonts w:ascii="Times New Roman" w:eastAsia="Calibri" w:hAnsi="Times New Roman" w:cs="Times New Roman"/>
          <w:color w:val="000000" w:themeColor="text1"/>
          <w:sz w:val="24"/>
          <w:szCs w:val="24"/>
        </w:rPr>
      </w:pPr>
    </w:p>
    <w:p w14:paraId="7918EB2D" w14:textId="77777777" w:rsidR="00F719CC" w:rsidRPr="00E93606" w:rsidRDefault="00F719CC" w:rsidP="00965126">
      <w:pPr>
        <w:pStyle w:val="NoSpacing"/>
        <w:jc w:val="both"/>
        <w:rPr>
          <w:rFonts w:ascii="Times New Roman" w:eastAsia="Calibri" w:hAnsi="Times New Roman" w:cs="Times New Roman"/>
          <w:color w:val="000000" w:themeColor="text1"/>
          <w:sz w:val="24"/>
          <w:szCs w:val="24"/>
          <w:lang w:val="sr-Cyrl-RS"/>
        </w:rPr>
      </w:pPr>
    </w:p>
    <w:p w14:paraId="5367CEB4" w14:textId="77777777" w:rsidR="009915D2" w:rsidRDefault="009915D2" w:rsidP="00965126">
      <w:pPr>
        <w:pStyle w:val="NoSpacing"/>
        <w:jc w:val="both"/>
        <w:rPr>
          <w:rFonts w:ascii="Times New Roman" w:eastAsia="Calibri" w:hAnsi="Times New Roman" w:cs="Times New Roman"/>
          <w:color w:val="000000" w:themeColor="text1"/>
          <w:sz w:val="24"/>
          <w:szCs w:val="24"/>
          <w:lang w:val="sr-Cyrl-RS"/>
        </w:rPr>
      </w:pPr>
    </w:p>
    <w:p w14:paraId="2FD55848" w14:textId="77777777" w:rsidR="00880FC6" w:rsidRDefault="00880FC6" w:rsidP="00965126">
      <w:pPr>
        <w:pStyle w:val="NoSpacing"/>
        <w:jc w:val="both"/>
        <w:rPr>
          <w:rFonts w:ascii="Times New Roman" w:eastAsia="Calibri" w:hAnsi="Times New Roman" w:cs="Times New Roman"/>
          <w:color w:val="000000" w:themeColor="text1"/>
          <w:sz w:val="24"/>
          <w:szCs w:val="24"/>
          <w:lang w:val="sr-Cyrl-RS"/>
        </w:rPr>
      </w:pPr>
    </w:p>
    <w:p w14:paraId="39763C52" w14:textId="77777777" w:rsidR="008858DF" w:rsidRPr="00E93606" w:rsidRDefault="008858DF" w:rsidP="00965126">
      <w:pPr>
        <w:pStyle w:val="NoSpacing"/>
        <w:jc w:val="both"/>
        <w:rPr>
          <w:rFonts w:ascii="Times New Roman" w:eastAsia="Calibri" w:hAnsi="Times New Roman" w:cs="Times New Roman"/>
          <w:color w:val="000000" w:themeColor="text1"/>
          <w:sz w:val="24"/>
          <w:szCs w:val="24"/>
          <w:lang w:val="sr-Cyrl-RS"/>
        </w:rPr>
      </w:pPr>
    </w:p>
    <w:p w14:paraId="5071A0FD" w14:textId="77777777" w:rsidR="009915D2" w:rsidRPr="00E93606" w:rsidRDefault="009915D2" w:rsidP="00965126">
      <w:pPr>
        <w:pStyle w:val="NoSpacing"/>
        <w:jc w:val="both"/>
        <w:rPr>
          <w:rFonts w:ascii="Times New Roman" w:eastAsia="Calibri" w:hAnsi="Times New Roman" w:cs="Times New Roman"/>
          <w:color w:val="000000" w:themeColor="text1"/>
          <w:sz w:val="24"/>
          <w:szCs w:val="24"/>
          <w:lang w:val="sr-Cyrl-RS"/>
        </w:rPr>
      </w:pPr>
    </w:p>
    <w:p w14:paraId="64768B31" w14:textId="77777777" w:rsidR="00D118B0" w:rsidRPr="00E93606" w:rsidRDefault="00B76D4D" w:rsidP="001E13D0">
      <w:pPr>
        <w:pStyle w:val="NoSpacing"/>
        <w:jc w:val="center"/>
        <w:rPr>
          <w:rFonts w:ascii="Times New Roman" w:hAnsi="Times New Roman" w:cs="Times New Roman"/>
          <w:b/>
          <w:color w:val="000000" w:themeColor="text1"/>
          <w:sz w:val="24"/>
          <w:szCs w:val="24"/>
        </w:rPr>
      </w:pPr>
      <w:r w:rsidRPr="00E93606">
        <w:rPr>
          <w:rFonts w:ascii="Times New Roman" w:hAnsi="Times New Roman" w:cs="Times New Roman"/>
          <w:b/>
          <w:color w:val="000000" w:themeColor="text1"/>
          <w:sz w:val="24"/>
          <w:szCs w:val="24"/>
        </w:rPr>
        <w:t xml:space="preserve">7. </w:t>
      </w:r>
      <w:r w:rsidR="00D118B0" w:rsidRPr="00E93606">
        <w:rPr>
          <w:rFonts w:ascii="Times New Roman" w:hAnsi="Times New Roman" w:cs="Times New Roman"/>
          <w:b/>
          <w:color w:val="000000" w:themeColor="text1"/>
          <w:sz w:val="24"/>
          <w:szCs w:val="24"/>
        </w:rPr>
        <w:t>СПЕЦИФИКАЦИЈА</w:t>
      </w:r>
      <w:r w:rsidR="002D13EB" w:rsidRPr="00E93606">
        <w:rPr>
          <w:rFonts w:ascii="Times New Roman" w:hAnsi="Times New Roman" w:cs="Times New Roman"/>
          <w:b/>
          <w:color w:val="000000" w:themeColor="text1"/>
          <w:sz w:val="24"/>
          <w:szCs w:val="24"/>
        </w:rPr>
        <w:t xml:space="preserve"> УСЛУГЕ</w:t>
      </w:r>
    </w:p>
    <w:p w14:paraId="32A60192" w14:textId="2E1AB157" w:rsidR="00574897" w:rsidRPr="00E93606" w:rsidRDefault="004104D9" w:rsidP="00584E9B">
      <w:pPr>
        <w:pStyle w:val="NoSpacing"/>
        <w:jc w:val="both"/>
        <w:rPr>
          <w:rFonts w:ascii="Times New Roman" w:hAnsi="Times New Roman" w:cs="Times New Roman"/>
          <w:color w:val="000000" w:themeColor="text1"/>
          <w:sz w:val="24"/>
          <w:szCs w:val="24"/>
          <w:lang w:val="sr-Cyrl-CS"/>
        </w:rPr>
      </w:pPr>
      <w:r w:rsidRPr="00E93606">
        <w:rPr>
          <w:rFonts w:ascii="Times New Roman" w:hAnsi="Times New Roman" w:cs="Times New Roman"/>
          <w:b/>
          <w:color w:val="000000" w:themeColor="text1"/>
          <w:sz w:val="24"/>
          <w:szCs w:val="24"/>
          <w:lang w:val="ru-RU"/>
        </w:rPr>
        <w:t xml:space="preserve">набавка </w:t>
      </w:r>
      <w:r w:rsidR="00584E53">
        <w:rPr>
          <w:rFonts w:ascii="Times New Roman" w:hAnsi="Times New Roman" w:cs="Times New Roman"/>
          <w:b/>
          <w:color w:val="000000" w:themeColor="text1"/>
          <w:sz w:val="24"/>
          <w:szCs w:val="24"/>
          <w:lang w:val="ru-RU"/>
        </w:rPr>
        <w:t>радова</w:t>
      </w:r>
      <w:r w:rsidR="00F719CC" w:rsidRPr="00E93606">
        <w:rPr>
          <w:rFonts w:ascii="Times New Roman" w:hAnsi="Times New Roman" w:cs="Times New Roman"/>
          <w:b/>
          <w:color w:val="000000" w:themeColor="text1"/>
          <w:sz w:val="24"/>
          <w:szCs w:val="24"/>
          <w:lang w:val="ru-RU"/>
        </w:rPr>
        <w:t xml:space="preserve"> </w:t>
      </w:r>
      <w:r w:rsidR="002A4681" w:rsidRPr="00E93606">
        <w:rPr>
          <w:rFonts w:ascii="Times New Roman" w:hAnsi="Times New Roman" w:cs="Times New Roman"/>
          <w:b/>
          <w:color w:val="000000" w:themeColor="text1"/>
          <w:sz w:val="24"/>
          <w:szCs w:val="24"/>
          <w:lang w:val="ru-RU"/>
        </w:rPr>
        <w:t xml:space="preserve">- </w:t>
      </w:r>
      <w:r w:rsidR="00584E53" w:rsidRPr="00584E53">
        <w:rPr>
          <w:rFonts w:ascii="Times New Roman" w:hAnsi="Times New Roman" w:cs="Times New Roman"/>
          <w:color w:val="000000" w:themeColor="text1"/>
          <w:sz w:val="24"/>
          <w:szCs w:val="24"/>
        </w:rPr>
        <w:t xml:space="preserve">Извођење радова за реализацију </w:t>
      </w:r>
      <w:r w:rsidR="008858DF" w:rsidRPr="008858DF">
        <w:rPr>
          <w:rFonts w:ascii="Times New Roman" w:hAnsi="Times New Roman" w:cs="Times New Roman"/>
          <w:color w:val="000000" w:themeColor="text1"/>
          <w:sz w:val="24"/>
          <w:szCs w:val="24"/>
        </w:rPr>
        <w:t>пројекта Библиотечки трг</w:t>
      </w:r>
      <w:r w:rsidR="00E423A6" w:rsidRPr="00E423A6">
        <w:rPr>
          <w:rFonts w:ascii="Times New Roman" w:hAnsi="Times New Roman" w:cs="Times New Roman"/>
          <w:color w:val="000000" w:themeColor="text1"/>
          <w:sz w:val="24"/>
          <w:szCs w:val="24"/>
        </w:rPr>
        <w:t>.</w:t>
      </w:r>
    </w:p>
    <w:p w14:paraId="7E5AC0AA" w14:textId="58B6BF49" w:rsidR="00E3004A" w:rsidRPr="00E93606" w:rsidRDefault="00E3004A" w:rsidP="00E3004A">
      <w:pPr>
        <w:pStyle w:val="NoSpacing"/>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 xml:space="preserve">Набавка </w:t>
      </w:r>
      <w:r w:rsidRPr="00E93606">
        <w:rPr>
          <w:rFonts w:ascii="Times New Roman" w:hAnsi="Times New Roman" w:cs="Times New Roman"/>
          <w:color w:val="000000" w:themeColor="text1"/>
          <w:sz w:val="24"/>
          <w:szCs w:val="24"/>
          <w:lang w:val="sr-Cyrl-RS"/>
        </w:rPr>
        <w:t xml:space="preserve">се спроводи по </w:t>
      </w:r>
      <w:r w:rsidR="00AB6D22" w:rsidRPr="00E93606">
        <w:rPr>
          <w:rFonts w:ascii="Times New Roman" w:hAnsi="Times New Roman" w:cs="Times New Roman"/>
          <w:color w:val="000000" w:themeColor="text1"/>
          <w:sz w:val="24"/>
          <w:szCs w:val="24"/>
          <w:lang w:val="sr-Cyrl-RS"/>
        </w:rPr>
        <w:t xml:space="preserve">пројектима и програмским активностима </w:t>
      </w:r>
      <w:r w:rsidR="009915D2" w:rsidRPr="00E93606">
        <w:rPr>
          <w:rFonts w:ascii="Times New Roman" w:hAnsi="Times New Roman" w:cs="Times New Roman"/>
          <w:color w:val="000000" w:themeColor="text1"/>
          <w:sz w:val="24"/>
          <w:szCs w:val="24"/>
          <w:lang w:val="sr-Cyrl-RS"/>
        </w:rPr>
        <w:t>на основу потребе</w:t>
      </w:r>
      <w:r w:rsidR="0032687B" w:rsidRPr="00E93606">
        <w:rPr>
          <w:rFonts w:ascii="Times New Roman" w:hAnsi="Times New Roman" w:cs="Times New Roman"/>
          <w:color w:val="000000" w:themeColor="text1"/>
          <w:sz w:val="24"/>
          <w:szCs w:val="24"/>
          <w:lang w:val="sr-Cyrl-RS"/>
        </w:rPr>
        <w:t xml:space="preserve"> </w:t>
      </w:r>
      <w:r w:rsidR="0032687B" w:rsidRPr="00E93606">
        <w:rPr>
          <w:rFonts w:ascii="Times New Roman" w:hAnsi="Times New Roman" w:cs="Times New Roman"/>
          <w:color w:val="000000" w:themeColor="text1"/>
          <w:sz w:val="24"/>
          <w:szCs w:val="24"/>
          <w:lang w:val="ru-RU"/>
        </w:rPr>
        <w:t>Народн</w:t>
      </w:r>
      <w:r w:rsidR="009915D2" w:rsidRPr="00E93606">
        <w:rPr>
          <w:rFonts w:ascii="Times New Roman" w:hAnsi="Times New Roman" w:cs="Times New Roman"/>
          <w:color w:val="000000" w:themeColor="text1"/>
          <w:sz w:val="24"/>
          <w:szCs w:val="24"/>
          <w:lang w:val="ru-RU"/>
        </w:rPr>
        <w:t>е</w:t>
      </w:r>
      <w:r w:rsidR="0032687B" w:rsidRPr="00E93606">
        <w:rPr>
          <w:rFonts w:ascii="Times New Roman" w:hAnsi="Times New Roman" w:cs="Times New Roman"/>
          <w:color w:val="000000" w:themeColor="text1"/>
          <w:sz w:val="24"/>
          <w:szCs w:val="24"/>
          <w:lang w:val="ru-RU"/>
        </w:rPr>
        <w:t xml:space="preserve"> библиоте</w:t>
      </w:r>
      <w:r w:rsidR="009915D2" w:rsidRPr="00E93606">
        <w:rPr>
          <w:rFonts w:ascii="Times New Roman" w:hAnsi="Times New Roman" w:cs="Times New Roman"/>
          <w:color w:val="000000" w:themeColor="text1"/>
          <w:sz w:val="24"/>
          <w:szCs w:val="24"/>
          <w:lang w:val="ru-RU"/>
        </w:rPr>
        <w:t>ке</w:t>
      </w:r>
      <w:r w:rsidR="0032687B" w:rsidRPr="00E93606">
        <w:rPr>
          <w:rFonts w:ascii="Times New Roman" w:hAnsi="Times New Roman" w:cs="Times New Roman"/>
          <w:color w:val="000000" w:themeColor="text1"/>
          <w:sz w:val="24"/>
          <w:szCs w:val="24"/>
          <w:lang w:val="ru-RU"/>
        </w:rPr>
        <w:t xml:space="preserve"> </w:t>
      </w:r>
      <w:r w:rsidR="0032687B" w:rsidRPr="00E93606">
        <w:rPr>
          <w:rFonts w:ascii="Times New Roman" w:hAnsi="Times New Roman" w:cs="Times New Roman"/>
          <w:color w:val="000000" w:themeColor="text1"/>
          <w:sz w:val="24"/>
          <w:szCs w:val="24"/>
          <w:lang w:val="sr-Cyrl-RS"/>
        </w:rPr>
        <w:t>„Радоје Домановић“ у Лесковцу, Булевар ослобођења 61</w:t>
      </w:r>
      <w:r w:rsidRPr="00E93606">
        <w:rPr>
          <w:rFonts w:ascii="Times New Roman" w:hAnsi="Times New Roman" w:cs="Times New Roman"/>
          <w:color w:val="000000" w:themeColor="text1"/>
          <w:sz w:val="24"/>
          <w:szCs w:val="24"/>
        </w:rPr>
        <w:t xml:space="preserve">, 16000 Лесковац. </w:t>
      </w:r>
    </w:p>
    <w:p w14:paraId="7A9E32D7" w14:textId="77777777" w:rsidR="00E3004A" w:rsidRPr="00E93606" w:rsidRDefault="00E3004A" w:rsidP="00E3004A">
      <w:pPr>
        <w:pStyle w:val="NoSpacing"/>
        <w:ind w:firstLine="720"/>
        <w:jc w:val="both"/>
        <w:rPr>
          <w:rFonts w:ascii="Times New Roman" w:hAnsi="Times New Roman" w:cs="Times New Roman"/>
          <w:color w:val="000000" w:themeColor="text1"/>
          <w:sz w:val="24"/>
          <w:szCs w:val="24"/>
        </w:rPr>
      </w:pPr>
    </w:p>
    <w:tbl>
      <w:tblPr>
        <w:tblW w:w="9980" w:type="dxa"/>
        <w:tblInd w:w="-342" w:type="dxa"/>
        <w:tblLook w:val="04A0" w:firstRow="1" w:lastRow="0" w:firstColumn="1" w:lastColumn="0" w:noHBand="0" w:noVBand="1"/>
      </w:tblPr>
      <w:tblGrid>
        <w:gridCol w:w="1080"/>
        <w:gridCol w:w="4023"/>
        <w:gridCol w:w="1395"/>
        <w:gridCol w:w="1494"/>
        <w:gridCol w:w="1988"/>
      </w:tblGrid>
      <w:tr w:rsidR="00100F77" w:rsidRPr="00E93606" w14:paraId="000F5F65" w14:textId="77777777" w:rsidTr="00AA3BD5">
        <w:trPr>
          <w:trHeight w:val="330"/>
        </w:trPr>
        <w:tc>
          <w:tcPr>
            <w:tcW w:w="9980"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14:paraId="1AEFE420" w14:textId="77777777" w:rsidR="00100F77" w:rsidRPr="00E93606" w:rsidRDefault="00100F77" w:rsidP="00100F77">
            <w:pPr>
              <w:spacing w:after="0" w:line="240" w:lineRule="auto"/>
              <w:jc w:val="center"/>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 xml:space="preserve">СПЕЦИФИКАЦИЈА И ОПИС УСЛУГЕ </w:t>
            </w:r>
          </w:p>
        </w:tc>
      </w:tr>
      <w:tr w:rsidR="00100F77" w:rsidRPr="00E93606" w14:paraId="59B8D45B" w14:textId="77777777" w:rsidTr="00AA3BD5">
        <w:trPr>
          <w:trHeight w:val="763"/>
        </w:trPr>
        <w:tc>
          <w:tcPr>
            <w:tcW w:w="9980"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14:paraId="68CB48E8" w14:textId="791D07ED" w:rsidR="00100F77" w:rsidRPr="00E93606" w:rsidRDefault="002537D3" w:rsidP="002537D3">
            <w:pPr>
              <w:spacing w:after="0" w:line="240" w:lineRule="auto"/>
              <w:jc w:val="both"/>
              <w:rPr>
                <w:rFonts w:ascii="Times New Roman" w:eastAsia="Times New Roman" w:hAnsi="Times New Roman" w:cs="Times New Roman"/>
                <w:noProof w:val="0"/>
                <w:color w:val="000000" w:themeColor="text1"/>
                <w:sz w:val="24"/>
                <w:szCs w:val="24"/>
                <w:lang w:val="sr-Latn-RS" w:eastAsia="sr-Latn-RS"/>
              </w:rPr>
            </w:pPr>
            <w:r>
              <w:rPr>
                <w:rFonts w:ascii="Times New Roman" w:eastAsia="Times New Roman" w:hAnsi="Times New Roman" w:cs="Times New Roman"/>
                <w:noProof w:val="0"/>
                <w:color w:val="000000" w:themeColor="text1"/>
                <w:sz w:val="24"/>
                <w:szCs w:val="24"/>
                <w:lang w:val="sr-Cyrl-RS" w:eastAsia="sr-Latn-RS"/>
              </w:rPr>
              <w:t>Монтажа</w:t>
            </w:r>
            <w:r w:rsidR="00BC165E" w:rsidRPr="00BC165E">
              <w:rPr>
                <w:rFonts w:ascii="Times New Roman" w:eastAsia="Times New Roman" w:hAnsi="Times New Roman" w:cs="Times New Roman"/>
                <w:noProof w:val="0"/>
                <w:color w:val="000000" w:themeColor="text1"/>
                <w:sz w:val="24"/>
                <w:szCs w:val="24"/>
                <w:lang w:val="sr-Cyrl-RS" w:eastAsia="sr-Latn-RS"/>
              </w:rPr>
              <w:t xml:space="preserve"> опреме </w:t>
            </w:r>
            <w:r>
              <w:rPr>
                <w:rFonts w:ascii="Times New Roman" w:eastAsia="Times New Roman" w:hAnsi="Times New Roman" w:cs="Times New Roman"/>
                <w:noProof w:val="0"/>
                <w:color w:val="000000" w:themeColor="text1"/>
                <w:sz w:val="24"/>
                <w:szCs w:val="24"/>
                <w:lang w:val="sr-Cyrl-RS" w:eastAsia="sr-Latn-RS"/>
              </w:rPr>
              <w:t xml:space="preserve">и креирање објекта </w:t>
            </w:r>
            <w:r w:rsidR="00BC165E" w:rsidRPr="00BC165E">
              <w:rPr>
                <w:rFonts w:ascii="Times New Roman" w:eastAsia="Times New Roman" w:hAnsi="Times New Roman" w:cs="Times New Roman"/>
                <w:noProof w:val="0"/>
                <w:color w:val="000000" w:themeColor="text1"/>
                <w:sz w:val="24"/>
                <w:szCs w:val="24"/>
                <w:lang w:val="sr-Cyrl-RS" w:eastAsia="sr-Latn-RS"/>
              </w:rPr>
              <w:t>на основу спецификације ко</w:t>
            </w:r>
            <w:r w:rsidR="00BC165E">
              <w:rPr>
                <w:rFonts w:ascii="Times New Roman" w:eastAsia="Times New Roman" w:hAnsi="Times New Roman" w:cs="Times New Roman"/>
                <w:noProof w:val="0"/>
                <w:color w:val="000000" w:themeColor="text1"/>
                <w:sz w:val="24"/>
                <w:szCs w:val="24"/>
                <w:lang w:val="sr-Cyrl-RS" w:eastAsia="sr-Latn-RS"/>
              </w:rPr>
              <w:t xml:space="preserve">нкурсне пројектне документације </w:t>
            </w:r>
            <w:r w:rsidR="00100F77" w:rsidRPr="00BC165E">
              <w:rPr>
                <w:rFonts w:ascii="Times New Roman" w:eastAsia="Times New Roman" w:hAnsi="Times New Roman" w:cs="Times New Roman"/>
                <w:noProof w:val="0"/>
                <w:color w:val="000000" w:themeColor="text1"/>
                <w:sz w:val="24"/>
                <w:szCs w:val="24"/>
                <w:lang w:val="sr-Cyrl-RS" w:eastAsia="sr-Latn-RS"/>
              </w:rPr>
              <w:t>за потребе библиотеке</w:t>
            </w:r>
            <w:r w:rsidR="00100F77" w:rsidRPr="00E93606">
              <w:rPr>
                <w:rFonts w:ascii="Times New Roman" w:eastAsia="Times New Roman" w:hAnsi="Times New Roman" w:cs="Times New Roman"/>
                <w:noProof w:val="0"/>
                <w:color w:val="000000" w:themeColor="text1"/>
                <w:sz w:val="24"/>
                <w:szCs w:val="24"/>
                <w:lang w:val="sr-Cyrl-RS" w:eastAsia="sr-Latn-RS"/>
              </w:rPr>
              <w:t>.</w:t>
            </w:r>
          </w:p>
        </w:tc>
      </w:tr>
      <w:tr w:rsidR="00100F77" w:rsidRPr="00E93606" w14:paraId="040CBF99" w14:textId="77777777" w:rsidTr="00C12763">
        <w:trPr>
          <w:trHeight w:val="300"/>
        </w:trPr>
        <w:tc>
          <w:tcPr>
            <w:tcW w:w="1080" w:type="dxa"/>
            <w:tcBorders>
              <w:top w:val="nil"/>
              <w:left w:val="single" w:sz="8" w:space="0" w:color="auto"/>
              <w:bottom w:val="nil"/>
              <w:right w:val="single" w:sz="8" w:space="0" w:color="auto"/>
            </w:tcBorders>
            <w:shd w:val="clear" w:color="auto" w:fill="auto"/>
            <w:vAlign w:val="center"/>
            <w:hideMark/>
          </w:tcPr>
          <w:p w14:paraId="22B79A00" w14:textId="77777777" w:rsidR="00100F77" w:rsidRPr="00E93606" w:rsidRDefault="00100F77" w:rsidP="00100F77">
            <w:pPr>
              <w:spacing w:after="0" w:line="240" w:lineRule="auto"/>
              <w:jc w:val="center"/>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р.бр.</w:t>
            </w:r>
          </w:p>
        </w:tc>
        <w:tc>
          <w:tcPr>
            <w:tcW w:w="4023" w:type="dxa"/>
            <w:tcBorders>
              <w:top w:val="nil"/>
              <w:left w:val="nil"/>
              <w:bottom w:val="nil"/>
              <w:right w:val="single" w:sz="8" w:space="0" w:color="auto"/>
            </w:tcBorders>
            <w:shd w:val="clear" w:color="auto" w:fill="auto"/>
            <w:vAlign w:val="center"/>
            <w:hideMark/>
          </w:tcPr>
          <w:p w14:paraId="789BBDE6" w14:textId="77777777" w:rsidR="00100F77" w:rsidRPr="00E93606" w:rsidRDefault="00100F77" w:rsidP="00100F77">
            <w:pPr>
              <w:spacing w:after="0" w:line="240" w:lineRule="auto"/>
              <w:jc w:val="center"/>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ОПИС ДОБРА И УСЛУГА</w:t>
            </w:r>
          </w:p>
        </w:tc>
        <w:tc>
          <w:tcPr>
            <w:tcW w:w="1395" w:type="dxa"/>
            <w:tcBorders>
              <w:top w:val="nil"/>
              <w:left w:val="nil"/>
              <w:bottom w:val="nil"/>
              <w:right w:val="single" w:sz="8" w:space="0" w:color="auto"/>
            </w:tcBorders>
            <w:shd w:val="clear" w:color="auto" w:fill="auto"/>
            <w:vAlign w:val="center"/>
            <w:hideMark/>
          </w:tcPr>
          <w:p w14:paraId="09D120D6" w14:textId="77777777" w:rsidR="00100F77" w:rsidRPr="00E93606" w:rsidRDefault="00100F77" w:rsidP="00100F77">
            <w:pPr>
              <w:spacing w:after="0" w:line="240" w:lineRule="auto"/>
              <w:jc w:val="center"/>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ЈЕДНИЦА</w:t>
            </w:r>
          </w:p>
        </w:tc>
        <w:tc>
          <w:tcPr>
            <w:tcW w:w="1494" w:type="dxa"/>
            <w:tcBorders>
              <w:top w:val="nil"/>
              <w:left w:val="nil"/>
              <w:bottom w:val="nil"/>
              <w:right w:val="single" w:sz="8" w:space="0" w:color="auto"/>
            </w:tcBorders>
            <w:shd w:val="clear" w:color="auto" w:fill="auto"/>
            <w:vAlign w:val="center"/>
            <w:hideMark/>
          </w:tcPr>
          <w:p w14:paraId="36E56405" w14:textId="77777777" w:rsidR="00100F77" w:rsidRPr="00E93606" w:rsidRDefault="00100F77" w:rsidP="00100F77">
            <w:pPr>
              <w:spacing w:after="0" w:line="240" w:lineRule="auto"/>
              <w:jc w:val="center"/>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ЈЕД. ЦЕНА</w:t>
            </w:r>
          </w:p>
        </w:tc>
        <w:tc>
          <w:tcPr>
            <w:tcW w:w="1988" w:type="dxa"/>
            <w:tcBorders>
              <w:top w:val="nil"/>
              <w:left w:val="nil"/>
              <w:bottom w:val="nil"/>
              <w:right w:val="single" w:sz="8" w:space="0" w:color="auto"/>
            </w:tcBorders>
            <w:shd w:val="clear" w:color="auto" w:fill="auto"/>
            <w:vAlign w:val="center"/>
            <w:hideMark/>
          </w:tcPr>
          <w:p w14:paraId="193AE916" w14:textId="77777777" w:rsidR="00100F77" w:rsidRPr="00E93606" w:rsidRDefault="00100F77" w:rsidP="00100F77">
            <w:pPr>
              <w:spacing w:after="0" w:line="240" w:lineRule="auto"/>
              <w:jc w:val="center"/>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УКУПНО</w:t>
            </w:r>
          </w:p>
        </w:tc>
      </w:tr>
      <w:tr w:rsidR="00100F77" w:rsidRPr="00E93606" w14:paraId="77ACA027" w14:textId="77777777" w:rsidTr="00C12763">
        <w:trPr>
          <w:trHeight w:val="1466"/>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1EF272" w14:textId="77777777" w:rsidR="00100F77" w:rsidRPr="00E93606" w:rsidRDefault="00100F77" w:rsidP="00100F77">
            <w:pPr>
              <w:spacing w:after="0" w:line="240" w:lineRule="auto"/>
              <w:jc w:val="right"/>
              <w:rPr>
                <w:rFonts w:ascii="Times New Roman" w:eastAsia="Times New Roman" w:hAnsi="Times New Roman" w:cs="Times New Roman"/>
                <w:noProof w:val="0"/>
                <w:color w:val="000000" w:themeColor="text1"/>
                <w:sz w:val="24"/>
                <w:szCs w:val="24"/>
                <w:lang w:val="sr-Latn-RS" w:eastAsia="sr-Latn-RS"/>
              </w:rPr>
            </w:pPr>
            <w:r w:rsidRPr="00E93606">
              <w:rPr>
                <w:rFonts w:ascii="Times New Roman" w:eastAsia="Times New Roman" w:hAnsi="Times New Roman" w:cs="Times New Roman"/>
                <w:noProof w:val="0"/>
                <w:color w:val="000000" w:themeColor="text1"/>
                <w:sz w:val="24"/>
                <w:szCs w:val="24"/>
                <w:lang w:val="sr-Cyrl-RS" w:eastAsia="sr-Latn-RS"/>
              </w:rPr>
              <w:t>1</w:t>
            </w:r>
          </w:p>
        </w:tc>
        <w:tc>
          <w:tcPr>
            <w:tcW w:w="4023" w:type="dxa"/>
            <w:tcBorders>
              <w:top w:val="single" w:sz="4" w:space="0" w:color="auto"/>
              <w:left w:val="nil"/>
              <w:bottom w:val="single" w:sz="4" w:space="0" w:color="auto"/>
              <w:right w:val="single" w:sz="4" w:space="0" w:color="auto"/>
            </w:tcBorders>
            <w:shd w:val="clear" w:color="auto" w:fill="auto"/>
            <w:vAlign w:val="center"/>
          </w:tcPr>
          <w:p w14:paraId="56480383" w14:textId="7B850731" w:rsidR="00100F77" w:rsidRPr="00C12763" w:rsidRDefault="002537D3" w:rsidP="008858DF">
            <w:pPr>
              <w:spacing w:after="0" w:line="240" w:lineRule="auto"/>
              <w:rPr>
                <w:rFonts w:ascii="Times New Roman" w:eastAsia="Times New Roman" w:hAnsi="Times New Roman" w:cs="Times New Roman"/>
                <w:noProof w:val="0"/>
                <w:color w:val="000000" w:themeColor="text1"/>
                <w:sz w:val="24"/>
                <w:szCs w:val="24"/>
                <w:lang w:val="sr-Cyrl-RS" w:eastAsia="sr-Latn-RS"/>
              </w:rPr>
            </w:pPr>
            <w:r>
              <w:rPr>
                <w:rFonts w:ascii="Times New Roman" w:eastAsia="Times New Roman" w:hAnsi="Times New Roman" w:cs="Times New Roman"/>
                <w:noProof w:val="0"/>
                <w:color w:val="000000" w:themeColor="text1"/>
                <w:sz w:val="24"/>
                <w:szCs w:val="24"/>
                <w:lang w:val="sr-Cyrl-RS" w:eastAsia="sr-Latn-RS"/>
              </w:rPr>
              <w:t>Уређење простора и уградња опреме по пројектној документацији за Библиотечки трг</w:t>
            </w:r>
          </w:p>
        </w:tc>
        <w:tc>
          <w:tcPr>
            <w:tcW w:w="1395" w:type="dxa"/>
            <w:tcBorders>
              <w:top w:val="single" w:sz="4" w:space="0" w:color="auto"/>
              <w:left w:val="nil"/>
              <w:bottom w:val="single" w:sz="4" w:space="0" w:color="auto"/>
              <w:right w:val="single" w:sz="4" w:space="0" w:color="auto"/>
            </w:tcBorders>
            <w:shd w:val="clear" w:color="auto" w:fill="auto"/>
            <w:vAlign w:val="center"/>
          </w:tcPr>
          <w:p w14:paraId="23BB9B6C" w14:textId="4E87DE35" w:rsidR="00100F77" w:rsidRPr="00C12763" w:rsidRDefault="00E423A6" w:rsidP="00100F77">
            <w:pPr>
              <w:spacing w:after="0" w:line="240" w:lineRule="auto"/>
              <w:jc w:val="center"/>
              <w:rPr>
                <w:rFonts w:ascii="Times New Roman" w:eastAsia="Times New Roman" w:hAnsi="Times New Roman" w:cs="Times New Roman"/>
                <w:noProof w:val="0"/>
                <w:color w:val="000000" w:themeColor="text1"/>
                <w:sz w:val="24"/>
                <w:szCs w:val="24"/>
                <w:lang w:val="sr-Cyrl-RS" w:eastAsia="sr-Latn-RS"/>
              </w:rPr>
            </w:pPr>
            <w:r>
              <w:rPr>
                <w:rFonts w:ascii="Times New Roman" w:eastAsia="Times New Roman" w:hAnsi="Times New Roman" w:cs="Times New Roman"/>
                <w:noProof w:val="0"/>
                <w:color w:val="000000" w:themeColor="text1"/>
                <w:sz w:val="24"/>
                <w:szCs w:val="24"/>
                <w:lang w:val="sr-Cyrl-RS" w:eastAsia="sr-Latn-RS"/>
              </w:rPr>
              <w:t>1</w:t>
            </w:r>
          </w:p>
        </w:tc>
        <w:tc>
          <w:tcPr>
            <w:tcW w:w="1494" w:type="dxa"/>
            <w:tcBorders>
              <w:top w:val="single" w:sz="4" w:space="0" w:color="auto"/>
              <w:left w:val="nil"/>
              <w:bottom w:val="single" w:sz="4" w:space="0" w:color="auto"/>
              <w:right w:val="single" w:sz="4" w:space="0" w:color="auto"/>
            </w:tcBorders>
            <w:shd w:val="clear" w:color="auto" w:fill="auto"/>
            <w:vAlign w:val="center"/>
          </w:tcPr>
          <w:p w14:paraId="6F46481C" w14:textId="001FFE89" w:rsidR="00100F77" w:rsidRPr="00C12763" w:rsidRDefault="00100F77" w:rsidP="00100F77">
            <w:pPr>
              <w:spacing w:after="0" w:line="240" w:lineRule="auto"/>
              <w:rPr>
                <w:rFonts w:ascii="Times New Roman" w:eastAsia="Times New Roman" w:hAnsi="Times New Roman" w:cs="Times New Roman"/>
                <w:noProof w:val="0"/>
                <w:color w:val="000000" w:themeColor="text1"/>
                <w:sz w:val="24"/>
                <w:szCs w:val="24"/>
                <w:lang w:eastAsia="sr-Latn-RS"/>
              </w:rPr>
            </w:pPr>
          </w:p>
        </w:tc>
        <w:tc>
          <w:tcPr>
            <w:tcW w:w="1988" w:type="dxa"/>
            <w:tcBorders>
              <w:top w:val="single" w:sz="4" w:space="0" w:color="auto"/>
              <w:left w:val="nil"/>
              <w:bottom w:val="single" w:sz="4" w:space="0" w:color="auto"/>
              <w:right w:val="single" w:sz="4" w:space="0" w:color="auto"/>
            </w:tcBorders>
            <w:shd w:val="clear" w:color="auto" w:fill="auto"/>
            <w:vAlign w:val="center"/>
            <w:hideMark/>
          </w:tcPr>
          <w:p w14:paraId="76495E1E" w14:textId="77777777" w:rsidR="00100F77" w:rsidRPr="00E93606" w:rsidRDefault="00100F77" w:rsidP="00100F77">
            <w:pPr>
              <w:spacing w:after="0" w:line="240" w:lineRule="auto"/>
              <w:rPr>
                <w:rFonts w:ascii="Times New Roman" w:eastAsia="Times New Roman" w:hAnsi="Times New Roman" w:cs="Times New Roman"/>
                <w:noProof w:val="0"/>
                <w:color w:val="000000" w:themeColor="text1"/>
                <w:sz w:val="24"/>
                <w:szCs w:val="24"/>
                <w:lang w:val="sr-Latn-RS" w:eastAsia="sr-Latn-RS"/>
              </w:rPr>
            </w:pPr>
            <w:r w:rsidRPr="00E93606">
              <w:rPr>
                <w:rFonts w:ascii="Times New Roman" w:eastAsia="Times New Roman" w:hAnsi="Times New Roman" w:cs="Times New Roman"/>
                <w:noProof w:val="0"/>
                <w:color w:val="000000" w:themeColor="text1"/>
                <w:sz w:val="24"/>
                <w:szCs w:val="24"/>
                <w:lang w:val="sr-Cyrl-RS" w:eastAsia="sr-Latn-RS"/>
              </w:rPr>
              <w:t> </w:t>
            </w:r>
          </w:p>
        </w:tc>
      </w:tr>
      <w:tr w:rsidR="00880FC6" w:rsidRPr="00E93606" w14:paraId="27FDA20F" w14:textId="77777777" w:rsidTr="00C12763">
        <w:trPr>
          <w:trHeight w:val="315"/>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6A44F653" w14:textId="77777777" w:rsidR="00880FC6" w:rsidRPr="00E93606" w:rsidRDefault="00880FC6" w:rsidP="00100F77">
            <w:pPr>
              <w:spacing w:after="0" w:line="240" w:lineRule="auto"/>
              <w:jc w:val="both"/>
              <w:rPr>
                <w:rFonts w:ascii="Times New Roman" w:eastAsia="Times New Roman" w:hAnsi="Times New Roman" w:cs="Times New Roman"/>
                <w:noProof w:val="0"/>
                <w:color w:val="000000" w:themeColor="text1"/>
                <w:sz w:val="24"/>
                <w:szCs w:val="24"/>
                <w:lang w:val="sr-Latn-RS" w:eastAsia="sr-Latn-RS"/>
              </w:rPr>
            </w:pPr>
            <w:r w:rsidRPr="00E93606">
              <w:rPr>
                <w:rFonts w:ascii="Times New Roman" w:eastAsia="Times New Roman" w:hAnsi="Times New Roman" w:cs="Times New Roman"/>
                <w:noProof w:val="0"/>
                <w:color w:val="000000" w:themeColor="text1"/>
                <w:sz w:val="24"/>
                <w:szCs w:val="24"/>
                <w:lang w:val="sr-Cyrl-RS" w:eastAsia="sr-Latn-RS"/>
              </w:rPr>
              <w:t> </w:t>
            </w:r>
          </w:p>
        </w:tc>
        <w:tc>
          <w:tcPr>
            <w:tcW w:w="6912" w:type="dxa"/>
            <w:gridSpan w:val="3"/>
            <w:tcBorders>
              <w:top w:val="nil"/>
              <w:left w:val="nil"/>
              <w:bottom w:val="single" w:sz="8" w:space="0" w:color="auto"/>
              <w:right w:val="single" w:sz="8" w:space="0" w:color="000000"/>
            </w:tcBorders>
            <w:shd w:val="clear" w:color="auto" w:fill="auto"/>
            <w:vAlign w:val="center"/>
            <w:hideMark/>
          </w:tcPr>
          <w:p w14:paraId="72AAB69A" w14:textId="77777777" w:rsidR="00880FC6" w:rsidRPr="00E93606" w:rsidRDefault="00880FC6" w:rsidP="00100F77">
            <w:pPr>
              <w:spacing w:after="0" w:line="240" w:lineRule="auto"/>
              <w:jc w:val="right"/>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УКУПНО БЕЗ ПДВ (1+2)</w:t>
            </w:r>
          </w:p>
        </w:tc>
        <w:tc>
          <w:tcPr>
            <w:tcW w:w="1988" w:type="dxa"/>
            <w:tcBorders>
              <w:top w:val="nil"/>
              <w:left w:val="nil"/>
              <w:bottom w:val="single" w:sz="8" w:space="0" w:color="auto"/>
              <w:right w:val="single" w:sz="8" w:space="0" w:color="auto"/>
            </w:tcBorders>
            <w:shd w:val="clear" w:color="auto" w:fill="auto"/>
            <w:vAlign w:val="center"/>
            <w:hideMark/>
          </w:tcPr>
          <w:p w14:paraId="1A2C13BB" w14:textId="77777777" w:rsidR="00880FC6" w:rsidRPr="00E93606" w:rsidRDefault="00880FC6" w:rsidP="00100F77">
            <w:pPr>
              <w:spacing w:after="0" w:line="240" w:lineRule="auto"/>
              <w:jc w:val="both"/>
              <w:rPr>
                <w:rFonts w:ascii="Times New Roman" w:eastAsia="Times New Roman" w:hAnsi="Times New Roman" w:cs="Times New Roman"/>
                <w:noProof w:val="0"/>
                <w:color w:val="000000" w:themeColor="text1"/>
                <w:sz w:val="24"/>
                <w:szCs w:val="24"/>
                <w:lang w:val="sr-Latn-RS" w:eastAsia="sr-Latn-RS"/>
              </w:rPr>
            </w:pPr>
            <w:r w:rsidRPr="00E93606">
              <w:rPr>
                <w:rFonts w:ascii="Times New Roman" w:eastAsia="Times New Roman" w:hAnsi="Times New Roman" w:cs="Times New Roman"/>
                <w:noProof w:val="0"/>
                <w:color w:val="000000" w:themeColor="text1"/>
                <w:sz w:val="24"/>
                <w:szCs w:val="24"/>
                <w:lang w:val="sr-Cyrl-RS" w:eastAsia="sr-Latn-RS"/>
              </w:rPr>
              <w:t> </w:t>
            </w:r>
          </w:p>
        </w:tc>
      </w:tr>
      <w:tr w:rsidR="00880FC6" w:rsidRPr="00E93606" w14:paraId="7D610589" w14:textId="77777777" w:rsidTr="00C12763">
        <w:trPr>
          <w:trHeight w:val="315"/>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483EEAF9" w14:textId="77777777" w:rsidR="00880FC6" w:rsidRPr="00E93606" w:rsidRDefault="00880FC6" w:rsidP="00100F77">
            <w:pPr>
              <w:spacing w:after="0" w:line="240" w:lineRule="auto"/>
              <w:jc w:val="both"/>
              <w:rPr>
                <w:rFonts w:ascii="Times New Roman" w:eastAsia="Times New Roman" w:hAnsi="Times New Roman" w:cs="Times New Roman"/>
                <w:noProof w:val="0"/>
                <w:color w:val="000000" w:themeColor="text1"/>
                <w:sz w:val="24"/>
                <w:szCs w:val="24"/>
                <w:lang w:val="sr-Latn-RS" w:eastAsia="sr-Latn-RS"/>
              </w:rPr>
            </w:pPr>
            <w:r w:rsidRPr="00E93606">
              <w:rPr>
                <w:rFonts w:ascii="Times New Roman" w:eastAsia="Times New Roman" w:hAnsi="Times New Roman" w:cs="Times New Roman"/>
                <w:noProof w:val="0"/>
                <w:color w:val="000000" w:themeColor="text1"/>
                <w:sz w:val="24"/>
                <w:szCs w:val="24"/>
                <w:lang w:val="sr-Cyrl-RS" w:eastAsia="sr-Latn-RS"/>
              </w:rPr>
              <w:t> </w:t>
            </w:r>
          </w:p>
        </w:tc>
        <w:tc>
          <w:tcPr>
            <w:tcW w:w="6912" w:type="dxa"/>
            <w:gridSpan w:val="3"/>
            <w:tcBorders>
              <w:top w:val="single" w:sz="8" w:space="0" w:color="auto"/>
              <w:left w:val="nil"/>
              <w:bottom w:val="single" w:sz="8" w:space="0" w:color="auto"/>
              <w:right w:val="single" w:sz="8" w:space="0" w:color="000000"/>
            </w:tcBorders>
            <w:shd w:val="clear" w:color="auto" w:fill="auto"/>
            <w:vAlign w:val="center"/>
            <w:hideMark/>
          </w:tcPr>
          <w:p w14:paraId="30C91DE9" w14:textId="77777777" w:rsidR="00880FC6" w:rsidRPr="00E93606" w:rsidRDefault="00880FC6" w:rsidP="00100F77">
            <w:pPr>
              <w:spacing w:after="0" w:line="240" w:lineRule="auto"/>
              <w:jc w:val="right"/>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ПДВ</w:t>
            </w:r>
          </w:p>
        </w:tc>
        <w:tc>
          <w:tcPr>
            <w:tcW w:w="1988" w:type="dxa"/>
            <w:tcBorders>
              <w:top w:val="nil"/>
              <w:left w:val="nil"/>
              <w:bottom w:val="single" w:sz="8" w:space="0" w:color="auto"/>
              <w:right w:val="single" w:sz="8" w:space="0" w:color="auto"/>
            </w:tcBorders>
            <w:shd w:val="clear" w:color="auto" w:fill="auto"/>
            <w:vAlign w:val="center"/>
            <w:hideMark/>
          </w:tcPr>
          <w:p w14:paraId="2E8D4A1D" w14:textId="77777777" w:rsidR="00880FC6" w:rsidRPr="00E93606" w:rsidRDefault="00880FC6" w:rsidP="00100F77">
            <w:pPr>
              <w:spacing w:after="0" w:line="240" w:lineRule="auto"/>
              <w:jc w:val="both"/>
              <w:rPr>
                <w:rFonts w:ascii="Times New Roman" w:eastAsia="Times New Roman" w:hAnsi="Times New Roman" w:cs="Times New Roman"/>
                <w:noProof w:val="0"/>
                <w:color w:val="000000" w:themeColor="text1"/>
                <w:sz w:val="24"/>
                <w:szCs w:val="24"/>
                <w:lang w:val="sr-Latn-RS" w:eastAsia="sr-Latn-RS"/>
              </w:rPr>
            </w:pPr>
            <w:r w:rsidRPr="00E93606">
              <w:rPr>
                <w:rFonts w:ascii="Times New Roman" w:eastAsia="Times New Roman" w:hAnsi="Times New Roman" w:cs="Times New Roman"/>
                <w:noProof w:val="0"/>
                <w:color w:val="000000" w:themeColor="text1"/>
                <w:sz w:val="24"/>
                <w:szCs w:val="24"/>
                <w:lang w:val="sr-Cyrl-RS" w:eastAsia="sr-Latn-RS"/>
              </w:rPr>
              <w:t> </w:t>
            </w:r>
          </w:p>
        </w:tc>
      </w:tr>
      <w:tr w:rsidR="00880FC6" w:rsidRPr="00E93606" w14:paraId="2761FE03" w14:textId="77777777" w:rsidTr="00C12763">
        <w:trPr>
          <w:trHeight w:val="315"/>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0E1E5228" w14:textId="77777777" w:rsidR="00880FC6" w:rsidRPr="00E93606" w:rsidRDefault="00880FC6" w:rsidP="00100F77">
            <w:pPr>
              <w:spacing w:after="0" w:line="240" w:lineRule="auto"/>
              <w:jc w:val="both"/>
              <w:rPr>
                <w:rFonts w:ascii="Times New Roman" w:eastAsia="Times New Roman" w:hAnsi="Times New Roman" w:cs="Times New Roman"/>
                <w:noProof w:val="0"/>
                <w:color w:val="000000" w:themeColor="text1"/>
                <w:sz w:val="24"/>
                <w:szCs w:val="24"/>
                <w:lang w:val="sr-Latn-RS" w:eastAsia="sr-Latn-RS"/>
              </w:rPr>
            </w:pPr>
            <w:r w:rsidRPr="00E93606">
              <w:rPr>
                <w:rFonts w:ascii="Times New Roman" w:eastAsia="Times New Roman" w:hAnsi="Times New Roman" w:cs="Times New Roman"/>
                <w:noProof w:val="0"/>
                <w:color w:val="000000" w:themeColor="text1"/>
                <w:sz w:val="24"/>
                <w:szCs w:val="24"/>
                <w:lang w:val="sr-Cyrl-RS" w:eastAsia="sr-Latn-RS"/>
              </w:rPr>
              <w:t> </w:t>
            </w:r>
          </w:p>
        </w:tc>
        <w:tc>
          <w:tcPr>
            <w:tcW w:w="6912" w:type="dxa"/>
            <w:gridSpan w:val="3"/>
            <w:tcBorders>
              <w:top w:val="single" w:sz="8" w:space="0" w:color="auto"/>
              <w:left w:val="nil"/>
              <w:bottom w:val="single" w:sz="8" w:space="0" w:color="auto"/>
              <w:right w:val="single" w:sz="8" w:space="0" w:color="000000"/>
            </w:tcBorders>
            <w:shd w:val="clear" w:color="auto" w:fill="auto"/>
            <w:vAlign w:val="center"/>
            <w:hideMark/>
          </w:tcPr>
          <w:p w14:paraId="3C4285E6" w14:textId="77777777" w:rsidR="00880FC6" w:rsidRPr="00E93606" w:rsidRDefault="00880FC6" w:rsidP="00100F77">
            <w:pPr>
              <w:spacing w:after="0" w:line="240" w:lineRule="auto"/>
              <w:jc w:val="right"/>
              <w:rPr>
                <w:rFonts w:ascii="Times New Roman" w:eastAsia="Times New Roman" w:hAnsi="Times New Roman" w:cs="Times New Roman"/>
                <w:b/>
                <w:bCs/>
                <w:noProof w:val="0"/>
                <w:color w:val="000000" w:themeColor="text1"/>
                <w:sz w:val="24"/>
                <w:szCs w:val="24"/>
                <w:lang w:val="sr-Latn-RS" w:eastAsia="sr-Latn-RS"/>
              </w:rPr>
            </w:pPr>
            <w:r w:rsidRPr="00E93606">
              <w:rPr>
                <w:rFonts w:ascii="Times New Roman" w:eastAsia="Times New Roman" w:hAnsi="Times New Roman" w:cs="Times New Roman"/>
                <w:b/>
                <w:bCs/>
                <w:noProof w:val="0"/>
                <w:color w:val="000000" w:themeColor="text1"/>
                <w:sz w:val="24"/>
                <w:szCs w:val="24"/>
                <w:lang w:val="sr-Cyrl-RS" w:eastAsia="sr-Latn-RS"/>
              </w:rPr>
              <w:t>УКУПНО СА ПДВ</w:t>
            </w:r>
          </w:p>
        </w:tc>
        <w:tc>
          <w:tcPr>
            <w:tcW w:w="1988" w:type="dxa"/>
            <w:tcBorders>
              <w:top w:val="nil"/>
              <w:left w:val="nil"/>
              <w:bottom w:val="single" w:sz="8" w:space="0" w:color="auto"/>
              <w:right w:val="single" w:sz="8" w:space="0" w:color="auto"/>
            </w:tcBorders>
            <w:shd w:val="clear" w:color="auto" w:fill="auto"/>
            <w:vAlign w:val="center"/>
            <w:hideMark/>
          </w:tcPr>
          <w:p w14:paraId="5F179953" w14:textId="77777777" w:rsidR="00880FC6" w:rsidRPr="00E93606" w:rsidRDefault="00880FC6" w:rsidP="00100F77">
            <w:pPr>
              <w:spacing w:after="0" w:line="240" w:lineRule="auto"/>
              <w:jc w:val="both"/>
              <w:rPr>
                <w:rFonts w:ascii="Times New Roman" w:eastAsia="Times New Roman" w:hAnsi="Times New Roman" w:cs="Times New Roman"/>
                <w:noProof w:val="0"/>
                <w:color w:val="000000" w:themeColor="text1"/>
                <w:sz w:val="24"/>
                <w:szCs w:val="24"/>
                <w:lang w:val="sr-Latn-RS" w:eastAsia="sr-Latn-RS"/>
              </w:rPr>
            </w:pPr>
            <w:r w:rsidRPr="00E93606">
              <w:rPr>
                <w:rFonts w:ascii="Times New Roman" w:eastAsia="Times New Roman" w:hAnsi="Times New Roman" w:cs="Times New Roman"/>
                <w:noProof w:val="0"/>
                <w:color w:val="000000" w:themeColor="text1"/>
                <w:sz w:val="24"/>
                <w:szCs w:val="24"/>
                <w:lang w:val="sr-Cyrl-RS" w:eastAsia="sr-Latn-RS"/>
              </w:rPr>
              <w:t> </w:t>
            </w:r>
          </w:p>
        </w:tc>
      </w:tr>
    </w:tbl>
    <w:p w14:paraId="158201BA" w14:textId="77777777" w:rsidR="00E3004A" w:rsidRPr="00E93606" w:rsidRDefault="00E3004A" w:rsidP="00E3004A">
      <w:pPr>
        <w:pStyle w:val="NoSpacing"/>
        <w:jc w:val="both"/>
        <w:rPr>
          <w:rFonts w:ascii="Times New Roman" w:hAnsi="Times New Roman" w:cs="Times New Roman"/>
          <w:color w:val="000000" w:themeColor="text1"/>
          <w:sz w:val="24"/>
          <w:szCs w:val="24"/>
          <w:lang w:val="sr-Cyrl-RS"/>
        </w:rPr>
      </w:pPr>
    </w:p>
    <w:p w14:paraId="3788E961" w14:textId="77777777" w:rsidR="00E3004A" w:rsidRPr="00E93606" w:rsidRDefault="00E3004A" w:rsidP="00E3004A">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b/>
          <w:color w:val="000000" w:themeColor="text1"/>
          <w:sz w:val="24"/>
          <w:szCs w:val="24"/>
          <w:lang w:val="ru-RU"/>
        </w:rPr>
        <w:t>Упутство за попуњавање обрасца спецификације</w:t>
      </w:r>
      <w:r w:rsidRPr="00E93606">
        <w:rPr>
          <w:rFonts w:ascii="Times New Roman" w:hAnsi="Times New Roman" w:cs="Times New Roman"/>
          <w:color w:val="000000" w:themeColor="text1"/>
          <w:sz w:val="24"/>
          <w:szCs w:val="24"/>
          <w:lang w:val="ru-RU"/>
        </w:rPr>
        <w:t>: Спецификација се попуњава тако што се уносе јединичне цене без ПДВ-а у колону јединична цена. Колона укупно представља производ колучине и јединичне цене. На укупан резултат обрачунава се и исказује ПДВ по законској стопи који у збиру са укупном ценом без ПДВ-а представља вредност понуде са припадајућим ПДВ-ом. Понуђач је у обавези да изврши све тражене услуге из спецификације.</w:t>
      </w:r>
    </w:p>
    <w:p w14:paraId="080B1208" w14:textId="77777777" w:rsidR="00E3004A" w:rsidRPr="00E93606" w:rsidRDefault="00E3004A" w:rsidP="00E3004A">
      <w:pPr>
        <w:pStyle w:val="NoSpacing"/>
        <w:jc w:val="both"/>
        <w:rPr>
          <w:rFonts w:ascii="Times New Roman" w:hAnsi="Times New Roman" w:cs="Times New Roman"/>
          <w:color w:val="000000" w:themeColor="text1"/>
          <w:sz w:val="24"/>
          <w:szCs w:val="24"/>
          <w:lang w:val="ru-RU"/>
        </w:rPr>
      </w:pPr>
    </w:p>
    <w:p w14:paraId="2BBF69CA" w14:textId="77777777" w:rsidR="00E3004A" w:rsidRPr="00BD3919" w:rsidRDefault="00E3004A" w:rsidP="00E3004A">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 xml:space="preserve">Место: </w:t>
      </w:r>
      <w:r w:rsidRPr="00BD3919">
        <w:rPr>
          <w:rFonts w:ascii="Times New Roman" w:hAnsi="Times New Roman" w:cs="Times New Roman"/>
          <w:color w:val="000000" w:themeColor="text1"/>
          <w:sz w:val="24"/>
          <w:szCs w:val="24"/>
          <w:lang w:val="ru-RU"/>
        </w:rPr>
        <w:t>_________________</w:t>
      </w:r>
    </w:p>
    <w:p w14:paraId="694A3CA7" w14:textId="6851796A" w:rsidR="00E3004A" w:rsidRPr="00E93606" w:rsidRDefault="00BD3919" w:rsidP="00E3004A">
      <w:pPr>
        <w:pStyle w:val="NoSpacing"/>
        <w:jc w:val="both"/>
        <w:rPr>
          <w:rFonts w:ascii="Times New Roman" w:hAnsi="Times New Roman" w:cs="Times New Roman"/>
          <w:color w:val="000000" w:themeColor="text1"/>
          <w:sz w:val="24"/>
          <w:szCs w:val="24"/>
          <w:lang w:val="ru-RU"/>
        </w:rPr>
      </w:pPr>
      <w:r w:rsidRPr="00BD3919">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rPr>
        <w:t xml:space="preserve">           </w:t>
      </w:r>
      <w:r w:rsidR="00E3004A" w:rsidRPr="00E93606">
        <w:rPr>
          <w:rFonts w:ascii="Times New Roman" w:hAnsi="Times New Roman" w:cs="Times New Roman"/>
          <w:color w:val="000000" w:themeColor="text1"/>
          <w:sz w:val="24"/>
          <w:szCs w:val="24"/>
          <w:lang w:val="ru-RU"/>
        </w:rPr>
        <w:t xml:space="preserve">Потпис овлашћеног </w:t>
      </w:r>
    </w:p>
    <w:p w14:paraId="6005BD70" w14:textId="3B41D9E8" w:rsidR="00E3004A" w:rsidRPr="00E93606" w:rsidRDefault="00E3004A" w:rsidP="00E3004A">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 xml:space="preserve">Датум: </w:t>
      </w:r>
      <w:r w:rsidRPr="00BD3919">
        <w:rPr>
          <w:rFonts w:ascii="Times New Roman" w:hAnsi="Times New Roman" w:cs="Times New Roman"/>
          <w:color w:val="000000" w:themeColor="text1"/>
          <w:sz w:val="24"/>
          <w:szCs w:val="24"/>
          <w:lang w:val="ru-RU"/>
        </w:rPr>
        <w:t>_________________</w:t>
      </w:r>
      <w:r w:rsidRPr="00BD3919">
        <w:rPr>
          <w:rFonts w:ascii="Times New Roman" w:hAnsi="Times New Roman" w:cs="Times New Roman"/>
          <w:color w:val="000000" w:themeColor="text1"/>
          <w:sz w:val="24"/>
          <w:szCs w:val="24"/>
          <w:lang w:val="ru-RU"/>
        </w:rPr>
        <w:tab/>
      </w:r>
      <w:r w:rsidRPr="00E93606">
        <w:rPr>
          <w:rFonts w:ascii="Times New Roman" w:hAnsi="Times New Roman" w:cs="Times New Roman"/>
          <w:color w:val="000000" w:themeColor="text1"/>
          <w:sz w:val="24"/>
          <w:szCs w:val="24"/>
          <w:lang w:val="ru-RU"/>
        </w:rPr>
        <w:tab/>
      </w:r>
      <w:r w:rsidRPr="00E93606">
        <w:rPr>
          <w:rFonts w:ascii="Times New Roman" w:hAnsi="Times New Roman" w:cs="Times New Roman"/>
          <w:color w:val="000000" w:themeColor="text1"/>
          <w:sz w:val="24"/>
          <w:szCs w:val="24"/>
          <w:lang w:val="ru-RU"/>
        </w:rPr>
        <w:tab/>
      </w:r>
      <w:r w:rsidRPr="00E93606">
        <w:rPr>
          <w:rFonts w:ascii="Times New Roman" w:hAnsi="Times New Roman" w:cs="Times New Roman"/>
          <w:color w:val="000000" w:themeColor="text1"/>
          <w:sz w:val="24"/>
          <w:szCs w:val="24"/>
          <w:lang w:val="ru-RU"/>
        </w:rPr>
        <w:tab/>
        <w:t xml:space="preserve">   </w:t>
      </w:r>
      <w:r w:rsidR="00BD3919">
        <w:rPr>
          <w:rFonts w:ascii="Times New Roman" w:hAnsi="Times New Roman" w:cs="Times New Roman"/>
          <w:color w:val="000000" w:themeColor="text1"/>
          <w:sz w:val="24"/>
          <w:szCs w:val="24"/>
          <w:lang w:val="ru-RU"/>
        </w:rPr>
        <w:t xml:space="preserve">                      </w:t>
      </w:r>
      <w:r w:rsidRPr="00E93606">
        <w:rPr>
          <w:rFonts w:ascii="Times New Roman" w:hAnsi="Times New Roman" w:cs="Times New Roman"/>
          <w:color w:val="000000" w:themeColor="text1"/>
          <w:sz w:val="24"/>
          <w:szCs w:val="24"/>
          <w:lang w:val="ru-RU"/>
        </w:rPr>
        <w:t xml:space="preserve">  </w:t>
      </w:r>
      <w:r w:rsidR="00BD3919" w:rsidRPr="00E93606">
        <w:rPr>
          <w:rFonts w:ascii="Times New Roman" w:hAnsi="Times New Roman" w:cs="Times New Roman"/>
          <w:color w:val="000000" w:themeColor="text1"/>
          <w:sz w:val="24"/>
          <w:szCs w:val="24"/>
          <w:lang w:val="ru-RU"/>
        </w:rPr>
        <w:t xml:space="preserve">лица </w:t>
      </w:r>
      <w:r w:rsidRPr="00E93606">
        <w:rPr>
          <w:rFonts w:ascii="Times New Roman" w:hAnsi="Times New Roman" w:cs="Times New Roman"/>
          <w:color w:val="000000" w:themeColor="text1"/>
          <w:sz w:val="24"/>
          <w:szCs w:val="24"/>
          <w:lang w:val="ru-RU"/>
        </w:rPr>
        <w:t>понуђача</w:t>
      </w:r>
    </w:p>
    <w:p w14:paraId="57416BAB" w14:textId="18ABB313" w:rsidR="00E3004A" w:rsidRPr="00E93606" w:rsidRDefault="00BD3919" w:rsidP="00E3004A">
      <w:pPr>
        <w:pStyle w:val="NoSpacing"/>
        <w:jc w:val="both"/>
        <w:rPr>
          <w:rFonts w:ascii="Times New Roman" w:hAnsi="Times New Roman" w:cs="Times New Roman"/>
          <w:color w:val="000000" w:themeColor="text1"/>
          <w:sz w:val="24"/>
          <w:szCs w:val="24"/>
          <w:lang w:val="ru-RU"/>
        </w:rPr>
      </w:pP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lang w:val="ru-RU"/>
        </w:rPr>
        <w:tab/>
      </w:r>
      <w:r>
        <w:rPr>
          <w:rFonts w:ascii="Times New Roman" w:hAnsi="Times New Roman" w:cs="Times New Roman"/>
          <w:color w:val="000000" w:themeColor="text1"/>
          <w:sz w:val="24"/>
          <w:szCs w:val="24"/>
        </w:rPr>
        <w:t xml:space="preserve">           </w:t>
      </w:r>
      <w:r w:rsidR="00E3004A" w:rsidRPr="00E93606">
        <w:rPr>
          <w:rFonts w:ascii="Times New Roman" w:hAnsi="Times New Roman" w:cs="Times New Roman"/>
          <w:color w:val="000000" w:themeColor="text1"/>
          <w:sz w:val="24"/>
          <w:szCs w:val="24"/>
          <w:lang w:val="ru-RU"/>
        </w:rPr>
        <w:t>М.П.</w:t>
      </w:r>
    </w:p>
    <w:p w14:paraId="289C943A" w14:textId="77777777" w:rsidR="00E3004A" w:rsidRPr="00E93606" w:rsidRDefault="00E3004A" w:rsidP="00E3004A">
      <w:pPr>
        <w:pStyle w:val="NoSpacing"/>
        <w:jc w:val="both"/>
        <w:rPr>
          <w:rFonts w:ascii="Times New Roman" w:hAnsi="Times New Roman" w:cs="Times New Roman"/>
          <w:color w:val="000000" w:themeColor="text1"/>
          <w:sz w:val="24"/>
          <w:szCs w:val="24"/>
        </w:rPr>
      </w:pPr>
    </w:p>
    <w:p w14:paraId="7373DCC1" w14:textId="0C2085E5" w:rsidR="008A3CF9" w:rsidRPr="00E93606" w:rsidRDefault="00D91982" w:rsidP="00A21618">
      <w:pPr>
        <w:pStyle w:val="NoSpacing"/>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lang w:val="sr-Cyrl-RS"/>
        </w:rPr>
        <w:t xml:space="preserve">                                                                </w:t>
      </w:r>
      <w:r w:rsidR="00BD3919">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lang w:val="sr-Cyrl-RS"/>
        </w:rPr>
        <w:t xml:space="preserve">          _________________________</w:t>
      </w:r>
    </w:p>
    <w:p w14:paraId="5ADD9AAB" w14:textId="77777777" w:rsidR="00F719CC" w:rsidRPr="00E93606" w:rsidRDefault="00F719CC" w:rsidP="001E13D0">
      <w:pPr>
        <w:pStyle w:val="NoSpacing"/>
        <w:jc w:val="center"/>
        <w:rPr>
          <w:rFonts w:ascii="Times New Roman" w:hAnsi="Times New Roman" w:cs="Times New Roman"/>
          <w:b/>
          <w:color w:val="000000" w:themeColor="text1"/>
          <w:sz w:val="24"/>
          <w:szCs w:val="24"/>
          <w:lang w:val="sr-Cyrl-RS"/>
        </w:rPr>
      </w:pPr>
    </w:p>
    <w:p w14:paraId="02837555" w14:textId="77777777" w:rsidR="00F719CC" w:rsidRDefault="00F719CC" w:rsidP="001E13D0">
      <w:pPr>
        <w:pStyle w:val="NoSpacing"/>
        <w:jc w:val="center"/>
        <w:rPr>
          <w:rFonts w:ascii="Times New Roman" w:hAnsi="Times New Roman" w:cs="Times New Roman"/>
          <w:b/>
          <w:color w:val="000000" w:themeColor="text1"/>
          <w:sz w:val="24"/>
          <w:szCs w:val="24"/>
        </w:rPr>
      </w:pPr>
    </w:p>
    <w:p w14:paraId="0E019208" w14:textId="77777777" w:rsidR="00BD3919" w:rsidRDefault="00BD3919" w:rsidP="001E13D0">
      <w:pPr>
        <w:pStyle w:val="NoSpacing"/>
        <w:jc w:val="center"/>
        <w:rPr>
          <w:rFonts w:ascii="Times New Roman" w:hAnsi="Times New Roman" w:cs="Times New Roman"/>
          <w:b/>
          <w:color w:val="000000" w:themeColor="text1"/>
          <w:sz w:val="24"/>
          <w:szCs w:val="24"/>
        </w:rPr>
      </w:pPr>
    </w:p>
    <w:p w14:paraId="6D4C043C" w14:textId="77777777" w:rsidR="00BD3919" w:rsidRDefault="00BD3919" w:rsidP="001E13D0">
      <w:pPr>
        <w:pStyle w:val="NoSpacing"/>
        <w:jc w:val="center"/>
        <w:rPr>
          <w:rFonts w:ascii="Times New Roman" w:hAnsi="Times New Roman" w:cs="Times New Roman"/>
          <w:b/>
          <w:color w:val="000000" w:themeColor="text1"/>
          <w:sz w:val="24"/>
          <w:szCs w:val="24"/>
        </w:rPr>
      </w:pPr>
    </w:p>
    <w:p w14:paraId="184B6F01" w14:textId="77777777" w:rsidR="00BD3919" w:rsidRDefault="00BD3919" w:rsidP="001E13D0">
      <w:pPr>
        <w:pStyle w:val="NoSpacing"/>
        <w:jc w:val="center"/>
        <w:rPr>
          <w:rFonts w:ascii="Times New Roman" w:hAnsi="Times New Roman" w:cs="Times New Roman"/>
          <w:b/>
          <w:color w:val="000000" w:themeColor="text1"/>
          <w:sz w:val="24"/>
          <w:szCs w:val="24"/>
          <w:lang w:val="sr-Cyrl-RS"/>
        </w:rPr>
      </w:pPr>
    </w:p>
    <w:p w14:paraId="4D64718B" w14:textId="77777777" w:rsidR="00E423A6" w:rsidRDefault="00E423A6" w:rsidP="001E13D0">
      <w:pPr>
        <w:pStyle w:val="NoSpacing"/>
        <w:jc w:val="center"/>
        <w:rPr>
          <w:rFonts w:ascii="Times New Roman" w:hAnsi="Times New Roman" w:cs="Times New Roman"/>
          <w:b/>
          <w:color w:val="000000" w:themeColor="text1"/>
          <w:sz w:val="24"/>
          <w:szCs w:val="24"/>
          <w:lang w:val="sr-Cyrl-RS"/>
        </w:rPr>
      </w:pPr>
    </w:p>
    <w:p w14:paraId="2164B69E" w14:textId="77777777" w:rsidR="00E423A6" w:rsidRDefault="00E423A6" w:rsidP="001E13D0">
      <w:pPr>
        <w:pStyle w:val="NoSpacing"/>
        <w:jc w:val="center"/>
        <w:rPr>
          <w:rFonts w:ascii="Times New Roman" w:hAnsi="Times New Roman" w:cs="Times New Roman"/>
          <w:b/>
          <w:color w:val="000000" w:themeColor="text1"/>
          <w:sz w:val="24"/>
          <w:szCs w:val="24"/>
          <w:lang w:val="sr-Cyrl-RS"/>
        </w:rPr>
      </w:pPr>
    </w:p>
    <w:p w14:paraId="2FBE8C10" w14:textId="77777777" w:rsidR="00E423A6" w:rsidRDefault="00E423A6" w:rsidP="001E13D0">
      <w:pPr>
        <w:pStyle w:val="NoSpacing"/>
        <w:jc w:val="center"/>
        <w:rPr>
          <w:rFonts w:ascii="Times New Roman" w:hAnsi="Times New Roman" w:cs="Times New Roman"/>
          <w:b/>
          <w:color w:val="000000" w:themeColor="text1"/>
          <w:sz w:val="24"/>
          <w:szCs w:val="24"/>
          <w:lang w:val="sr-Cyrl-RS"/>
        </w:rPr>
      </w:pPr>
    </w:p>
    <w:p w14:paraId="3C101249" w14:textId="77777777" w:rsidR="00E423A6" w:rsidRDefault="00E423A6" w:rsidP="001E13D0">
      <w:pPr>
        <w:pStyle w:val="NoSpacing"/>
        <w:jc w:val="center"/>
        <w:rPr>
          <w:rFonts w:ascii="Times New Roman" w:hAnsi="Times New Roman" w:cs="Times New Roman"/>
          <w:b/>
          <w:color w:val="000000" w:themeColor="text1"/>
          <w:sz w:val="24"/>
          <w:szCs w:val="24"/>
          <w:lang w:val="sr-Cyrl-RS"/>
        </w:rPr>
      </w:pPr>
    </w:p>
    <w:p w14:paraId="4F9A5781" w14:textId="77777777" w:rsidR="00E423A6" w:rsidRDefault="00E423A6" w:rsidP="001E13D0">
      <w:pPr>
        <w:pStyle w:val="NoSpacing"/>
        <w:jc w:val="center"/>
        <w:rPr>
          <w:rFonts w:ascii="Times New Roman" w:hAnsi="Times New Roman" w:cs="Times New Roman"/>
          <w:b/>
          <w:color w:val="000000" w:themeColor="text1"/>
          <w:sz w:val="24"/>
          <w:szCs w:val="24"/>
          <w:lang w:val="sr-Cyrl-RS"/>
        </w:rPr>
      </w:pPr>
    </w:p>
    <w:p w14:paraId="6F1BD9A9" w14:textId="77777777" w:rsidR="00E423A6" w:rsidRDefault="00E423A6" w:rsidP="001E13D0">
      <w:pPr>
        <w:pStyle w:val="NoSpacing"/>
        <w:jc w:val="center"/>
        <w:rPr>
          <w:rFonts w:ascii="Times New Roman" w:hAnsi="Times New Roman" w:cs="Times New Roman"/>
          <w:b/>
          <w:color w:val="000000" w:themeColor="text1"/>
          <w:sz w:val="24"/>
          <w:szCs w:val="24"/>
          <w:lang w:val="sr-Cyrl-RS"/>
        </w:rPr>
      </w:pPr>
    </w:p>
    <w:p w14:paraId="1A7A1485" w14:textId="77777777" w:rsidR="00E423A6" w:rsidRDefault="00E423A6" w:rsidP="001E13D0">
      <w:pPr>
        <w:pStyle w:val="NoSpacing"/>
        <w:jc w:val="center"/>
        <w:rPr>
          <w:rFonts w:ascii="Times New Roman" w:hAnsi="Times New Roman" w:cs="Times New Roman"/>
          <w:b/>
          <w:color w:val="000000" w:themeColor="text1"/>
          <w:sz w:val="24"/>
          <w:szCs w:val="24"/>
          <w:lang w:val="sr-Cyrl-RS"/>
        </w:rPr>
      </w:pPr>
    </w:p>
    <w:p w14:paraId="252A672D" w14:textId="77777777" w:rsidR="00E423A6" w:rsidRDefault="00E423A6" w:rsidP="001E13D0">
      <w:pPr>
        <w:pStyle w:val="NoSpacing"/>
        <w:jc w:val="center"/>
        <w:rPr>
          <w:rFonts w:ascii="Times New Roman" w:hAnsi="Times New Roman" w:cs="Times New Roman"/>
          <w:b/>
          <w:color w:val="000000" w:themeColor="text1"/>
          <w:sz w:val="24"/>
          <w:szCs w:val="24"/>
          <w:lang w:val="sr-Cyrl-RS"/>
        </w:rPr>
      </w:pPr>
    </w:p>
    <w:p w14:paraId="56CAF5F4" w14:textId="77777777" w:rsidR="008858DF" w:rsidRDefault="008858DF" w:rsidP="001E13D0">
      <w:pPr>
        <w:pStyle w:val="NoSpacing"/>
        <w:jc w:val="center"/>
        <w:rPr>
          <w:rFonts w:ascii="Times New Roman" w:hAnsi="Times New Roman" w:cs="Times New Roman"/>
          <w:b/>
          <w:color w:val="000000" w:themeColor="text1"/>
          <w:sz w:val="24"/>
          <w:szCs w:val="24"/>
          <w:lang w:val="sr-Cyrl-RS"/>
        </w:rPr>
      </w:pPr>
    </w:p>
    <w:p w14:paraId="0461089A" w14:textId="77777777" w:rsidR="004D60CB" w:rsidRDefault="004D60CB" w:rsidP="001E13D0">
      <w:pPr>
        <w:pStyle w:val="NoSpacing"/>
        <w:jc w:val="center"/>
        <w:rPr>
          <w:rFonts w:ascii="Times New Roman" w:hAnsi="Times New Roman" w:cs="Times New Roman"/>
          <w:b/>
          <w:color w:val="000000" w:themeColor="text1"/>
          <w:sz w:val="24"/>
          <w:szCs w:val="24"/>
          <w:lang w:val="sr-Cyrl-RS"/>
        </w:rPr>
      </w:pPr>
    </w:p>
    <w:p w14:paraId="1993B964" w14:textId="77777777" w:rsidR="004D60CB" w:rsidRPr="00E423A6" w:rsidRDefault="004D60CB" w:rsidP="001E13D0">
      <w:pPr>
        <w:pStyle w:val="NoSpacing"/>
        <w:jc w:val="center"/>
        <w:rPr>
          <w:rFonts w:ascii="Times New Roman" w:hAnsi="Times New Roman" w:cs="Times New Roman"/>
          <w:b/>
          <w:color w:val="000000" w:themeColor="text1"/>
          <w:sz w:val="24"/>
          <w:szCs w:val="24"/>
          <w:lang w:val="sr-Cyrl-RS"/>
        </w:rPr>
      </w:pPr>
    </w:p>
    <w:p w14:paraId="24C8040E" w14:textId="77777777" w:rsidR="00D118B0" w:rsidRPr="00E93606" w:rsidRDefault="00C93E55" w:rsidP="001E13D0">
      <w:pPr>
        <w:pStyle w:val="NoSpacing"/>
        <w:jc w:val="center"/>
        <w:rPr>
          <w:rFonts w:ascii="Times New Roman" w:hAnsi="Times New Roman" w:cs="Times New Roman"/>
          <w:b/>
          <w:color w:val="000000" w:themeColor="text1"/>
          <w:sz w:val="24"/>
          <w:szCs w:val="24"/>
          <w:lang w:val="sr-Cyrl-RS"/>
        </w:rPr>
      </w:pPr>
      <w:r w:rsidRPr="00E93606">
        <w:rPr>
          <w:rFonts w:ascii="Times New Roman" w:hAnsi="Times New Roman" w:cs="Times New Roman"/>
          <w:b/>
          <w:color w:val="000000" w:themeColor="text1"/>
          <w:sz w:val="24"/>
          <w:szCs w:val="24"/>
        </w:rPr>
        <w:t xml:space="preserve">8. </w:t>
      </w:r>
      <w:r w:rsidR="00D118B0" w:rsidRPr="00E93606">
        <w:rPr>
          <w:rFonts w:ascii="Times New Roman" w:hAnsi="Times New Roman" w:cs="Times New Roman"/>
          <w:b/>
          <w:color w:val="000000" w:themeColor="text1"/>
          <w:sz w:val="24"/>
          <w:szCs w:val="24"/>
        </w:rPr>
        <w:t>МОДЕЛ УГОВОРА</w:t>
      </w:r>
    </w:p>
    <w:p w14:paraId="79C56867" w14:textId="77777777" w:rsidR="00A77DCB" w:rsidRPr="00E93606" w:rsidRDefault="00A77DCB" w:rsidP="001E13D0">
      <w:pPr>
        <w:pStyle w:val="NoSpacing"/>
        <w:jc w:val="center"/>
        <w:rPr>
          <w:rFonts w:ascii="Times New Roman" w:hAnsi="Times New Roman" w:cs="Times New Roman"/>
          <w:b/>
          <w:color w:val="000000" w:themeColor="text1"/>
          <w:sz w:val="24"/>
          <w:szCs w:val="24"/>
          <w:lang w:val="sr-Cyrl-RS"/>
        </w:rPr>
      </w:pPr>
    </w:p>
    <w:p w14:paraId="4C0ED65D" w14:textId="71096F6E" w:rsidR="006242B0" w:rsidRPr="003651F0" w:rsidRDefault="00744CA0" w:rsidP="00584E9B">
      <w:pPr>
        <w:pStyle w:val="NoSpacing"/>
        <w:ind w:firstLine="720"/>
        <w:jc w:val="both"/>
        <w:rPr>
          <w:rFonts w:ascii="Times New Roman" w:hAnsi="Times New Roman" w:cs="Times New Roman"/>
          <w:color w:val="000000" w:themeColor="text1"/>
          <w:sz w:val="24"/>
          <w:szCs w:val="24"/>
          <w:lang w:val="sr-Cyrl-RS"/>
        </w:rPr>
      </w:pPr>
      <w:r w:rsidRPr="00E93606">
        <w:rPr>
          <w:rFonts w:ascii="Times New Roman" w:hAnsi="Times New Roman" w:cs="Times New Roman"/>
          <w:b/>
          <w:color w:val="000000" w:themeColor="text1"/>
          <w:sz w:val="24"/>
          <w:szCs w:val="24"/>
          <w:lang w:val="ru-RU"/>
        </w:rPr>
        <w:t xml:space="preserve">набавка </w:t>
      </w:r>
      <w:r w:rsidR="002537D3">
        <w:rPr>
          <w:rFonts w:ascii="Times New Roman" w:hAnsi="Times New Roman" w:cs="Times New Roman"/>
          <w:b/>
          <w:color w:val="000000" w:themeColor="text1"/>
          <w:sz w:val="24"/>
          <w:szCs w:val="24"/>
          <w:lang w:val="ru-RU"/>
        </w:rPr>
        <w:t>радова</w:t>
      </w:r>
      <w:r w:rsidR="00584E9B" w:rsidRPr="00E93606">
        <w:rPr>
          <w:rFonts w:ascii="Times New Roman" w:hAnsi="Times New Roman" w:cs="Times New Roman"/>
          <w:b/>
          <w:color w:val="000000" w:themeColor="text1"/>
          <w:sz w:val="24"/>
          <w:szCs w:val="24"/>
          <w:lang w:val="ru-RU"/>
        </w:rPr>
        <w:t xml:space="preserve"> </w:t>
      </w:r>
      <w:r w:rsidR="00C2390F" w:rsidRPr="00E93606">
        <w:rPr>
          <w:rFonts w:ascii="Times New Roman" w:hAnsi="Times New Roman" w:cs="Times New Roman"/>
          <w:b/>
          <w:color w:val="000000" w:themeColor="text1"/>
          <w:sz w:val="24"/>
          <w:szCs w:val="24"/>
          <w:lang w:val="ru-RU"/>
        </w:rPr>
        <w:t>-</w:t>
      </w:r>
      <w:r w:rsidR="00003C33" w:rsidRPr="00E93606">
        <w:rPr>
          <w:rFonts w:ascii="Times New Roman" w:hAnsi="Times New Roman" w:cs="Times New Roman"/>
          <w:color w:val="000000" w:themeColor="text1"/>
          <w:sz w:val="24"/>
          <w:szCs w:val="24"/>
          <w:lang w:val="sr-Cyrl-RS"/>
        </w:rPr>
        <w:t xml:space="preserve"> </w:t>
      </w:r>
      <w:r w:rsidR="002537D3" w:rsidRPr="002537D3">
        <w:rPr>
          <w:rFonts w:ascii="Times New Roman" w:hAnsi="Times New Roman" w:cs="Times New Roman"/>
          <w:color w:val="000000" w:themeColor="text1"/>
          <w:sz w:val="24"/>
          <w:szCs w:val="24"/>
        </w:rPr>
        <w:t xml:space="preserve">Извођење радова за реализацију </w:t>
      </w:r>
      <w:r w:rsidR="008858DF" w:rsidRPr="008858DF">
        <w:rPr>
          <w:rFonts w:ascii="Times New Roman" w:hAnsi="Times New Roman" w:cs="Times New Roman"/>
          <w:color w:val="000000" w:themeColor="text1"/>
          <w:sz w:val="24"/>
          <w:szCs w:val="24"/>
        </w:rPr>
        <w:t>пројекта Библиотечки трг</w:t>
      </w:r>
      <w:r w:rsidR="00E423A6" w:rsidRPr="00E423A6">
        <w:rPr>
          <w:rFonts w:ascii="Times New Roman" w:hAnsi="Times New Roman" w:cs="Times New Roman"/>
          <w:color w:val="000000" w:themeColor="text1"/>
          <w:sz w:val="24"/>
          <w:szCs w:val="24"/>
        </w:rPr>
        <w:t>.</w:t>
      </w:r>
    </w:p>
    <w:p w14:paraId="5D155C63" w14:textId="437A7608" w:rsidR="008A3CF9" w:rsidRPr="00E93606" w:rsidRDefault="008A3CF9" w:rsidP="00B272E5">
      <w:pPr>
        <w:pStyle w:val="NoSpacing"/>
        <w:jc w:val="center"/>
        <w:rPr>
          <w:rFonts w:ascii="Times New Roman" w:hAnsi="Times New Roman" w:cs="Times New Roman"/>
          <w:color w:val="000000" w:themeColor="text1"/>
          <w:sz w:val="24"/>
          <w:szCs w:val="24"/>
          <w:lang w:val="sr-Cyrl-RS"/>
        </w:rPr>
      </w:pPr>
    </w:p>
    <w:p w14:paraId="680A9860" w14:textId="77777777" w:rsidR="00E53E89" w:rsidRPr="00E93606" w:rsidRDefault="00E53E89" w:rsidP="00B272E5">
      <w:pPr>
        <w:pStyle w:val="NoSpacing"/>
        <w:jc w:val="center"/>
        <w:rPr>
          <w:rFonts w:ascii="Times New Roman" w:hAnsi="Times New Roman" w:cs="Times New Roman"/>
          <w:color w:val="000000" w:themeColor="text1"/>
          <w:sz w:val="24"/>
          <w:szCs w:val="24"/>
          <w:lang w:val="sr-Cyrl-RS"/>
        </w:rPr>
      </w:pPr>
    </w:p>
    <w:p w14:paraId="243114C7" w14:textId="57826D70" w:rsidR="006242B0" w:rsidRPr="00E93606" w:rsidRDefault="006242B0" w:rsidP="006242B0">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Закључен дана </w:t>
      </w:r>
      <w:r w:rsidR="001F288F">
        <w:rPr>
          <w:rFonts w:ascii="Times New Roman" w:eastAsia="Times New Roman" w:hAnsi="Times New Roman" w:cs="Times New Roman"/>
          <w:noProof w:val="0"/>
          <w:color w:val="000000" w:themeColor="text1"/>
          <w:sz w:val="24"/>
          <w:szCs w:val="24"/>
          <w:lang w:val="sr-Cyrl-RS"/>
        </w:rPr>
        <w:t>________________</w:t>
      </w:r>
      <w:r w:rsidRPr="00E93606">
        <w:rPr>
          <w:rFonts w:ascii="Times New Roman" w:eastAsia="Times New Roman" w:hAnsi="Times New Roman" w:cs="Times New Roman"/>
          <w:noProof w:val="0"/>
          <w:color w:val="000000" w:themeColor="text1"/>
          <w:sz w:val="24"/>
          <w:szCs w:val="24"/>
          <w:lang w:val="ru-RU"/>
        </w:rPr>
        <w:t xml:space="preserve"> године у Лесковцу између:</w:t>
      </w:r>
    </w:p>
    <w:p w14:paraId="5B366CEE" w14:textId="77777777" w:rsidR="00880FC6" w:rsidRDefault="006242B0" w:rsidP="006242B0">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rPr>
        <w:t xml:space="preserve">1. </w:t>
      </w:r>
      <w:r w:rsidR="0032687B" w:rsidRPr="00E93606">
        <w:rPr>
          <w:rFonts w:ascii="Times New Roman" w:eastAsia="Times New Roman" w:hAnsi="Times New Roman" w:cs="Times New Roman"/>
          <w:noProof w:val="0"/>
          <w:color w:val="000000" w:themeColor="text1"/>
          <w:sz w:val="24"/>
          <w:szCs w:val="24"/>
          <w:lang w:val="ru-RU"/>
        </w:rPr>
        <w:t xml:space="preserve">Народна библиотека </w:t>
      </w:r>
      <w:r w:rsidR="0032687B" w:rsidRPr="00E93606">
        <w:rPr>
          <w:rFonts w:ascii="Times New Roman" w:eastAsia="Times New Roman" w:hAnsi="Times New Roman" w:cs="Times New Roman"/>
          <w:noProof w:val="0"/>
          <w:color w:val="000000" w:themeColor="text1"/>
          <w:sz w:val="24"/>
          <w:szCs w:val="24"/>
          <w:lang w:val="sr-Cyrl-RS"/>
        </w:rPr>
        <w:t xml:space="preserve">„Радоје Домановић“, Булевар ослобођења 61, </w:t>
      </w:r>
      <w:r w:rsidR="00584E9B" w:rsidRPr="00E93606">
        <w:rPr>
          <w:rFonts w:ascii="Times New Roman" w:eastAsia="Times New Roman" w:hAnsi="Times New Roman" w:cs="Times New Roman"/>
          <w:noProof w:val="0"/>
          <w:color w:val="000000" w:themeColor="text1"/>
          <w:sz w:val="24"/>
          <w:szCs w:val="24"/>
          <w:lang w:val="sr-Cyrl-RS"/>
        </w:rPr>
        <w:t xml:space="preserve">у </w:t>
      </w:r>
      <w:r w:rsidR="0032687B" w:rsidRPr="00E93606">
        <w:rPr>
          <w:rFonts w:ascii="Times New Roman" w:eastAsia="Times New Roman" w:hAnsi="Times New Roman" w:cs="Times New Roman"/>
          <w:noProof w:val="0"/>
          <w:color w:val="000000" w:themeColor="text1"/>
          <w:sz w:val="24"/>
          <w:szCs w:val="24"/>
          <w:lang w:val="sr-Cyrl-RS"/>
        </w:rPr>
        <w:t>Лесковц</w:t>
      </w:r>
      <w:r w:rsidR="00584E9B" w:rsidRPr="00E93606">
        <w:rPr>
          <w:rFonts w:ascii="Times New Roman" w:eastAsia="Times New Roman" w:hAnsi="Times New Roman" w:cs="Times New Roman"/>
          <w:noProof w:val="0"/>
          <w:color w:val="000000" w:themeColor="text1"/>
          <w:sz w:val="24"/>
          <w:szCs w:val="24"/>
          <w:lang w:val="sr-Cyrl-RS"/>
        </w:rPr>
        <w:t>у</w:t>
      </w:r>
      <w:r w:rsidRPr="00E93606">
        <w:rPr>
          <w:rFonts w:ascii="Times New Roman" w:eastAsia="Times New Roman" w:hAnsi="Times New Roman" w:cs="Times New Roman"/>
          <w:noProof w:val="0"/>
          <w:color w:val="000000" w:themeColor="text1"/>
          <w:sz w:val="24"/>
          <w:szCs w:val="24"/>
          <w:lang w:val="ru-RU"/>
        </w:rPr>
        <w:t xml:space="preserve"> </w:t>
      </w:r>
      <w:r w:rsidR="00C87E89" w:rsidRPr="00E93606">
        <w:rPr>
          <w:rFonts w:ascii="Times New Roman" w:eastAsia="Times New Roman" w:hAnsi="Times New Roman" w:cs="Times New Roman"/>
          <w:noProof w:val="0"/>
          <w:color w:val="000000" w:themeColor="text1"/>
          <w:sz w:val="24"/>
          <w:szCs w:val="24"/>
          <w:lang w:val="ru-RU"/>
        </w:rPr>
        <w:t>–</w:t>
      </w:r>
      <w:r w:rsidR="00C87E89">
        <w:rPr>
          <w:rFonts w:ascii="Times New Roman" w:eastAsia="Times New Roman" w:hAnsi="Times New Roman" w:cs="Times New Roman"/>
          <w:noProof w:val="0"/>
          <w:color w:val="000000" w:themeColor="text1"/>
          <w:sz w:val="24"/>
          <w:szCs w:val="24"/>
          <w:lang w:val="sr-Latn-RS"/>
        </w:rPr>
        <w:t xml:space="preserve"> </w:t>
      </w:r>
      <w:r w:rsidR="00C87E89" w:rsidRPr="00E93606">
        <w:rPr>
          <w:rFonts w:ascii="Times New Roman" w:eastAsia="Times New Roman" w:hAnsi="Times New Roman" w:cs="Times New Roman"/>
          <w:noProof w:val="0"/>
          <w:color w:val="000000" w:themeColor="text1"/>
          <w:sz w:val="24"/>
          <w:szCs w:val="24"/>
          <w:lang w:val="ru-RU"/>
        </w:rPr>
        <w:t xml:space="preserve">матични број </w:t>
      </w:r>
      <w:r w:rsidR="00C87E89">
        <w:rPr>
          <w:rFonts w:ascii="Times New Roman" w:eastAsia="Times New Roman" w:hAnsi="Times New Roman" w:cs="Times New Roman"/>
          <w:noProof w:val="0"/>
          <w:color w:val="000000" w:themeColor="text1"/>
          <w:sz w:val="24"/>
          <w:szCs w:val="24"/>
          <w:lang w:val="sr-Latn-RS"/>
        </w:rPr>
        <w:t xml:space="preserve"> </w:t>
      </w:r>
      <w:r w:rsidR="00C87E89" w:rsidRPr="002D33F5">
        <w:rPr>
          <w:rFonts w:ascii="Times New Roman" w:eastAsia="Times New Roman" w:hAnsi="Times New Roman" w:cs="Times New Roman"/>
          <w:sz w:val="24"/>
          <w:szCs w:val="24"/>
          <w:lang w:val="ru-RU"/>
        </w:rPr>
        <w:t>07139900</w:t>
      </w:r>
      <w:r w:rsidR="00584E9B" w:rsidRPr="00E93606">
        <w:rPr>
          <w:rFonts w:ascii="Times New Roman" w:eastAsia="Times New Roman" w:hAnsi="Times New Roman" w:cs="Times New Roman"/>
          <w:noProof w:val="0"/>
          <w:color w:val="000000" w:themeColor="text1"/>
          <w:sz w:val="24"/>
          <w:szCs w:val="24"/>
          <w:lang w:val="ru-RU"/>
        </w:rPr>
        <w:t xml:space="preserve"> </w:t>
      </w:r>
      <w:r w:rsidRPr="00E93606">
        <w:rPr>
          <w:rFonts w:ascii="Times New Roman" w:eastAsia="Times New Roman" w:hAnsi="Times New Roman" w:cs="Times New Roman"/>
          <w:noProof w:val="0"/>
          <w:color w:val="000000" w:themeColor="text1"/>
          <w:sz w:val="24"/>
          <w:szCs w:val="24"/>
          <w:lang w:val="ru-RU"/>
        </w:rPr>
        <w:t>ПИБ 1</w:t>
      </w:r>
      <w:r w:rsidR="0032687B" w:rsidRPr="00E93606">
        <w:rPr>
          <w:rFonts w:ascii="Times New Roman" w:eastAsia="Times New Roman" w:hAnsi="Times New Roman" w:cs="Times New Roman"/>
          <w:noProof w:val="0"/>
          <w:color w:val="000000" w:themeColor="text1"/>
          <w:sz w:val="24"/>
          <w:szCs w:val="24"/>
          <w:lang w:val="ru-RU"/>
        </w:rPr>
        <w:t>01912219</w:t>
      </w:r>
      <w:r w:rsidRPr="00E93606">
        <w:rPr>
          <w:rFonts w:ascii="Times New Roman" w:eastAsia="Times New Roman" w:hAnsi="Times New Roman" w:cs="Times New Roman"/>
          <w:noProof w:val="0"/>
          <w:color w:val="000000" w:themeColor="text1"/>
          <w:sz w:val="24"/>
          <w:szCs w:val="24"/>
          <w:lang w:val="ru-RU"/>
        </w:rPr>
        <w:t xml:space="preserve"> </w:t>
      </w:r>
      <w:r w:rsidR="0032687B" w:rsidRPr="00E93606">
        <w:rPr>
          <w:rFonts w:ascii="Times New Roman" w:eastAsia="Times New Roman" w:hAnsi="Times New Roman" w:cs="Times New Roman"/>
          <w:noProof w:val="0"/>
          <w:color w:val="000000" w:themeColor="text1"/>
          <w:sz w:val="24"/>
          <w:szCs w:val="24"/>
          <w:lang w:val="ru-RU"/>
        </w:rPr>
        <w:t>коју</w:t>
      </w:r>
      <w:r w:rsidRPr="00E93606">
        <w:rPr>
          <w:rFonts w:ascii="Times New Roman" w:eastAsia="Times New Roman" w:hAnsi="Times New Roman" w:cs="Times New Roman"/>
          <w:noProof w:val="0"/>
          <w:color w:val="000000" w:themeColor="text1"/>
          <w:sz w:val="24"/>
          <w:szCs w:val="24"/>
          <w:lang w:val="ru-RU"/>
        </w:rPr>
        <w:t xml:space="preserve"> заступа </w:t>
      </w:r>
      <w:r w:rsidR="0032687B" w:rsidRPr="00E93606">
        <w:rPr>
          <w:rFonts w:ascii="Times New Roman" w:eastAsia="Times New Roman" w:hAnsi="Times New Roman" w:cs="Times New Roman"/>
          <w:noProof w:val="0"/>
          <w:color w:val="000000" w:themeColor="text1"/>
          <w:sz w:val="24"/>
          <w:szCs w:val="24"/>
          <w:lang w:val="ru-RU"/>
        </w:rPr>
        <w:t>директор</w:t>
      </w:r>
      <w:r w:rsidRPr="00E93606">
        <w:rPr>
          <w:rFonts w:ascii="Times New Roman" w:eastAsia="Times New Roman" w:hAnsi="Times New Roman" w:cs="Times New Roman"/>
          <w:noProof w:val="0"/>
          <w:color w:val="000000" w:themeColor="text1"/>
          <w:sz w:val="24"/>
          <w:szCs w:val="24"/>
          <w:lang w:val="ru-RU"/>
        </w:rPr>
        <w:t xml:space="preserve"> </w:t>
      </w:r>
      <w:r w:rsidR="0032687B" w:rsidRPr="00E93606">
        <w:rPr>
          <w:rFonts w:ascii="Times New Roman" w:eastAsia="Times New Roman" w:hAnsi="Times New Roman" w:cs="Times New Roman"/>
          <w:noProof w:val="0"/>
          <w:color w:val="000000" w:themeColor="text1"/>
          <w:sz w:val="24"/>
          <w:szCs w:val="24"/>
          <w:lang w:val="ru-RU"/>
        </w:rPr>
        <w:t>Весна Илић</w:t>
      </w:r>
      <w:r w:rsidRPr="00E93606">
        <w:rPr>
          <w:rFonts w:ascii="Times New Roman" w:eastAsia="Times New Roman" w:hAnsi="Times New Roman" w:cs="Times New Roman"/>
          <w:noProof w:val="0"/>
          <w:color w:val="000000" w:themeColor="text1"/>
          <w:sz w:val="24"/>
          <w:szCs w:val="24"/>
          <w:lang w:val="ru-RU"/>
        </w:rPr>
        <w:t>, као наручилац</w:t>
      </w:r>
    </w:p>
    <w:p w14:paraId="5A79052F" w14:textId="51FDCFBC" w:rsidR="00880FC6" w:rsidRDefault="006242B0" w:rsidP="006242B0">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  </w:t>
      </w:r>
    </w:p>
    <w:p w14:paraId="5E75FBE8" w14:textId="6FC8C199" w:rsidR="006242B0" w:rsidRPr="00E93606" w:rsidRDefault="006242B0" w:rsidP="006242B0">
      <w:pPr>
        <w:pStyle w:val="NoSpacing"/>
        <w:jc w:val="both"/>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 xml:space="preserve">и </w:t>
      </w:r>
    </w:p>
    <w:p w14:paraId="6F4DD236" w14:textId="77777777" w:rsidR="006242B0" w:rsidRPr="00E93606" w:rsidRDefault="006242B0" w:rsidP="006242B0">
      <w:pPr>
        <w:pStyle w:val="NoSpacing"/>
        <w:jc w:val="both"/>
        <w:rPr>
          <w:rFonts w:ascii="Times New Roman" w:eastAsia="Times New Roman" w:hAnsi="Times New Roman" w:cs="Times New Roman"/>
          <w:noProof w:val="0"/>
          <w:color w:val="000000" w:themeColor="text1"/>
          <w:sz w:val="24"/>
          <w:szCs w:val="24"/>
          <w:lang w:val="ru-RU"/>
        </w:rPr>
      </w:pPr>
    </w:p>
    <w:p w14:paraId="1A2A6CCF" w14:textId="1AB2DA9A" w:rsidR="00880FC6" w:rsidRPr="00880FC6" w:rsidRDefault="006242B0" w:rsidP="00880FC6">
      <w:pPr>
        <w:pStyle w:val="NoSpacing"/>
        <w:jc w:val="both"/>
        <w:rPr>
          <w:rFonts w:ascii="Times New Roman" w:eastAsia="Times New Roman" w:hAnsi="Times New Roman" w:cs="Times New Roman"/>
          <w:noProof w:val="0"/>
          <w:color w:val="000000" w:themeColor="text1"/>
          <w:sz w:val="24"/>
          <w:szCs w:val="24"/>
          <w:lang w:val="sr-Cyrl-RS"/>
        </w:rPr>
      </w:pPr>
      <w:r w:rsidRPr="00E93606">
        <w:rPr>
          <w:rFonts w:ascii="Times New Roman" w:eastAsia="Times New Roman" w:hAnsi="Times New Roman" w:cs="Times New Roman"/>
          <w:noProof w:val="0"/>
          <w:color w:val="000000" w:themeColor="text1"/>
          <w:sz w:val="24"/>
          <w:szCs w:val="24"/>
        </w:rPr>
        <w:t xml:space="preserve">2.  </w:t>
      </w:r>
      <w:r w:rsidR="00880FC6" w:rsidRPr="00880FC6">
        <w:rPr>
          <w:rFonts w:ascii="Times New Roman" w:eastAsia="Times New Roman" w:hAnsi="Times New Roman" w:cs="Times New Roman"/>
          <w:noProof w:val="0"/>
          <w:color w:val="000000" w:themeColor="text1"/>
          <w:sz w:val="24"/>
          <w:szCs w:val="24"/>
          <w:lang w:val="sr-Cyrl-RS"/>
        </w:rPr>
        <w:t xml:space="preserve"> _____________________________________________, из_______________________</w:t>
      </w:r>
    </w:p>
    <w:p w14:paraId="689CEE87" w14:textId="77777777" w:rsidR="00880FC6" w:rsidRPr="00880FC6" w:rsidRDefault="00880FC6" w:rsidP="00880FC6">
      <w:pPr>
        <w:pStyle w:val="NoSpacing"/>
        <w:jc w:val="both"/>
        <w:rPr>
          <w:rFonts w:ascii="Times New Roman" w:eastAsia="Times New Roman" w:hAnsi="Times New Roman" w:cs="Times New Roman"/>
          <w:noProof w:val="0"/>
          <w:color w:val="000000" w:themeColor="text1"/>
          <w:sz w:val="24"/>
          <w:szCs w:val="24"/>
          <w:lang w:val="sr-Cyrl-RS"/>
        </w:rPr>
      </w:pPr>
    </w:p>
    <w:p w14:paraId="6777AD1F" w14:textId="77777777" w:rsidR="00880FC6" w:rsidRPr="00880FC6" w:rsidRDefault="00880FC6" w:rsidP="00880FC6">
      <w:pPr>
        <w:pStyle w:val="NoSpacing"/>
        <w:jc w:val="both"/>
        <w:rPr>
          <w:rFonts w:ascii="Times New Roman" w:eastAsia="Times New Roman" w:hAnsi="Times New Roman" w:cs="Times New Roman"/>
          <w:noProof w:val="0"/>
          <w:color w:val="000000" w:themeColor="text1"/>
          <w:sz w:val="24"/>
          <w:szCs w:val="24"/>
          <w:lang w:val="sr-Cyrl-RS"/>
        </w:rPr>
      </w:pPr>
      <w:r w:rsidRPr="00880FC6">
        <w:rPr>
          <w:rFonts w:ascii="Times New Roman" w:eastAsia="Times New Roman" w:hAnsi="Times New Roman" w:cs="Times New Roman"/>
          <w:noProof w:val="0"/>
          <w:color w:val="000000" w:themeColor="text1"/>
          <w:sz w:val="24"/>
          <w:szCs w:val="24"/>
          <w:lang w:val="sr-Cyrl-RS"/>
        </w:rPr>
        <w:t xml:space="preserve">улица и број_________________________,  матични број ________________________, </w:t>
      </w:r>
    </w:p>
    <w:p w14:paraId="753976AB" w14:textId="77777777" w:rsidR="00880FC6" w:rsidRPr="00880FC6" w:rsidRDefault="00880FC6" w:rsidP="00880FC6">
      <w:pPr>
        <w:pStyle w:val="NoSpacing"/>
        <w:jc w:val="both"/>
        <w:rPr>
          <w:rFonts w:ascii="Times New Roman" w:eastAsia="Times New Roman" w:hAnsi="Times New Roman" w:cs="Times New Roman"/>
          <w:noProof w:val="0"/>
          <w:color w:val="000000" w:themeColor="text1"/>
          <w:sz w:val="24"/>
          <w:szCs w:val="24"/>
          <w:lang w:val="sr-Cyrl-RS"/>
        </w:rPr>
      </w:pPr>
    </w:p>
    <w:p w14:paraId="3384AED4" w14:textId="77777777" w:rsidR="00880FC6" w:rsidRDefault="00880FC6" w:rsidP="00880FC6">
      <w:pPr>
        <w:pStyle w:val="NoSpacing"/>
        <w:jc w:val="both"/>
        <w:rPr>
          <w:rFonts w:ascii="Times New Roman" w:eastAsia="Times New Roman" w:hAnsi="Times New Roman" w:cs="Times New Roman"/>
          <w:noProof w:val="0"/>
          <w:color w:val="000000" w:themeColor="text1"/>
          <w:sz w:val="24"/>
          <w:szCs w:val="24"/>
          <w:lang w:val="sr-Cyrl-RS"/>
        </w:rPr>
      </w:pPr>
      <w:r w:rsidRPr="00880FC6">
        <w:rPr>
          <w:rFonts w:ascii="Times New Roman" w:eastAsia="Times New Roman" w:hAnsi="Times New Roman" w:cs="Times New Roman"/>
          <w:noProof w:val="0"/>
          <w:color w:val="000000" w:themeColor="text1"/>
          <w:sz w:val="24"/>
          <w:szCs w:val="24"/>
          <w:lang w:val="sr-Cyrl-RS"/>
        </w:rPr>
        <w:t>ПИБ ____________________, кога заступа _________________________________, као најповољнији понуђач (у даљем тескту: извршилац услуге).</w:t>
      </w:r>
    </w:p>
    <w:p w14:paraId="53BBC441" w14:textId="77777777" w:rsidR="00880FC6" w:rsidRDefault="00880FC6" w:rsidP="00880FC6">
      <w:pPr>
        <w:pStyle w:val="NoSpacing"/>
        <w:jc w:val="both"/>
        <w:rPr>
          <w:rFonts w:ascii="Times New Roman" w:eastAsia="Times New Roman" w:hAnsi="Times New Roman" w:cs="Times New Roman"/>
          <w:noProof w:val="0"/>
          <w:color w:val="000000" w:themeColor="text1"/>
          <w:sz w:val="24"/>
          <w:szCs w:val="24"/>
        </w:rPr>
      </w:pPr>
    </w:p>
    <w:p w14:paraId="0D3FD0DE" w14:textId="77777777" w:rsidR="00BD3919" w:rsidRPr="00BD3919" w:rsidRDefault="00BD3919" w:rsidP="00880FC6">
      <w:pPr>
        <w:pStyle w:val="NoSpacing"/>
        <w:jc w:val="both"/>
        <w:rPr>
          <w:rFonts w:ascii="Times New Roman" w:eastAsia="Times New Roman" w:hAnsi="Times New Roman" w:cs="Times New Roman"/>
          <w:noProof w:val="0"/>
          <w:color w:val="000000" w:themeColor="text1"/>
          <w:sz w:val="24"/>
          <w:szCs w:val="24"/>
        </w:rPr>
      </w:pPr>
    </w:p>
    <w:p w14:paraId="6B41085B" w14:textId="0433D695" w:rsidR="006242B0" w:rsidRDefault="006242B0" w:rsidP="00880FC6">
      <w:pPr>
        <w:pStyle w:val="NoSpacing"/>
        <w:jc w:val="center"/>
        <w:rPr>
          <w:rFonts w:ascii="Times New Roman" w:eastAsia="Times New Roman" w:hAnsi="Times New Roman" w:cs="Times New Roman"/>
          <w:noProof w:val="0"/>
          <w:color w:val="000000" w:themeColor="text1"/>
          <w:sz w:val="24"/>
          <w:szCs w:val="24"/>
          <w:lang w:val="ru-RU"/>
        </w:rPr>
      </w:pPr>
      <w:r w:rsidRPr="00E93606">
        <w:rPr>
          <w:rFonts w:ascii="Times New Roman" w:eastAsia="Times New Roman" w:hAnsi="Times New Roman" w:cs="Times New Roman"/>
          <w:noProof w:val="0"/>
          <w:color w:val="000000" w:themeColor="text1"/>
          <w:sz w:val="24"/>
          <w:szCs w:val="24"/>
          <w:lang w:val="ru-RU"/>
        </w:rPr>
        <w:t>Члан 1.</w:t>
      </w:r>
    </w:p>
    <w:p w14:paraId="46D4734B" w14:textId="77777777" w:rsidR="00C87E89" w:rsidRPr="00E93606" w:rsidRDefault="00C87E89" w:rsidP="006242B0">
      <w:pPr>
        <w:pStyle w:val="NoSpacing"/>
        <w:jc w:val="center"/>
        <w:rPr>
          <w:rFonts w:ascii="Times New Roman" w:eastAsia="Times New Roman" w:hAnsi="Times New Roman" w:cs="Times New Roman"/>
          <w:noProof w:val="0"/>
          <w:color w:val="000000" w:themeColor="text1"/>
          <w:sz w:val="24"/>
          <w:szCs w:val="24"/>
          <w:lang w:val="ru-RU"/>
        </w:rPr>
      </w:pPr>
    </w:p>
    <w:p w14:paraId="38EA6C64" w14:textId="77777777" w:rsidR="006242B0" w:rsidRPr="00E93606" w:rsidRDefault="006242B0" w:rsidP="00C87E89">
      <w:pPr>
        <w:pStyle w:val="NoSpacing"/>
        <w:jc w:val="center"/>
        <w:rPr>
          <w:rFonts w:ascii="Times New Roman" w:hAnsi="Times New Roman" w:cs="Times New Roman"/>
          <w:b/>
          <w:color w:val="000000" w:themeColor="text1"/>
          <w:sz w:val="24"/>
          <w:szCs w:val="24"/>
          <w:lang w:val="ru-RU"/>
        </w:rPr>
      </w:pPr>
      <w:r w:rsidRPr="00E93606">
        <w:rPr>
          <w:rFonts w:ascii="Times New Roman" w:hAnsi="Times New Roman" w:cs="Times New Roman"/>
          <w:b/>
          <w:color w:val="000000" w:themeColor="text1"/>
          <w:sz w:val="24"/>
          <w:szCs w:val="24"/>
          <w:lang w:val="ru-RU"/>
        </w:rPr>
        <w:t>ПРЕДМЕТ УГОВОРА</w:t>
      </w:r>
    </w:p>
    <w:p w14:paraId="144D105F" w14:textId="1348E541" w:rsidR="006242B0" w:rsidRPr="00E93606" w:rsidRDefault="006242B0" w:rsidP="00584E9B">
      <w:pPr>
        <w:pStyle w:val="NoSpacing"/>
        <w:ind w:firstLine="720"/>
        <w:jc w:val="both"/>
        <w:rPr>
          <w:rFonts w:ascii="Times New Roman" w:hAnsi="Times New Roman" w:cs="Times New Roman"/>
          <w:color w:val="000000" w:themeColor="text1"/>
          <w:sz w:val="24"/>
          <w:szCs w:val="24"/>
          <w:lang w:val="sr-Cyrl-CS"/>
        </w:rPr>
      </w:pPr>
      <w:r w:rsidRPr="00E93606">
        <w:rPr>
          <w:rFonts w:ascii="Times New Roman" w:eastAsia="Times New Roman" w:hAnsi="Times New Roman" w:cs="Times New Roman"/>
          <w:noProof w:val="0"/>
          <w:color w:val="000000" w:themeColor="text1"/>
          <w:sz w:val="24"/>
          <w:szCs w:val="24"/>
          <w:lang w:val="ru-RU"/>
        </w:rPr>
        <w:t xml:space="preserve">Предмет овог уговора је </w:t>
      </w:r>
      <w:r w:rsidR="002537D3" w:rsidRPr="002537D3">
        <w:rPr>
          <w:rFonts w:ascii="Times New Roman" w:hAnsi="Times New Roman" w:cs="Times New Roman"/>
          <w:color w:val="000000" w:themeColor="text1"/>
          <w:sz w:val="24"/>
          <w:szCs w:val="24"/>
          <w:lang w:val="ru-RU"/>
        </w:rPr>
        <w:t>Извођење радова за реализацију пројекта Библиотечки трг</w:t>
      </w:r>
      <w:r w:rsidR="00584E9B" w:rsidRPr="00E93606">
        <w:rPr>
          <w:rFonts w:ascii="Times New Roman" w:hAnsi="Times New Roman" w:cs="Times New Roman"/>
          <w:color w:val="000000" w:themeColor="text1"/>
          <w:sz w:val="24"/>
          <w:szCs w:val="24"/>
          <w:lang w:val="ru-RU"/>
        </w:rPr>
        <w:t xml:space="preserve"> за 202</w:t>
      </w:r>
      <w:r w:rsidR="003651F0">
        <w:rPr>
          <w:rFonts w:ascii="Times New Roman" w:hAnsi="Times New Roman" w:cs="Times New Roman"/>
          <w:color w:val="000000" w:themeColor="text1"/>
          <w:sz w:val="24"/>
          <w:szCs w:val="24"/>
          <w:lang w:val="ru-RU"/>
        </w:rPr>
        <w:t>4</w:t>
      </w:r>
      <w:r w:rsidR="00584E9B" w:rsidRPr="00E93606">
        <w:rPr>
          <w:rFonts w:ascii="Times New Roman" w:hAnsi="Times New Roman" w:cs="Times New Roman"/>
          <w:color w:val="000000" w:themeColor="text1"/>
          <w:sz w:val="24"/>
          <w:szCs w:val="24"/>
          <w:lang w:val="ru-RU"/>
        </w:rPr>
        <w:t>. годину</w:t>
      </w:r>
      <w:r w:rsidRPr="00E93606">
        <w:rPr>
          <w:rFonts w:ascii="Times New Roman" w:eastAsia="Times New Roman" w:hAnsi="Times New Roman" w:cs="Times New Roman"/>
          <w:noProof w:val="0"/>
          <w:color w:val="000000" w:themeColor="text1"/>
          <w:sz w:val="24"/>
          <w:szCs w:val="24"/>
          <w:lang w:val="ru-RU"/>
        </w:rPr>
        <w:t xml:space="preserve">, </w:t>
      </w:r>
      <w:r w:rsidR="0046307A" w:rsidRPr="00E93606">
        <w:rPr>
          <w:rFonts w:ascii="Times New Roman" w:eastAsia="Times New Roman" w:hAnsi="Times New Roman" w:cs="Times New Roman"/>
          <w:noProof w:val="0"/>
          <w:color w:val="000000" w:themeColor="text1"/>
          <w:sz w:val="24"/>
          <w:szCs w:val="24"/>
          <w:lang w:val="ru-RU"/>
        </w:rPr>
        <w:t xml:space="preserve">према </w:t>
      </w:r>
      <w:r w:rsidRPr="00E93606">
        <w:rPr>
          <w:rFonts w:ascii="Times New Roman" w:eastAsia="Times New Roman" w:hAnsi="Times New Roman" w:cs="Times New Roman"/>
          <w:noProof w:val="0"/>
          <w:color w:val="000000" w:themeColor="text1"/>
          <w:sz w:val="24"/>
          <w:szCs w:val="24"/>
          <w:lang w:val="ru-RU"/>
        </w:rPr>
        <w:t xml:space="preserve"> понуди понуђача број </w:t>
      </w:r>
      <w:r w:rsidR="001F288F">
        <w:rPr>
          <w:rFonts w:ascii="Times New Roman" w:eastAsia="Times New Roman" w:hAnsi="Times New Roman" w:cs="Times New Roman"/>
          <w:noProof w:val="0"/>
          <w:color w:val="000000" w:themeColor="text1"/>
          <w:sz w:val="24"/>
          <w:szCs w:val="24"/>
          <w:lang w:val="ru-RU"/>
        </w:rPr>
        <w:t>_______</w:t>
      </w:r>
      <w:r w:rsidR="00C87E89">
        <w:rPr>
          <w:rFonts w:ascii="Times New Roman" w:eastAsia="Times New Roman" w:hAnsi="Times New Roman" w:cs="Times New Roman"/>
          <w:noProof w:val="0"/>
          <w:color w:val="000000" w:themeColor="text1"/>
          <w:sz w:val="24"/>
          <w:szCs w:val="24"/>
          <w:lang w:val="ru-RU"/>
        </w:rPr>
        <w:t xml:space="preserve"> </w:t>
      </w:r>
      <w:r w:rsidRPr="00E93606">
        <w:rPr>
          <w:rFonts w:ascii="Times New Roman" w:eastAsia="Times New Roman" w:hAnsi="Times New Roman" w:cs="Times New Roman"/>
          <w:noProof w:val="0"/>
          <w:color w:val="000000" w:themeColor="text1"/>
          <w:sz w:val="24"/>
          <w:szCs w:val="24"/>
          <w:lang w:val="ru-RU"/>
        </w:rPr>
        <w:t xml:space="preserve">од </w:t>
      </w:r>
      <w:r w:rsidR="001F288F">
        <w:rPr>
          <w:rFonts w:ascii="Times New Roman" w:eastAsia="Times New Roman" w:hAnsi="Times New Roman" w:cs="Times New Roman"/>
          <w:noProof w:val="0"/>
          <w:color w:val="000000" w:themeColor="text1"/>
          <w:sz w:val="24"/>
          <w:szCs w:val="24"/>
          <w:lang w:val="ru-RU"/>
        </w:rPr>
        <w:t>________________</w:t>
      </w:r>
      <w:r w:rsidRPr="00E93606">
        <w:rPr>
          <w:rFonts w:ascii="Times New Roman" w:eastAsia="Times New Roman" w:hAnsi="Times New Roman" w:cs="Times New Roman"/>
          <w:noProof w:val="0"/>
          <w:color w:val="000000" w:themeColor="text1"/>
          <w:sz w:val="24"/>
          <w:szCs w:val="24"/>
          <w:lang w:val="ru-RU"/>
        </w:rPr>
        <w:t xml:space="preserve"> године која заједно са спецификацијом услуге чини саставни део овог уговора.</w:t>
      </w:r>
    </w:p>
    <w:p w14:paraId="6B79D065" w14:textId="77777777" w:rsidR="006242B0" w:rsidRPr="00E93606" w:rsidRDefault="006242B0" w:rsidP="006242B0">
      <w:pPr>
        <w:pStyle w:val="NoSpacing"/>
        <w:jc w:val="both"/>
        <w:rPr>
          <w:rFonts w:ascii="Times New Roman" w:eastAsia="Times New Roman" w:hAnsi="Times New Roman" w:cs="Times New Roman"/>
          <w:color w:val="000000" w:themeColor="text1"/>
          <w:sz w:val="24"/>
          <w:szCs w:val="24"/>
          <w:lang w:val="ru-RU"/>
        </w:rPr>
      </w:pPr>
    </w:p>
    <w:p w14:paraId="3B3CA243" w14:textId="77777777" w:rsidR="006242B0" w:rsidRDefault="006242B0" w:rsidP="006242B0">
      <w:pPr>
        <w:pStyle w:val="NoSpacing"/>
        <w:jc w:val="center"/>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Члан 2.</w:t>
      </w:r>
    </w:p>
    <w:p w14:paraId="5F57E4AD" w14:textId="77777777" w:rsidR="00C87E89" w:rsidRPr="00E93606" w:rsidRDefault="00C87E89" w:rsidP="006242B0">
      <w:pPr>
        <w:pStyle w:val="NoSpacing"/>
        <w:jc w:val="center"/>
        <w:rPr>
          <w:rFonts w:ascii="Times New Roman" w:hAnsi="Times New Roman" w:cs="Times New Roman"/>
          <w:color w:val="000000" w:themeColor="text1"/>
          <w:sz w:val="24"/>
          <w:szCs w:val="24"/>
          <w:lang w:val="ru-RU"/>
        </w:rPr>
      </w:pPr>
    </w:p>
    <w:p w14:paraId="2029A9A7" w14:textId="77777777" w:rsidR="006242B0" w:rsidRPr="00E93606" w:rsidRDefault="006242B0" w:rsidP="00C87E89">
      <w:pPr>
        <w:pStyle w:val="NoSpacing"/>
        <w:jc w:val="center"/>
        <w:rPr>
          <w:rFonts w:ascii="Times New Roman" w:hAnsi="Times New Roman" w:cs="Times New Roman"/>
          <w:b/>
          <w:color w:val="000000" w:themeColor="text1"/>
          <w:sz w:val="24"/>
          <w:szCs w:val="24"/>
          <w:lang w:val="ru-RU"/>
        </w:rPr>
      </w:pPr>
      <w:r w:rsidRPr="00E93606">
        <w:rPr>
          <w:rFonts w:ascii="Times New Roman" w:hAnsi="Times New Roman" w:cs="Times New Roman"/>
          <w:b/>
          <w:color w:val="000000" w:themeColor="text1"/>
          <w:sz w:val="24"/>
          <w:szCs w:val="24"/>
          <w:lang w:val="ru-RU"/>
        </w:rPr>
        <w:t>ОБАВЕЗЕ ИЗВРШИОЦА УСЛУГЕ</w:t>
      </w:r>
    </w:p>
    <w:p w14:paraId="795E1FD1" w14:textId="77777777" w:rsidR="006242B0" w:rsidRPr="00E93606" w:rsidRDefault="006242B0" w:rsidP="00584E9B">
      <w:pPr>
        <w:pStyle w:val="NoSpacing"/>
        <w:ind w:firstLine="360"/>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Извршилац услуге се обавезује да изврши услуге из члана 1. овог уговора, и то:</w:t>
      </w:r>
    </w:p>
    <w:p w14:paraId="2AF77EF3" w14:textId="3F5CE8D4" w:rsidR="006242B0" w:rsidRPr="00E93606" w:rsidRDefault="002537D3" w:rsidP="006242B0">
      <w:pPr>
        <w:pStyle w:val="NoSpacing"/>
        <w:numPr>
          <w:ilvl w:val="0"/>
          <w:numId w:val="15"/>
        </w:numPr>
        <w:jc w:val="both"/>
        <w:rPr>
          <w:rFonts w:ascii="Times New Roman" w:hAnsi="Times New Roman" w:cs="Times New Roman"/>
          <w:color w:val="000000" w:themeColor="text1"/>
          <w:sz w:val="24"/>
          <w:szCs w:val="24"/>
          <w:lang w:val="ru-RU"/>
        </w:rPr>
      </w:pPr>
      <w:r>
        <w:rPr>
          <w:rFonts w:ascii="Times New Roman" w:hAnsi="Times New Roman" w:cs="Times New Roman"/>
          <w:color w:val="000000" w:themeColor="text1"/>
          <w:sz w:val="24"/>
          <w:szCs w:val="24"/>
          <w:lang w:val="sr-Cyrl-RS"/>
        </w:rPr>
        <w:t>Уреди простор и постави наручену опрему</w:t>
      </w:r>
      <w:r w:rsidR="008858DF">
        <w:rPr>
          <w:rFonts w:ascii="Times New Roman" w:hAnsi="Times New Roman" w:cs="Times New Roman"/>
          <w:color w:val="000000" w:themeColor="text1"/>
          <w:sz w:val="24"/>
          <w:szCs w:val="24"/>
          <w:lang w:val="sr-Cyrl-RS"/>
        </w:rPr>
        <w:t>.</w:t>
      </w:r>
    </w:p>
    <w:p w14:paraId="586359B7" w14:textId="276BA97B" w:rsidR="0046307A" w:rsidRPr="00E93606" w:rsidRDefault="0046307A" w:rsidP="0046307A">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sr-Cyrl-RS"/>
        </w:rPr>
        <w:t>Услуге ће бити извршене према плану и динамици пројекта у периоду 202</w:t>
      </w:r>
      <w:r w:rsidR="003651F0">
        <w:rPr>
          <w:rFonts w:ascii="Times New Roman" w:hAnsi="Times New Roman" w:cs="Times New Roman"/>
          <w:color w:val="000000" w:themeColor="text1"/>
          <w:sz w:val="24"/>
          <w:szCs w:val="24"/>
          <w:lang w:val="sr-Cyrl-RS"/>
        </w:rPr>
        <w:t>4</w:t>
      </w:r>
      <w:r w:rsidRPr="00E93606">
        <w:rPr>
          <w:rFonts w:ascii="Times New Roman" w:hAnsi="Times New Roman" w:cs="Times New Roman"/>
          <w:color w:val="000000" w:themeColor="text1"/>
          <w:sz w:val="24"/>
          <w:szCs w:val="24"/>
          <w:lang w:val="sr-Cyrl-RS"/>
        </w:rPr>
        <w:t>.година.</w:t>
      </w:r>
    </w:p>
    <w:p w14:paraId="42897105" w14:textId="77777777" w:rsidR="006242B0" w:rsidRPr="00E93606" w:rsidRDefault="006242B0" w:rsidP="006242B0">
      <w:pPr>
        <w:pStyle w:val="NoSpacing"/>
        <w:jc w:val="center"/>
        <w:rPr>
          <w:rFonts w:ascii="Times New Roman" w:hAnsi="Times New Roman" w:cs="Times New Roman"/>
          <w:color w:val="000000" w:themeColor="text1"/>
          <w:sz w:val="24"/>
          <w:szCs w:val="24"/>
          <w:lang w:val="ru-RU"/>
        </w:rPr>
      </w:pPr>
    </w:p>
    <w:p w14:paraId="2DC19B45" w14:textId="77777777" w:rsidR="006242B0" w:rsidRPr="00E93606" w:rsidRDefault="006242B0" w:rsidP="006242B0">
      <w:pPr>
        <w:pStyle w:val="NoSpacing"/>
        <w:jc w:val="center"/>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Члан 3.</w:t>
      </w:r>
    </w:p>
    <w:p w14:paraId="776E605C" w14:textId="77777777" w:rsidR="006242B0" w:rsidRPr="00E93606" w:rsidRDefault="006242B0" w:rsidP="006242B0">
      <w:pPr>
        <w:pStyle w:val="NoSpacing"/>
        <w:jc w:val="both"/>
        <w:rPr>
          <w:rFonts w:ascii="Times New Roman" w:hAnsi="Times New Roman" w:cs="Times New Roman"/>
          <w:color w:val="000000" w:themeColor="text1"/>
          <w:sz w:val="24"/>
          <w:szCs w:val="24"/>
          <w:lang w:val="ru-RU"/>
        </w:rPr>
      </w:pPr>
    </w:p>
    <w:p w14:paraId="60738F66" w14:textId="77777777" w:rsidR="006242B0" w:rsidRPr="00E93606" w:rsidRDefault="006242B0" w:rsidP="00C87E89">
      <w:pPr>
        <w:pStyle w:val="NoSpacing"/>
        <w:jc w:val="center"/>
        <w:rPr>
          <w:rFonts w:ascii="Times New Roman" w:hAnsi="Times New Roman" w:cs="Times New Roman"/>
          <w:b/>
          <w:color w:val="000000" w:themeColor="text1"/>
          <w:sz w:val="24"/>
          <w:szCs w:val="24"/>
          <w:lang w:val="ru-RU"/>
        </w:rPr>
      </w:pPr>
      <w:r w:rsidRPr="00E93606">
        <w:rPr>
          <w:rFonts w:ascii="Times New Roman" w:hAnsi="Times New Roman" w:cs="Times New Roman"/>
          <w:b/>
          <w:color w:val="000000" w:themeColor="text1"/>
          <w:sz w:val="24"/>
          <w:szCs w:val="24"/>
          <w:lang w:val="ru-RU"/>
        </w:rPr>
        <w:t>УГОВОРЕНА ВРЕДНОСТ И НАЧИН ПЛАЋАЊА</w:t>
      </w:r>
    </w:p>
    <w:p w14:paraId="4C511E23" w14:textId="3C09AA4F" w:rsidR="006242B0" w:rsidRPr="00E93606" w:rsidRDefault="006242B0" w:rsidP="00584E9B">
      <w:pPr>
        <w:pStyle w:val="NoSpacing"/>
        <w:ind w:firstLine="720"/>
        <w:jc w:val="both"/>
        <w:rPr>
          <w:rFonts w:ascii="Times New Roman" w:hAnsi="Times New Roman" w:cs="Times New Roman"/>
          <w:color w:val="000000" w:themeColor="text1"/>
          <w:sz w:val="24"/>
          <w:szCs w:val="24"/>
          <w:lang w:val="sr-Cyrl-CS"/>
        </w:rPr>
      </w:pPr>
      <w:r w:rsidRPr="00E93606">
        <w:rPr>
          <w:rFonts w:ascii="Times New Roman" w:hAnsi="Times New Roman" w:cs="Times New Roman"/>
          <w:color w:val="000000" w:themeColor="text1"/>
          <w:sz w:val="24"/>
          <w:szCs w:val="24"/>
          <w:lang w:val="sr-Cyrl-CS"/>
        </w:rPr>
        <w:t xml:space="preserve">Уговорена вредност извршења </w:t>
      </w:r>
      <w:r w:rsidR="002537D3" w:rsidRPr="002537D3">
        <w:rPr>
          <w:rFonts w:ascii="Times New Roman" w:hAnsi="Times New Roman" w:cs="Times New Roman"/>
          <w:color w:val="000000" w:themeColor="text1"/>
          <w:sz w:val="24"/>
          <w:szCs w:val="24"/>
          <w:lang w:val="sr-Cyrl-CS"/>
        </w:rPr>
        <w:t>радова за реализацију пројекта Библиотечки трг</w:t>
      </w:r>
      <w:r w:rsidR="00584E9B" w:rsidRPr="00E93606">
        <w:rPr>
          <w:rFonts w:ascii="Times New Roman" w:hAnsi="Times New Roman" w:cs="Times New Roman"/>
          <w:color w:val="000000" w:themeColor="text1"/>
          <w:sz w:val="24"/>
          <w:szCs w:val="24"/>
          <w:lang w:val="sr-Cyrl-RS"/>
        </w:rPr>
        <w:t xml:space="preserve"> за 202</w:t>
      </w:r>
      <w:r w:rsidR="003651F0">
        <w:rPr>
          <w:rFonts w:ascii="Times New Roman" w:hAnsi="Times New Roman" w:cs="Times New Roman"/>
          <w:color w:val="000000" w:themeColor="text1"/>
          <w:sz w:val="24"/>
          <w:szCs w:val="24"/>
          <w:lang w:val="sr-Cyrl-RS"/>
        </w:rPr>
        <w:t>4</w:t>
      </w:r>
      <w:r w:rsidR="00584E9B" w:rsidRPr="00E93606">
        <w:rPr>
          <w:rFonts w:ascii="Times New Roman" w:hAnsi="Times New Roman" w:cs="Times New Roman"/>
          <w:color w:val="000000" w:themeColor="text1"/>
          <w:sz w:val="24"/>
          <w:szCs w:val="24"/>
          <w:lang w:val="sr-Cyrl-RS"/>
        </w:rPr>
        <w:t>. годину</w:t>
      </w:r>
      <w:r w:rsidRPr="00E93606">
        <w:rPr>
          <w:rFonts w:ascii="Times New Roman" w:hAnsi="Times New Roman" w:cs="Times New Roman"/>
          <w:color w:val="000000" w:themeColor="text1"/>
          <w:sz w:val="24"/>
          <w:szCs w:val="24"/>
          <w:lang w:val="sr-Cyrl-CS"/>
        </w:rPr>
        <w:t xml:space="preserve"> износи </w:t>
      </w:r>
      <w:r w:rsidR="00880FC6">
        <w:rPr>
          <w:rFonts w:ascii="Times New Roman" w:hAnsi="Times New Roman" w:cs="Times New Roman"/>
          <w:color w:val="000000" w:themeColor="text1"/>
          <w:sz w:val="24"/>
          <w:szCs w:val="24"/>
          <w:lang w:val="sr-Cyrl-CS"/>
        </w:rPr>
        <w:t>______________</w:t>
      </w:r>
      <w:r w:rsidRPr="00E93606">
        <w:rPr>
          <w:rFonts w:ascii="Times New Roman" w:hAnsi="Times New Roman" w:cs="Times New Roman"/>
          <w:color w:val="000000" w:themeColor="text1"/>
          <w:sz w:val="24"/>
          <w:szCs w:val="24"/>
          <w:lang w:val="sr-Cyrl-CS"/>
        </w:rPr>
        <w:t xml:space="preserve"> динара без ПДВ-а односно </w:t>
      </w:r>
      <w:r w:rsidR="001F288F">
        <w:rPr>
          <w:rFonts w:ascii="Times New Roman" w:hAnsi="Times New Roman" w:cs="Times New Roman"/>
          <w:color w:val="000000" w:themeColor="text1"/>
          <w:sz w:val="24"/>
          <w:szCs w:val="24"/>
          <w:lang w:val="sr-Cyrl-CS"/>
        </w:rPr>
        <w:t>_________________</w:t>
      </w:r>
      <w:r w:rsidRPr="00E93606">
        <w:rPr>
          <w:rFonts w:ascii="Times New Roman" w:hAnsi="Times New Roman" w:cs="Times New Roman"/>
          <w:color w:val="000000" w:themeColor="text1"/>
          <w:sz w:val="24"/>
          <w:szCs w:val="24"/>
          <w:lang w:val="sr-Cyrl-CS"/>
        </w:rPr>
        <w:t xml:space="preserve"> са ПДВ-ом.</w:t>
      </w:r>
    </w:p>
    <w:p w14:paraId="5EFDF5A3" w14:textId="0538F3AD" w:rsidR="006242B0" w:rsidRPr="00E93606" w:rsidRDefault="006242B0" w:rsidP="006242B0">
      <w:pPr>
        <w:pStyle w:val="NoSpacing"/>
        <w:jc w:val="both"/>
        <w:rPr>
          <w:rFonts w:ascii="Times New Roman" w:hAnsi="Times New Roman" w:cs="Times New Roman"/>
          <w:color w:val="000000" w:themeColor="text1"/>
          <w:sz w:val="24"/>
          <w:szCs w:val="24"/>
          <w:lang w:val="ru-RU"/>
        </w:rPr>
      </w:pPr>
    </w:p>
    <w:p w14:paraId="61A32F81" w14:textId="77777777" w:rsidR="00C87E89" w:rsidRDefault="00C87E89" w:rsidP="006242B0">
      <w:pPr>
        <w:pStyle w:val="NoSpacing"/>
        <w:jc w:val="both"/>
        <w:rPr>
          <w:rFonts w:ascii="Times New Roman" w:hAnsi="Times New Roman" w:cs="Times New Roman"/>
          <w:color w:val="000000" w:themeColor="text1"/>
          <w:sz w:val="24"/>
          <w:szCs w:val="24"/>
          <w:lang w:val="ru-RU"/>
        </w:rPr>
      </w:pPr>
    </w:p>
    <w:p w14:paraId="4FC54EA6" w14:textId="77777777" w:rsidR="006242B0" w:rsidRPr="00E93606" w:rsidRDefault="006242B0" w:rsidP="006242B0">
      <w:pPr>
        <w:pStyle w:val="NoSpacing"/>
        <w:jc w:val="center"/>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Члан 4.</w:t>
      </w:r>
    </w:p>
    <w:p w14:paraId="5F670760" w14:textId="77777777" w:rsidR="006242B0" w:rsidRPr="00E93606" w:rsidRDefault="006242B0" w:rsidP="006242B0">
      <w:pPr>
        <w:pStyle w:val="NoSpacing"/>
        <w:jc w:val="both"/>
        <w:rPr>
          <w:rFonts w:ascii="Times New Roman" w:hAnsi="Times New Roman" w:cs="Times New Roman"/>
          <w:color w:val="000000" w:themeColor="text1"/>
          <w:sz w:val="24"/>
          <w:szCs w:val="24"/>
          <w:lang w:val="ru-RU"/>
        </w:rPr>
      </w:pPr>
    </w:p>
    <w:p w14:paraId="0E92DC3F" w14:textId="10EF601B" w:rsidR="006242B0" w:rsidRDefault="006242B0" w:rsidP="00584E9B">
      <w:pPr>
        <w:pStyle w:val="NoSpacing"/>
        <w:ind w:firstLine="720"/>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 xml:space="preserve">Цена одређена у понуди је фиксна и не може се мењати за време важења уговора од стране извршиоца услуге. Понуђена цена обухвата цену </w:t>
      </w:r>
      <w:r w:rsidR="00584E9B" w:rsidRPr="00E93606">
        <w:rPr>
          <w:rFonts w:ascii="Times New Roman" w:hAnsi="Times New Roman" w:cs="Times New Roman"/>
          <w:color w:val="000000" w:themeColor="text1"/>
          <w:sz w:val="24"/>
          <w:szCs w:val="24"/>
          <w:lang w:val="ru-RU"/>
        </w:rPr>
        <w:t xml:space="preserve">набавке </w:t>
      </w:r>
      <w:r w:rsidR="002537D3">
        <w:rPr>
          <w:rFonts w:ascii="Times New Roman" w:hAnsi="Times New Roman" w:cs="Times New Roman"/>
          <w:color w:val="000000" w:themeColor="text1"/>
          <w:sz w:val="24"/>
          <w:szCs w:val="24"/>
          <w:lang w:val="ru-RU"/>
        </w:rPr>
        <w:t>радоова</w:t>
      </w:r>
      <w:r w:rsidR="00584E9B" w:rsidRPr="00E93606">
        <w:rPr>
          <w:rFonts w:ascii="Times New Roman" w:hAnsi="Times New Roman" w:cs="Times New Roman"/>
          <w:color w:val="000000" w:themeColor="text1"/>
          <w:sz w:val="24"/>
          <w:szCs w:val="24"/>
          <w:lang w:val="ru-RU"/>
        </w:rPr>
        <w:t xml:space="preserve"> и </w:t>
      </w:r>
      <w:r w:rsidRPr="00E93606">
        <w:rPr>
          <w:rFonts w:ascii="Times New Roman" w:hAnsi="Times New Roman" w:cs="Times New Roman"/>
          <w:color w:val="000000" w:themeColor="text1"/>
          <w:sz w:val="24"/>
          <w:szCs w:val="24"/>
          <w:lang w:val="ru-RU"/>
        </w:rPr>
        <w:t xml:space="preserve">услуге </w:t>
      </w:r>
      <w:r w:rsidR="00BC165E">
        <w:rPr>
          <w:rFonts w:ascii="Times New Roman" w:hAnsi="Times New Roman" w:cs="Times New Roman"/>
          <w:color w:val="000000" w:themeColor="text1"/>
          <w:sz w:val="24"/>
          <w:szCs w:val="24"/>
          <w:lang w:val="sr-Cyrl-RS"/>
        </w:rPr>
        <w:t xml:space="preserve">на основу спецификације конкурсне пројектне документације </w:t>
      </w:r>
      <w:r w:rsidR="00F65E37" w:rsidRPr="00E93606">
        <w:rPr>
          <w:rFonts w:ascii="Times New Roman" w:hAnsi="Times New Roman" w:cs="Times New Roman"/>
          <w:color w:val="000000" w:themeColor="text1"/>
          <w:sz w:val="24"/>
          <w:szCs w:val="24"/>
          <w:lang w:val="sr-Cyrl-RS"/>
        </w:rPr>
        <w:t>за потребе библиотеке</w:t>
      </w:r>
      <w:r w:rsidR="0046307A" w:rsidRPr="00E93606">
        <w:rPr>
          <w:rFonts w:ascii="Times New Roman" w:hAnsi="Times New Roman" w:cs="Times New Roman"/>
          <w:color w:val="000000" w:themeColor="text1"/>
          <w:sz w:val="24"/>
          <w:szCs w:val="24"/>
          <w:lang w:val="sr-Cyrl-RS"/>
        </w:rPr>
        <w:t xml:space="preserve"> </w:t>
      </w:r>
      <w:r w:rsidRPr="00E93606">
        <w:rPr>
          <w:rFonts w:ascii="Times New Roman" w:hAnsi="Times New Roman" w:cs="Times New Roman"/>
          <w:color w:val="000000" w:themeColor="text1"/>
          <w:sz w:val="24"/>
          <w:szCs w:val="24"/>
          <w:lang w:val="sr-Cyrl-CS"/>
        </w:rPr>
        <w:t>и о</w:t>
      </w:r>
      <w:r w:rsidRPr="00E93606">
        <w:rPr>
          <w:rFonts w:ascii="Times New Roman" w:hAnsi="Times New Roman" w:cs="Times New Roman"/>
          <w:color w:val="000000" w:themeColor="text1"/>
          <w:sz w:val="24"/>
          <w:szCs w:val="24"/>
          <w:lang w:val="ru-RU"/>
        </w:rPr>
        <w:t>сталих пратећих односно зависних трошкова набавке (трошкове превоза, паковања, потрошног материјала и сл.).</w:t>
      </w:r>
      <w:r w:rsidR="00F65E37" w:rsidRPr="00E93606">
        <w:rPr>
          <w:rFonts w:ascii="Times New Roman" w:hAnsi="Times New Roman" w:cs="Times New Roman"/>
          <w:color w:val="000000" w:themeColor="text1"/>
          <w:sz w:val="24"/>
          <w:szCs w:val="24"/>
          <w:lang w:val="ru-RU"/>
        </w:rPr>
        <w:t xml:space="preserve"> </w:t>
      </w:r>
    </w:p>
    <w:p w14:paraId="137A9B44" w14:textId="77777777" w:rsidR="00C87E89" w:rsidRPr="00E93606" w:rsidRDefault="00C87E89" w:rsidP="00584E9B">
      <w:pPr>
        <w:pStyle w:val="NoSpacing"/>
        <w:ind w:firstLine="720"/>
        <w:jc w:val="both"/>
        <w:rPr>
          <w:rFonts w:ascii="Times New Roman" w:hAnsi="Times New Roman" w:cs="Times New Roman"/>
          <w:color w:val="000000" w:themeColor="text1"/>
          <w:sz w:val="24"/>
          <w:szCs w:val="24"/>
          <w:lang w:val="sr-Cyrl-CS"/>
        </w:rPr>
      </w:pPr>
    </w:p>
    <w:p w14:paraId="331825B8" w14:textId="77777777" w:rsidR="006242B0" w:rsidRPr="00E93606" w:rsidRDefault="006242B0" w:rsidP="006242B0">
      <w:pPr>
        <w:pStyle w:val="NoSpacing"/>
        <w:jc w:val="center"/>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Члан 5.</w:t>
      </w:r>
    </w:p>
    <w:p w14:paraId="406BCC99" w14:textId="77777777" w:rsidR="006242B0" w:rsidRPr="00E93606" w:rsidRDefault="006242B0" w:rsidP="006242B0">
      <w:pPr>
        <w:pStyle w:val="NoSpacing"/>
        <w:jc w:val="center"/>
        <w:rPr>
          <w:rFonts w:ascii="Times New Roman" w:hAnsi="Times New Roman" w:cs="Times New Roman"/>
          <w:color w:val="000000" w:themeColor="text1"/>
          <w:sz w:val="24"/>
          <w:szCs w:val="24"/>
          <w:lang w:val="ru-RU"/>
        </w:rPr>
      </w:pPr>
    </w:p>
    <w:p w14:paraId="1A734A28" w14:textId="2FC312AF" w:rsidR="0046307A" w:rsidRDefault="002537D3" w:rsidP="006242B0">
      <w:pPr>
        <w:pStyle w:val="NoSpacing"/>
        <w:jc w:val="both"/>
        <w:rPr>
          <w:rFonts w:ascii="Times New Roman" w:hAnsi="Times New Roman" w:cs="Times New Roman"/>
          <w:color w:val="000000" w:themeColor="text1"/>
          <w:sz w:val="24"/>
          <w:szCs w:val="24"/>
          <w:lang w:val="ru-RU"/>
        </w:rPr>
      </w:pPr>
      <w:r w:rsidRPr="002537D3">
        <w:rPr>
          <w:rFonts w:ascii="Times New Roman" w:hAnsi="Times New Roman" w:cs="Times New Roman"/>
          <w:color w:val="000000" w:themeColor="text1"/>
          <w:sz w:val="24"/>
          <w:szCs w:val="24"/>
          <w:lang w:val="ru-RU"/>
        </w:rPr>
        <w:t>Наручилац се обавезује да ће документацију о спроведеној набавци доставити Граду Лесковцу – Одељењу за друштвене делатности, а по решењу Министарства културе број 0000381789 2023 11800 002 001 640 006 од 23. фебруара 2024. године. Плаћање свих извршених радова, на основу испостављене фактуре од стране извођача радова, Исплатиће Град Лесковац у износу од 339.800,00, а 116.200,00 Народна библиотека „Радоје Домановић“, на рачун извођача, а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 односно у року од  45 календарских дана од дана уноса рачуна у Систем електронских фактура - СЕФ.</w:t>
      </w:r>
    </w:p>
    <w:p w14:paraId="69B07E17" w14:textId="77777777" w:rsidR="002537D3" w:rsidRPr="00E93606" w:rsidRDefault="002537D3" w:rsidP="006242B0">
      <w:pPr>
        <w:pStyle w:val="NoSpacing"/>
        <w:jc w:val="both"/>
        <w:rPr>
          <w:rFonts w:ascii="Times New Roman" w:hAnsi="Times New Roman" w:cs="Times New Roman"/>
          <w:color w:val="000000" w:themeColor="text1"/>
          <w:sz w:val="24"/>
          <w:szCs w:val="24"/>
          <w:lang w:val="ru-RU"/>
        </w:rPr>
      </w:pPr>
    </w:p>
    <w:p w14:paraId="270A7F35" w14:textId="77777777" w:rsidR="006242B0" w:rsidRPr="00E93606" w:rsidRDefault="006242B0" w:rsidP="006242B0">
      <w:pPr>
        <w:pStyle w:val="NoSpacing"/>
        <w:jc w:val="center"/>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Члан 6.</w:t>
      </w:r>
    </w:p>
    <w:p w14:paraId="58BED9CA" w14:textId="77777777" w:rsidR="006242B0" w:rsidRPr="00E93606" w:rsidRDefault="006242B0" w:rsidP="006242B0">
      <w:pPr>
        <w:pStyle w:val="NoSpacing"/>
        <w:jc w:val="both"/>
        <w:rPr>
          <w:rFonts w:ascii="Times New Roman" w:hAnsi="Times New Roman" w:cs="Times New Roman"/>
          <w:color w:val="000000" w:themeColor="text1"/>
          <w:sz w:val="24"/>
          <w:szCs w:val="24"/>
          <w:lang w:val="ru-RU"/>
        </w:rPr>
      </w:pPr>
    </w:p>
    <w:p w14:paraId="2CB5FA71" w14:textId="77777777" w:rsidR="006242B0" w:rsidRPr="00E93606" w:rsidRDefault="006242B0" w:rsidP="00584E9B">
      <w:pPr>
        <w:pStyle w:val="NoSpacing"/>
        <w:ind w:firstLine="720"/>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Извршилац услуге је дужан да приликом фактурисања односно испостављања рачуна наручиоцу, у истом назначи рок плаћања, број уговора о пружању услуге и датум његовог склапања, а који представља основ за плаћање.</w:t>
      </w:r>
    </w:p>
    <w:p w14:paraId="5C5595A5" w14:textId="77777777" w:rsidR="006242B0" w:rsidRPr="00E93606" w:rsidRDefault="006242B0" w:rsidP="006242B0">
      <w:pPr>
        <w:pStyle w:val="NoSpacing"/>
        <w:jc w:val="both"/>
        <w:rPr>
          <w:rFonts w:ascii="Times New Roman" w:hAnsi="Times New Roman" w:cs="Times New Roman"/>
          <w:color w:val="000000" w:themeColor="text1"/>
          <w:sz w:val="24"/>
          <w:szCs w:val="24"/>
          <w:lang w:val="ru-RU"/>
        </w:rPr>
      </w:pPr>
    </w:p>
    <w:p w14:paraId="5A5AB78D" w14:textId="77777777" w:rsidR="006242B0" w:rsidRDefault="006242B0" w:rsidP="006242B0">
      <w:pPr>
        <w:pStyle w:val="NoSpacing"/>
        <w:jc w:val="center"/>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Члан 7.</w:t>
      </w:r>
    </w:p>
    <w:p w14:paraId="73A7D18F" w14:textId="77777777" w:rsidR="00C87E89" w:rsidRPr="00E93606" w:rsidRDefault="00C87E89" w:rsidP="006242B0">
      <w:pPr>
        <w:pStyle w:val="NoSpacing"/>
        <w:jc w:val="center"/>
        <w:rPr>
          <w:rFonts w:ascii="Times New Roman" w:hAnsi="Times New Roman" w:cs="Times New Roman"/>
          <w:color w:val="000000" w:themeColor="text1"/>
          <w:sz w:val="24"/>
          <w:szCs w:val="24"/>
          <w:lang w:val="ru-RU"/>
        </w:rPr>
      </w:pPr>
    </w:p>
    <w:p w14:paraId="6540898B" w14:textId="77777777" w:rsidR="006242B0" w:rsidRPr="00E93606" w:rsidRDefault="006242B0" w:rsidP="00C87E89">
      <w:pPr>
        <w:pStyle w:val="NoSpacing"/>
        <w:jc w:val="center"/>
        <w:rPr>
          <w:rFonts w:ascii="Times New Roman" w:hAnsi="Times New Roman" w:cs="Times New Roman"/>
          <w:b/>
          <w:color w:val="000000" w:themeColor="text1"/>
          <w:sz w:val="24"/>
          <w:szCs w:val="24"/>
          <w:lang w:val="ru-RU"/>
        </w:rPr>
      </w:pPr>
      <w:r w:rsidRPr="00E93606">
        <w:rPr>
          <w:rFonts w:ascii="Times New Roman" w:hAnsi="Times New Roman" w:cs="Times New Roman"/>
          <w:b/>
          <w:color w:val="000000" w:themeColor="text1"/>
          <w:sz w:val="24"/>
          <w:szCs w:val="24"/>
          <w:lang w:val="ru-RU"/>
        </w:rPr>
        <w:t>ПЕРИОД ВРШЕЊА УСЛУГЕ</w:t>
      </w:r>
    </w:p>
    <w:p w14:paraId="32E2333D" w14:textId="77777777" w:rsidR="002537D3" w:rsidRDefault="002537D3" w:rsidP="00584E9B">
      <w:pPr>
        <w:pStyle w:val="NoSpacing"/>
        <w:ind w:firstLine="720"/>
        <w:jc w:val="both"/>
        <w:rPr>
          <w:rFonts w:ascii="Times New Roman" w:hAnsi="Times New Roman" w:cs="Times New Roman"/>
          <w:color w:val="000000" w:themeColor="text1"/>
          <w:sz w:val="24"/>
          <w:szCs w:val="24"/>
          <w:lang w:val="ru-RU"/>
        </w:rPr>
      </w:pPr>
    </w:p>
    <w:p w14:paraId="77E973DB" w14:textId="14BE2E6F" w:rsidR="006242B0" w:rsidRPr="00E93606" w:rsidRDefault="006242B0" w:rsidP="00584E9B">
      <w:pPr>
        <w:pStyle w:val="NoSpacing"/>
        <w:ind w:firstLine="720"/>
        <w:jc w:val="both"/>
        <w:rPr>
          <w:rFonts w:ascii="Times New Roman" w:hAnsi="Times New Roman" w:cs="Times New Roman"/>
          <w:color w:val="000000" w:themeColor="text1"/>
          <w:sz w:val="24"/>
          <w:szCs w:val="24"/>
          <w:lang w:val="sr-Cyrl-CS"/>
        </w:rPr>
      </w:pPr>
      <w:r w:rsidRPr="00E93606">
        <w:rPr>
          <w:rFonts w:ascii="Times New Roman" w:hAnsi="Times New Roman" w:cs="Times New Roman"/>
          <w:color w:val="000000" w:themeColor="text1"/>
          <w:sz w:val="24"/>
          <w:szCs w:val="24"/>
          <w:lang w:val="ru-RU"/>
        </w:rPr>
        <w:t xml:space="preserve">Рок за реализацију предметне услуге </w:t>
      </w:r>
      <w:r w:rsidR="008F4DB3" w:rsidRPr="008F4DB3">
        <w:rPr>
          <w:rFonts w:ascii="Times New Roman" w:hAnsi="Times New Roman" w:cs="Times New Roman"/>
          <w:color w:val="000000" w:themeColor="text1"/>
          <w:sz w:val="24"/>
          <w:szCs w:val="24"/>
        </w:rPr>
        <w:t xml:space="preserve">Набавка </w:t>
      </w:r>
      <w:r w:rsidR="002537D3">
        <w:rPr>
          <w:rFonts w:ascii="Times New Roman" w:hAnsi="Times New Roman" w:cs="Times New Roman"/>
          <w:color w:val="000000" w:themeColor="text1"/>
          <w:sz w:val="24"/>
          <w:szCs w:val="24"/>
          <w:lang w:val="sr-Cyrl-RS"/>
        </w:rPr>
        <w:t>Извођења радова</w:t>
      </w:r>
      <w:r w:rsidR="008F4DB3" w:rsidRPr="008F4DB3">
        <w:rPr>
          <w:rFonts w:ascii="Times New Roman" w:hAnsi="Times New Roman" w:cs="Times New Roman"/>
          <w:color w:val="000000" w:themeColor="text1"/>
          <w:sz w:val="24"/>
          <w:szCs w:val="24"/>
        </w:rPr>
        <w:t xml:space="preserve"> за реализацију пројекта Библиотечки трг</w:t>
      </w:r>
      <w:r w:rsidR="0032687B" w:rsidRPr="00E93606">
        <w:rPr>
          <w:rFonts w:ascii="Times New Roman" w:hAnsi="Times New Roman" w:cs="Times New Roman"/>
          <w:color w:val="000000" w:themeColor="text1"/>
          <w:sz w:val="24"/>
          <w:szCs w:val="24"/>
          <w:lang w:val="ru-RU"/>
        </w:rPr>
        <w:t xml:space="preserve"> ускладити</w:t>
      </w:r>
      <w:r w:rsidRPr="00E93606">
        <w:rPr>
          <w:rFonts w:ascii="Times New Roman" w:hAnsi="Times New Roman" w:cs="Times New Roman"/>
          <w:color w:val="000000" w:themeColor="text1"/>
          <w:sz w:val="24"/>
          <w:szCs w:val="24"/>
          <w:lang w:val="ru-RU"/>
        </w:rPr>
        <w:t xml:space="preserve"> према динамици пројек</w:t>
      </w:r>
      <w:r w:rsidR="00584E9B" w:rsidRPr="00E93606">
        <w:rPr>
          <w:rFonts w:ascii="Times New Roman" w:hAnsi="Times New Roman" w:cs="Times New Roman"/>
          <w:color w:val="000000" w:themeColor="text1"/>
          <w:sz w:val="24"/>
          <w:szCs w:val="24"/>
          <w:lang w:val="ru-RU"/>
        </w:rPr>
        <w:t>а</w:t>
      </w:r>
      <w:r w:rsidRPr="00E93606">
        <w:rPr>
          <w:rFonts w:ascii="Times New Roman" w:hAnsi="Times New Roman" w:cs="Times New Roman"/>
          <w:color w:val="000000" w:themeColor="text1"/>
          <w:sz w:val="24"/>
          <w:szCs w:val="24"/>
          <w:lang w:val="ru-RU"/>
        </w:rPr>
        <w:t xml:space="preserve">та. Реализација услуге предвиђена је у </w:t>
      </w:r>
      <w:r w:rsidR="0046307A" w:rsidRPr="00E93606">
        <w:rPr>
          <w:rFonts w:ascii="Times New Roman" w:hAnsi="Times New Roman" w:cs="Times New Roman"/>
          <w:color w:val="000000" w:themeColor="text1"/>
          <w:sz w:val="24"/>
          <w:szCs w:val="24"/>
          <w:lang w:val="ru-RU"/>
        </w:rPr>
        <w:t>периоду 202</w:t>
      </w:r>
      <w:r w:rsidR="003651F0">
        <w:rPr>
          <w:rFonts w:ascii="Times New Roman" w:hAnsi="Times New Roman" w:cs="Times New Roman"/>
          <w:color w:val="000000" w:themeColor="text1"/>
          <w:sz w:val="24"/>
          <w:szCs w:val="24"/>
          <w:lang w:val="ru-RU"/>
        </w:rPr>
        <w:t>4</w:t>
      </w:r>
      <w:r w:rsidRPr="00E93606">
        <w:rPr>
          <w:rFonts w:ascii="Times New Roman" w:hAnsi="Times New Roman" w:cs="Times New Roman"/>
          <w:color w:val="000000" w:themeColor="text1"/>
          <w:sz w:val="24"/>
          <w:szCs w:val="24"/>
          <w:lang w:val="ru-RU"/>
        </w:rPr>
        <w:t>. године.</w:t>
      </w:r>
      <w:r w:rsidR="00E53E89" w:rsidRPr="00E93606">
        <w:rPr>
          <w:rFonts w:ascii="Times New Roman" w:hAnsi="Times New Roman" w:cs="Times New Roman"/>
          <w:color w:val="000000" w:themeColor="text1"/>
          <w:sz w:val="24"/>
          <w:szCs w:val="24"/>
          <w:lang w:val="ru-RU"/>
        </w:rPr>
        <w:t xml:space="preserve"> </w:t>
      </w:r>
      <w:r w:rsidR="00F65E37" w:rsidRPr="00E93606">
        <w:rPr>
          <w:rFonts w:ascii="Times New Roman" w:hAnsi="Times New Roman" w:cs="Times New Roman"/>
          <w:color w:val="000000" w:themeColor="text1"/>
          <w:sz w:val="24"/>
          <w:szCs w:val="24"/>
          <w:lang w:val="ru-RU"/>
        </w:rPr>
        <w:t xml:space="preserve"> </w:t>
      </w:r>
    </w:p>
    <w:p w14:paraId="520E9B02" w14:textId="6D512C8B" w:rsidR="006242B0" w:rsidRDefault="006242B0" w:rsidP="00584E9B">
      <w:pPr>
        <w:pStyle w:val="NoSpacing"/>
        <w:ind w:firstLine="720"/>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lang w:val="ru-RU"/>
        </w:rPr>
        <w:t xml:space="preserve">Обавеза наручиоца је да </w:t>
      </w:r>
      <w:r w:rsidR="00F65E37" w:rsidRPr="00E93606">
        <w:rPr>
          <w:rFonts w:ascii="Times New Roman" w:hAnsi="Times New Roman" w:cs="Times New Roman"/>
          <w:color w:val="000000" w:themeColor="text1"/>
          <w:sz w:val="24"/>
          <w:szCs w:val="24"/>
          <w:lang w:val="ru-RU"/>
        </w:rPr>
        <w:t>благовремено достави наруџбеницу</w:t>
      </w:r>
      <w:r w:rsidRPr="00E93606">
        <w:rPr>
          <w:rFonts w:ascii="Times New Roman" w:hAnsi="Times New Roman" w:cs="Times New Roman"/>
          <w:color w:val="000000" w:themeColor="text1"/>
          <w:sz w:val="24"/>
          <w:szCs w:val="24"/>
          <w:lang w:val="ru-RU"/>
        </w:rPr>
        <w:t xml:space="preserve">, најмање </w:t>
      </w:r>
      <w:r w:rsidR="00F65E37" w:rsidRPr="00E93606">
        <w:rPr>
          <w:rFonts w:ascii="Times New Roman" w:hAnsi="Times New Roman" w:cs="Times New Roman"/>
          <w:color w:val="000000" w:themeColor="text1"/>
          <w:sz w:val="24"/>
          <w:szCs w:val="24"/>
          <w:lang w:val="ru-RU"/>
        </w:rPr>
        <w:t>два</w:t>
      </w:r>
      <w:r w:rsidRPr="00E93606">
        <w:rPr>
          <w:rFonts w:ascii="Times New Roman" w:hAnsi="Times New Roman" w:cs="Times New Roman"/>
          <w:color w:val="000000" w:themeColor="text1"/>
          <w:sz w:val="24"/>
          <w:szCs w:val="24"/>
          <w:lang w:val="ru-RU"/>
        </w:rPr>
        <w:t xml:space="preserve"> (словима: </w:t>
      </w:r>
      <w:r w:rsidR="00F65E37" w:rsidRPr="00E93606">
        <w:rPr>
          <w:rFonts w:ascii="Times New Roman" w:hAnsi="Times New Roman" w:cs="Times New Roman"/>
          <w:color w:val="000000" w:themeColor="text1"/>
          <w:sz w:val="24"/>
          <w:szCs w:val="24"/>
          <w:lang w:val="ru-RU"/>
        </w:rPr>
        <w:t>два</w:t>
      </w:r>
      <w:r w:rsidRPr="00E93606">
        <w:rPr>
          <w:rFonts w:ascii="Times New Roman" w:hAnsi="Times New Roman" w:cs="Times New Roman"/>
          <w:color w:val="000000" w:themeColor="text1"/>
          <w:sz w:val="24"/>
          <w:szCs w:val="24"/>
          <w:lang w:val="ru-RU"/>
        </w:rPr>
        <w:t>) календарска дана раније од дана одржавања (не дужи од 2 (два) календарска дана) као и тачно време пружања услуга.</w:t>
      </w:r>
    </w:p>
    <w:p w14:paraId="59F7EFDD" w14:textId="77777777" w:rsidR="00BD3919" w:rsidRPr="00BD3919" w:rsidRDefault="00BD3919" w:rsidP="00584E9B">
      <w:pPr>
        <w:pStyle w:val="NoSpacing"/>
        <w:ind w:firstLine="720"/>
        <w:jc w:val="both"/>
        <w:rPr>
          <w:rFonts w:ascii="Times New Roman" w:hAnsi="Times New Roman" w:cs="Times New Roman"/>
          <w:color w:val="000000" w:themeColor="text1"/>
          <w:sz w:val="24"/>
          <w:szCs w:val="24"/>
        </w:rPr>
      </w:pPr>
    </w:p>
    <w:p w14:paraId="155D7EB6" w14:textId="77777777" w:rsidR="006242B0" w:rsidRDefault="006242B0" w:rsidP="006242B0">
      <w:pPr>
        <w:pStyle w:val="NoSpacing"/>
        <w:jc w:val="center"/>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Члан 8.</w:t>
      </w:r>
    </w:p>
    <w:p w14:paraId="081F6040" w14:textId="77777777" w:rsidR="00C87E89" w:rsidRPr="00E93606" w:rsidRDefault="00C87E89" w:rsidP="006242B0">
      <w:pPr>
        <w:pStyle w:val="NoSpacing"/>
        <w:jc w:val="center"/>
        <w:rPr>
          <w:rFonts w:ascii="Times New Roman" w:hAnsi="Times New Roman" w:cs="Times New Roman"/>
          <w:color w:val="000000" w:themeColor="text1"/>
          <w:sz w:val="24"/>
          <w:szCs w:val="24"/>
          <w:lang w:val="ru-RU"/>
        </w:rPr>
      </w:pPr>
    </w:p>
    <w:p w14:paraId="3ED2BD92" w14:textId="77777777" w:rsidR="006242B0" w:rsidRPr="00E93606" w:rsidRDefault="006242B0" w:rsidP="00C87E89">
      <w:pPr>
        <w:pStyle w:val="NoSpacing"/>
        <w:jc w:val="center"/>
        <w:rPr>
          <w:rFonts w:ascii="Times New Roman" w:hAnsi="Times New Roman" w:cs="Times New Roman"/>
          <w:b/>
          <w:color w:val="000000" w:themeColor="text1"/>
          <w:sz w:val="24"/>
          <w:szCs w:val="24"/>
          <w:lang w:val="ru-RU"/>
        </w:rPr>
      </w:pPr>
      <w:r w:rsidRPr="00E93606">
        <w:rPr>
          <w:rFonts w:ascii="Times New Roman" w:hAnsi="Times New Roman" w:cs="Times New Roman"/>
          <w:b/>
          <w:color w:val="000000" w:themeColor="text1"/>
          <w:sz w:val="24"/>
          <w:szCs w:val="24"/>
          <w:lang w:val="ru-RU"/>
        </w:rPr>
        <w:t>МЕСТО ВРШЕЊА УСЛУГЕ</w:t>
      </w:r>
    </w:p>
    <w:p w14:paraId="35BF5F62" w14:textId="6704C8C3" w:rsidR="006242B0" w:rsidRPr="00E93606" w:rsidRDefault="006242B0" w:rsidP="006242B0">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rPr>
        <w:t xml:space="preserve">Место </w:t>
      </w:r>
      <w:r w:rsidRPr="00E93606">
        <w:rPr>
          <w:rFonts w:ascii="Times New Roman" w:hAnsi="Times New Roman" w:cs="Times New Roman"/>
          <w:color w:val="000000" w:themeColor="text1"/>
          <w:sz w:val="24"/>
          <w:szCs w:val="24"/>
          <w:lang w:val="ru-RU"/>
        </w:rPr>
        <w:t xml:space="preserve">извршења </w:t>
      </w:r>
      <w:r w:rsidR="00F65E37" w:rsidRPr="00E93606">
        <w:rPr>
          <w:rFonts w:ascii="Times New Roman" w:hAnsi="Times New Roman" w:cs="Times New Roman"/>
          <w:color w:val="000000" w:themeColor="text1"/>
          <w:sz w:val="24"/>
          <w:szCs w:val="24"/>
          <w:lang w:val="ru-RU"/>
        </w:rPr>
        <w:t xml:space="preserve">набавке добра </w:t>
      </w:r>
      <w:r w:rsidR="0046307A" w:rsidRPr="00E93606">
        <w:rPr>
          <w:rFonts w:ascii="Times New Roman" w:hAnsi="Times New Roman" w:cs="Times New Roman"/>
          <w:color w:val="000000" w:themeColor="text1"/>
          <w:sz w:val="24"/>
          <w:szCs w:val="24"/>
          <w:lang w:val="ru-RU"/>
        </w:rPr>
        <w:t xml:space="preserve">/испоруке </w:t>
      </w:r>
      <w:r w:rsidRPr="00E93606">
        <w:rPr>
          <w:rFonts w:ascii="Times New Roman" w:hAnsi="Times New Roman" w:cs="Times New Roman"/>
          <w:color w:val="000000" w:themeColor="text1"/>
          <w:sz w:val="24"/>
          <w:szCs w:val="24"/>
          <w:lang w:val="ru-RU"/>
        </w:rPr>
        <w:t xml:space="preserve"> је у просторијама </w:t>
      </w:r>
      <w:r w:rsidR="0032687B" w:rsidRPr="00E93606">
        <w:rPr>
          <w:rFonts w:ascii="Times New Roman" w:hAnsi="Times New Roman" w:cs="Times New Roman"/>
          <w:color w:val="000000" w:themeColor="text1"/>
          <w:sz w:val="24"/>
          <w:szCs w:val="24"/>
          <w:lang w:val="ru-RU"/>
        </w:rPr>
        <w:t xml:space="preserve">Народне библиотеке </w:t>
      </w:r>
      <w:r w:rsidR="0032687B" w:rsidRPr="00E93606">
        <w:rPr>
          <w:rFonts w:ascii="Times New Roman" w:hAnsi="Times New Roman" w:cs="Times New Roman"/>
          <w:color w:val="000000" w:themeColor="text1"/>
          <w:sz w:val="24"/>
          <w:szCs w:val="24"/>
          <w:lang w:val="sr-Cyrl-RS"/>
        </w:rPr>
        <w:t>„Радоје Домановић“, Булевар ослобођења 61. у Лесковцу</w:t>
      </w:r>
      <w:r w:rsidR="0046307A" w:rsidRPr="00E93606">
        <w:rPr>
          <w:rFonts w:ascii="Times New Roman" w:hAnsi="Times New Roman" w:cs="Times New Roman"/>
          <w:color w:val="000000" w:themeColor="text1"/>
          <w:sz w:val="24"/>
          <w:szCs w:val="24"/>
          <w:lang w:val="ru-RU"/>
        </w:rPr>
        <w:t>.</w:t>
      </w:r>
    </w:p>
    <w:p w14:paraId="09BB082C" w14:textId="77777777" w:rsidR="006242B0" w:rsidRPr="00E93606" w:rsidRDefault="006242B0" w:rsidP="006242B0">
      <w:pPr>
        <w:pStyle w:val="NoSpacing"/>
        <w:jc w:val="both"/>
        <w:rPr>
          <w:rFonts w:ascii="Times New Roman" w:hAnsi="Times New Roman" w:cs="Times New Roman"/>
          <w:color w:val="000000" w:themeColor="text1"/>
          <w:sz w:val="24"/>
          <w:szCs w:val="24"/>
          <w:lang w:val="ru-RU"/>
        </w:rPr>
      </w:pPr>
    </w:p>
    <w:p w14:paraId="67354418" w14:textId="77777777" w:rsidR="006242B0" w:rsidRPr="00E93606" w:rsidRDefault="006242B0" w:rsidP="006242B0">
      <w:pPr>
        <w:pStyle w:val="NoSpacing"/>
        <w:jc w:val="both"/>
        <w:rPr>
          <w:rFonts w:ascii="Times New Roman" w:hAnsi="Times New Roman" w:cs="Times New Roman"/>
          <w:color w:val="000000" w:themeColor="text1"/>
          <w:sz w:val="24"/>
          <w:szCs w:val="24"/>
          <w:lang w:val="ru-RU"/>
        </w:rPr>
      </w:pPr>
    </w:p>
    <w:p w14:paraId="01822AD5" w14:textId="77777777" w:rsidR="006242B0" w:rsidRDefault="006242B0" w:rsidP="006242B0">
      <w:pPr>
        <w:pStyle w:val="NoSpacing"/>
        <w:jc w:val="center"/>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Члан 9.</w:t>
      </w:r>
    </w:p>
    <w:p w14:paraId="36BC301F" w14:textId="77777777" w:rsidR="00C87E89" w:rsidRPr="00E93606" w:rsidRDefault="00C87E89" w:rsidP="006242B0">
      <w:pPr>
        <w:pStyle w:val="NoSpacing"/>
        <w:jc w:val="center"/>
        <w:rPr>
          <w:rFonts w:ascii="Times New Roman" w:hAnsi="Times New Roman" w:cs="Times New Roman"/>
          <w:color w:val="000000" w:themeColor="text1"/>
          <w:sz w:val="24"/>
          <w:szCs w:val="24"/>
          <w:lang w:val="ru-RU"/>
        </w:rPr>
      </w:pPr>
    </w:p>
    <w:p w14:paraId="79B1E63F" w14:textId="77777777" w:rsidR="006242B0" w:rsidRPr="00E93606" w:rsidRDefault="006242B0" w:rsidP="00C87E89">
      <w:pPr>
        <w:pStyle w:val="NoSpacing"/>
        <w:jc w:val="center"/>
        <w:rPr>
          <w:rFonts w:ascii="Times New Roman" w:hAnsi="Times New Roman" w:cs="Times New Roman"/>
          <w:b/>
          <w:color w:val="000000" w:themeColor="text1"/>
          <w:sz w:val="24"/>
          <w:szCs w:val="24"/>
          <w:lang w:val="ru-RU"/>
        </w:rPr>
      </w:pPr>
      <w:r w:rsidRPr="00E93606">
        <w:rPr>
          <w:rFonts w:ascii="Times New Roman" w:hAnsi="Times New Roman" w:cs="Times New Roman"/>
          <w:b/>
          <w:color w:val="000000" w:themeColor="text1"/>
          <w:sz w:val="24"/>
          <w:szCs w:val="24"/>
          <w:lang w:val="ru-RU"/>
        </w:rPr>
        <w:t>ЗАВРШНЕ ОДРЕДБЕ</w:t>
      </w:r>
    </w:p>
    <w:p w14:paraId="38DAF9EC" w14:textId="77777777" w:rsidR="006242B0" w:rsidRPr="00E93606" w:rsidRDefault="006242B0" w:rsidP="00584E9B">
      <w:pPr>
        <w:pStyle w:val="NoSpacing"/>
        <w:ind w:firstLine="720"/>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Овај уговор закључује се са роком важења до коначног извршења обавеза уговорних страна односно до утрошка средстава. Уговор се сматра закљученим када га обе уговорне стране потпишу, односно у тренутку када исти, наручилац прими потписан и оверен од стране извршиоца услуге.</w:t>
      </w:r>
    </w:p>
    <w:p w14:paraId="43B29B7D" w14:textId="2336B394" w:rsidR="006242B0" w:rsidRPr="00E93606" w:rsidRDefault="006242B0" w:rsidP="00584E9B">
      <w:pPr>
        <w:pStyle w:val="NoSpacing"/>
        <w:ind w:firstLine="720"/>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 xml:space="preserve">У име и за рачун наручиоца о извршењу овог уговора стараће се </w:t>
      </w:r>
      <w:r w:rsidR="00052CD4" w:rsidRPr="00E93606">
        <w:rPr>
          <w:rFonts w:ascii="Times New Roman" w:hAnsi="Times New Roman" w:cs="Times New Roman"/>
          <w:color w:val="000000" w:themeColor="text1"/>
          <w:sz w:val="24"/>
          <w:szCs w:val="24"/>
          <w:lang w:val="sr-Cyrl-RS"/>
        </w:rPr>
        <w:t xml:space="preserve">надлежна с лужба </w:t>
      </w:r>
      <w:r w:rsidR="00052CD4" w:rsidRPr="00E93606">
        <w:rPr>
          <w:rFonts w:ascii="Times New Roman" w:hAnsi="Times New Roman" w:cs="Times New Roman"/>
          <w:color w:val="000000" w:themeColor="text1"/>
          <w:sz w:val="24"/>
          <w:szCs w:val="24"/>
          <w:lang w:val="ru-RU"/>
        </w:rPr>
        <w:t xml:space="preserve">Народне библиотеке </w:t>
      </w:r>
      <w:r w:rsidR="00052CD4" w:rsidRPr="00E93606">
        <w:rPr>
          <w:rFonts w:ascii="Times New Roman" w:hAnsi="Times New Roman" w:cs="Times New Roman"/>
          <w:color w:val="000000" w:themeColor="text1"/>
          <w:sz w:val="24"/>
          <w:szCs w:val="24"/>
          <w:lang w:val="sr-Cyrl-RS"/>
        </w:rPr>
        <w:t>„Радоје Домановић“, Булевар ослобођења 61. у Лесковцу</w:t>
      </w:r>
      <w:r w:rsidRPr="00E93606">
        <w:rPr>
          <w:rFonts w:ascii="Times New Roman" w:hAnsi="Times New Roman" w:cs="Times New Roman"/>
          <w:color w:val="000000" w:themeColor="text1"/>
          <w:sz w:val="24"/>
          <w:szCs w:val="24"/>
        </w:rPr>
        <w:t>.</w:t>
      </w:r>
    </w:p>
    <w:p w14:paraId="6C51C3E7" w14:textId="77777777" w:rsidR="004806F2" w:rsidRDefault="004806F2" w:rsidP="006242B0">
      <w:pPr>
        <w:pStyle w:val="NoSpacing"/>
        <w:jc w:val="both"/>
        <w:rPr>
          <w:rFonts w:ascii="Times New Roman" w:hAnsi="Times New Roman" w:cs="Times New Roman"/>
          <w:color w:val="000000" w:themeColor="text1"/>
          <w:sz w:val="24"/>
          <w:szCs w:val="24"/>
        </w:rPr>
      </w:pPr>
    </w:p>
    <w:p w14:paraId="71569E40" w14:textId="77777777" w:rsidR="00BD3919" w:rsidRDefault="00BD3919" w:rsidP="006242B0">
      <w:pPr>
        <w:pStyle w:val="NoSpacing"/>
        <w:jc w:val="both"/>
        <w:rPr>
          <w:rFonts w:ascii="Times New Roman" w:hAnsi="Times New Roman" w:cs="Times New Roman"/>
          <w:color w:val="000000" w:themeColor="text1"/>
          <w:sz w:val="24"/>
          <w:szCs w:val="24"/>
        </w:rPr>
      </w:pPr>
    </w:p>
    <w:p w14:paraId="2302016E" w14:textId="77777777" w:rsidR="00BD3919" w:rsidRDefault="00BD3919" w:rsidP="006242B0">
      <w:pPr>
        <w:pStyle w:val="NoSpacing"/>
        <w:jc w:val="both"/>
        <w:rPr>
          <w:rFonts w:ascii="Times New Roman" w:hAnsi="Times New Roman" w:cs="Times New Roman"/>
          <w:color w:val="000000" w:themeColor="text1"/>
          <w:sz w:val="24"/>
          <w:szCs w:val="24"/>
          <w:lang w:val="sr-Cyrl-RS"/>
        </w:rPr>
      </w:pPr>
    </w:p>
    <w:p w14:paraId="5F081264" w14:textId="77777777" w:rsidR="002537D3" w:rsidRPr="002537D3" w:rsidRDefault="002537D3" w:rsidP="006242B0">
      <w:pPr>
        <w:pStyle w:val="NoSpacing"/>
        <w:jc w:val="both"/>
        <w:rPr>
          <w:rFonts w:ascii="Times New Roman" w:hAnsi="Times New Roman" w:cs="Times New Roman"/>
          <w:color w:val="000000" w:themeColor="text1"/>
          <w:sz w:val="24"/>
          <w:szCs w:val="24"/>
          <w:lang w:val="sr-Cyrl-RS"/>
        </w:rPr>
      </w:pPr>
      <w:bookmarkStart w:id="0" w:name="_GoBack"/>
      <w:bookmarkEnd w:id="0"/>
    </w:p>
    <w:p w14:paraId="507D4438" w14:textId="77777777" w:rsidR="006242B0" w:rsidRPr="00E93606" w:rsidRDefault="006242B0" w:rsidP="006242B0">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lastRenderedPageBreak/>
        <w:t>Члан 10.</w:t>
      </w:r>
    </w:p>
    <w:p w14:paraId="70AF043D" w14:textId="77777777" w:rsidR="006242B0" w:rsidRPr="00E93606" w:rsidRDefault="006242B0" w:rsidP="006242B0">
      <w:pPr>
        <w:pStyle w:val="NoSpacing"/>
        <w:jc w:val="both"/>
        <w:rPr>
          <w:rFonts w:ascii="Times New Roman" w:hAnsi="Times New Roman" w:cs="Times New Roman"/>
          <w:color w:val="000000" w:themeColor="text1"/>
          <w:sz w:val="24"/>
          <w:szCs w:val="24"/>
        </w:rPr>
      </w:pPr>
    </w:p>
    <w:p w14:paraId="05428795" w14:textId="77777777" w:rsidR="006242B0" w:rsidRPr="00E93606" w:rsidRDefault="006242B0" w:rsidP="00584E9B">
      <w:pPr>
        <w:pStyle w:val="NoSpacing"/>
        <w:ind w:firstLine="720"/>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За све што није регулисано овим уговором, примениће се одредбе Закона о облигационим односима и других важећих законских прописа и подзаконских аката којима се регулише предмет уговора.</w:t>
      </w:r>
    </w:p>
    <w:p w14:paraId="64581680" w14:textId="77777777" w:rsidR="006242B0" w:rsidRDefault="006242B0" w:rsidP="00584E9B">
      <w:pPr>
        <w:pStyle w:val="NoSpacing"/>
        <w:ind w:firstLine="720"/>
        <w:jc w:val="both"/>
        <w:rPr>
          <w:rFonts w:ascii="Times New Roman" w:hAnsi="Times New Roman" w:cs="Times New Roman"/>
          <w:color w:val="000000" w:themeColor="text1"/>
          <w:sz w:val="24"/>
          <w:szCs w:val="24"/>
          <w:lang w:val="sr-Cyrl-RS"/>
        </w:rPr>
      </w:pPr>
      <w:r w:rsidRPr="00E93606">
        <w:rPr>
          <w:rFonts w:ascii="Times New Roman" w:hAnsi="Times New Roman" w:cs="Times New Roman"/>
          <w:color w:val="000000" w:themeColor="text1"/>
          <w:sz w:val="24"/>
          <w:szCs w:val="24"/>
        </w:rPr>
        <w:t xml:space="preserve">Сва евентуална спорна питања у тумачењу и примени овог уговора и његових саставних делова решаваће се споразумно, а спорове који не могу бити решени споразумно решаваће надлежни суд у Лесковцу. </w:t>
      </w:r>
    </w:p>
    <w:p w14:paraId="6C8EE9EE" w14:textId="77777777" w:rsidR="00C87E89" w:rsidRPr="00C87E89" w:rsidRDefault="00C87E89" w:rsidP="00584E9B">
      <w:pPr>
        <w:pStyle w:val="NoSpacing"/>
        <w:ind w:firstLine="720"/>
        <w:jc w:val="both"/>
        <w:rPr>
          <w:rFonts w:ascii="Times New Roman" w:hAnsi="Times New Roman" w:cs="Times New Roman"/>
          <w:color w:val="000000" w:themeColor="text1"/>
          <w:sz w:val="24"/>
          <w:szCs w:val="24"/>
          <w:lang w:val="sr-Cyrl-RS"/>
        </w:rPr>
      </w:pPr>
    </w:p>
    <w:p w14:paraId="22640F42" w14:textId="77777777" w:rsidR="006242B0" w:rsidRPr="00E93606" w:rsidRDefault="006242B0" w:rsidP="006242B0">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Члан 11.</w:t>
      </w:r>
    </w:p>
    <w:p w14:paraId="73AA19E2" w14:textId="77777777" w:rsidR="006242B0" w:rsidRPr="00E93606" w:rsidRDefault="006242B0" w:rsidP="006242B0">
      <w:pPr>
        <w:pStyle w:val="NoSpacing"/>
        <w:jc w:val="both"/>
        <w:rPr>
          <w:rFonts w:ascii="Times New Roman" w:hAnsi="Times New Roman" w:cs="Times New Roman"/>
          <w:color w:val="000000" w:themeColor="text1"/>
          <w:sz w:val="24"/>
          <w:szCs w:val="24"/>
        </w:rPr>
      </w:pPr>
    </w:p>
    <w:p w14:paraId="5FAFFB2B" w14:textId="77777777" w:rsidR="006242B0" w:rsidRPr="00E93606" w:rsidRDefault="006242B0" w:rsidP="00584E9B">
      <w:pPr>
        <w:pStyle w:val="NoSpacing"/>
        <w:ind w:firstLine="720"/>
        <w:jc w:val="both"/>
        <w:rPr>
          <w:rFonts w:ascii="Times New Roman" w:eastAsia="Times New Roman" w:hAnsi="Times New Roman" w:cs="Times New Roman"/>
          <w:color w:val="000000" w:themeColor="text1"/>
          <w:sz w:val="24"/>
          <w:szCs w:val="24"/>
          <w:lang w:val="ru-RU"/>
        </w:rPr>
      </w:pPr>
      <w:r w:rsidRPr="00E93606">
        <w:rPr>
          <w:rFonts w:ascii="Times New Roman" w:eastAsia="Times New Roman" w:hAnsi="Times New Roman" w:cs="Times New Roman"/>
          <w:color w:val="000000" w:themeColor="text1"/>
          <w:sz w:val="24"/>
          <w:szCs w:val="24"/>
          <w:lang w:val="ru-RU"/>
        </w:rPr>
        <w:t>Наручилац задржава право једностраног раскида Уговора у случају неуредног испуњења уговорених обавеза од стране Извршиоца.</w:t>
      </w:r>
    </w:p>
    <w:p w14:paraId="7D439B6D" w14:textId="77777777" w:rsidR="006242B0" w:rsidRDefault="006242B0" w:rsidP="00584E9B">
      <w:pPr>
        <w:pStyle w:val="NoSpacing"/>
        <w:ind w:firstLine="720"/>
        <w:jc w:val="both"/>
        <w:rPr>
          <w:rFonts w:ascii="Times New Roman" w:eastAsia="Times New Roman" w:hAnsi="Times New Roman" w:cs="Times New Roman"/>
          <w:color w:val="000000" w:themeColor="text1"/>
          <w:sz w:val="24"/>
          <w:szCs w:val="24"/>
          <w:lang w:val="ru-RU"/>
        </w:rPr>
      </w:pPr>
      <w:r w:rsidRPr="00E93606">
        <w:rPr>
          <w:rFonts w:ascii="Times New Roman" w:eastAsia="Times New Roman" w:hAnsi="Times New Roman" w:cs="Times New Roman"/>
          <w:color w:val="000000" w:themeColor="text1"/>
          <w:sz w:val="24"/>
          <w:szCs w:val="24"/>
          <w:lang w:val="ru-RU"/>
        </w:rPr>
        <w:t>Уговор се раскида писаном изјавом која садржи основ за раскид Уговора и доставља се другој уговорној страни.</w:t>
      </w:r>
    </w:p>
    <w:p w14:paraId="41B1330A" w14:textId="77777777" w:rsidR="00C87E89" w:rsidRPr="00E93606" w:rsidRDefault="00C87E89" w:rsidP="00584E9B">
      <w:pPr>
        <w:pStyle w:val="NoSpacing"/>
        <w:ind w:firstLine="720"/>
        <w:jc w:val="both"/>
        <w:rPr>
          <w:rFonts w:ascii="Times New Roman" w:eastAsia="Times New Roman" w:hAnsi="Times New Roman" w:cs="Times New Roman"/>
          <w:color w:val="000000" w:themeColor="text1"/>
          <w:sz w:val="24"/>
          <w:szCs w:val="24"/>
          <w:lang w:val="ru-RU"/>
        </w:rPr>
      </w:pPr>
    </w:p>
    <w:p w14:paraId="25AE99A3" w14:textId="4FD76398" w:rsidR="006242B0" w:rsidRPr="00E93606" w:rsidRDefault="006242B0" w:rsidP="006242B0">
      <w:pPr>
        <w:pStyle w:val="NoSpacing"/>
        <w:jc w:val="center"/>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Члан 1</w:t>
      </w:r>
      <w:r w:rsidR="00BD3919">
        <w:rPr>
          <w:rFonts w:ascii="Times New Roman" w:hAnsi="Times New Roman" w:cs="Times New Roman"/>
          <w:color w:val="000000" w:themeColor="text1"/>
          <w:sz w:val="24"/>
          <w:szCs w:val="24"/>
        </w:rPr>
        <w:t>2</w:t>
      </w:r>
      <w:r w:rsidRPr="00E93606">
        <w:rPr>
          <w:rFonts w:ascii="Times New Roman" w:hAnsi="Times New Roman" w:cs="Times New Roman"/>
          <w:color w:val="000000" w:themeColor="text1"/>
          <w:sz w:val="24"/>
          <w:szCs w:val="24"/>
        </w:rPr>
        <w:t>.</w:t>
      </w:r>
    </w:p>
    <w:p w14:paraId="3648D191" w14:textId="77777777" w:rsidR="006242B0" w:rsidRPr="00E93606" w:rsidRDefault="006242B0" w:rsidP="006242B0">
      <w:pPr>
        <w:pStyle w:val="NoSpacing"/>
        <w:jc w:val="both"/>
        <w:rPr>
          <w:rFonts w:ascii="Times New Roman" w:hAnsi="Times New Roman" w:cs="Times New Roman"/>
          <w:color w:val="000000" w:themeColor="text1"/>
          <w:sz w:val="24"/>
          <w:szCs w:val="24"/>
        </w:rPr>
      </w:pPr>
    </w:p>
    <w:p w14:paraId="229C68DE" w14:textId="111554F3" w:rsidR="006242B0" w:rsidRPr="00E93606" w:rsidRDefault="006242B0" w:rsidP="00584E9B">
      <w:pPr>
        <w:pStyle w:val="NoSpacing"/>
        <w:ind w:firstLine="720"/>
        <w:jc w:val="both"/>
        <w:rPr>
          <w:rFonts w:ascii="Times New Roman" w:hAnsi="Times New Roman" w:cs="Times New Roman"/>
          <w:color w:val="000000" w:themeColor="text1"/>
          <w:sz w:val="24"/>
          <w:szCs w:val="24"/>
        </w:rPr>
      </w:pPr>
      <w:r w:rsidRPr="00E93606">
        <w:rPr>
          <w:rFonts w:ascii="Times New Roman" w:hAnsi="Times New Roman" w:cs="Times New Roman"/>
          <w:color w:val="000000" w:themeColor="text1"/>
          <w:sz w:val="24"/>
          <w:szCs w:val="24"/>
        </w:rPr>
        <w:t xml:space="preserve">Овај уговор је сачињен у </w:t>
      </w:r>
      <w:r w:rsidR="00584E9B" w:rsidRPr="00E93606">
        <w:rPr>
          <w:rFonts w:ascii="Times New Roman" w:hAnsi="Times New Roman" w:cs="Times New Roman"/>
          <w:color w:val="000000" w:themeColor="text1"/>
          <w:sz w:val="24"/>
          <w:szCs w:val="24"/>
          <w:lang w:val="sr-Cyrl-RS"/>
        </w:rPr>
        <w:t>4</w:t>
      </w:r>
      <w:r w:rsidRPr="00E93606">
        <w:rPr>
          <w:rFonts w:ascii="Times New Roman" w:hAnsi="Times New Roman" w:cs="Times New Roman"/>
          <w:color w:val="000000" w:themeColor="text1"/>
          <w:sz w:val="24"/>
          <w:szCs w:val="24"/>
        </w:rPr>
        <w:t xml:space="preserve"> (</w:t>
      </w:r>
      <w:r w:rsidR="00584E9B" w:rsidRPr="00E93606">
        <w:rPr>
          <w:rFonts w:ascii="Times New Roman" w:hAnsi="Times New Roman" w:cs="Times New Roman"/>
          <w:color w:val="000000" w:themeColor="text1"/>
          <w:sz w:val="24"/>
          <w:szCs w:val="24"/>
          <w:lang w:val="sr-Cyrl-RS"/>
        </w:rPr>
        <w:t>четири</w:t>
      </w:r>
      <w:r w:rsidRPr="00E93606">
        <w:rPr>
          <w:rFonts w:ascii="Times New Roman" w:hAnsi="Times New Roman" w:cs="Times New Roman"/>
          <w:color w:val="000000" w:themeColor="text1"/>
          <w:sz w:val="24"/>
          <w:szCs w:val="24"/>
        </w:rPr>
        <w:t xml:space="preserve">) истоветних примерака од којих наручилац задржава </w:t>
      </w:r>
      <w:r w:rsidR="00584E9B" w:rsidRPr="00E93606">
        <w:rPr>
          <w:rFonts w:ascii="Times New Roman" w:hAnsi="Times New Roman" w:cs="Times New Roman"/>
          <w:color w:val="000000" w:themeColor="text1"/>
          <w:sz w:val="24"/>
          <w:szCs w:val="24"/>
        </w:rPr>
        <w:t xml:space="preserve">2 (два) </w:t>
      </w:r>
      <w:r w:rsidRPr="00E93606">
        <w:rPr>
          <w:rFonts w:ascii="Times New Roman" w:hAnsi="Times New Roman" w:cs="Times New Roman"/>
          <w:color w:val="000000" w:themeColor="text1"/>
          <w:sz w:val="24"/>
          <w:szCs w:val="24"/>
        </w:rPr>
        <w:t xml:space="preserve">примерка за своје потребе и извршилац услуге </w:t>
      </w:r>
      <w:r w:rsidR="00584E9B" w:rsidRPr="00E93606">
        <w:rPr>
          <w:rFonts w:ascii="Times New Roman" w:hAnsi="Times New Roman" w:cs="Times New Roman"/>
          <w:color w:val="000000" w:themeColor="text1"/>
          <w:sz w:val="24"/>
          <w:szCs w:val="24"/>
          <w:lang w:val="sr-Cyrl-RS"/>
        </w:rPr>
        <w:t>2</w:t>
      </w:r>
      <w:r w:rsidRPr="00E93606">
        <w:rPr>
          <w:rFonts w:ascii="Times New Roman" w:hAnsi="Times New Roman" w:cs="Times New Roman"/>
          <w:color w:val="000000" w:themeColor="text1"/>
          <w:sz w:val="24"/>
          <w:szCs w:val="24"/>
        </w:rPr>
        <w:t xml:space="preserve"> (</w:t>
      </w:r>
      <w:r w:rsidR="00584E9B" w:rsidRPr="00E93606">
        <w:rPr>
          <w:rFonts w:ascii="Times New Roman" w:hAnsi="Times New Roman" w:cs="Times New Roman"/>
          <w:color w:val="000000" w:themeColor="text1"/>
          <w:sz w:val="24"/>
          <w:szCs w:val="24"/>
          <w:lang w:val="sr-Cyrl-RS"/>
        </w:rPr>
        <w:t>два</w:t>
      </w:r>
      <w:r w:rsidRPr="00E93606">
        <w:rPr>
          <w:rFonts w:ascii="Times New Roman" w:hAnsi="Times New Roman" w:cs="Times New Roman"/>
          <w:color w:val="000000" w:themeColor="text1"/>
          <w:sz w:val="24"/>
          <w:szCs w:val="24"/>
        </w:rPr>
        <w:t>)  примерка за своје потребе.</w:t>
      </w:r>
    </w:p>
    <w:p w14:paraId="656FC12C" w14:textId="77777777" w:rsidR="006242B0" w:rsidRPr="00E93606" w:rsidRDefault="006242B0" w:rsidP="006242B0">
      <w:pPr>
        <w:pStyle w:val="NoSpacing"/>
        <w:jc w:val="both"/>
        <w:rPr>
          <w:rFonts w:ascii="Times New Roman" w:hAnsi="Times New Roman" w:cs="Times New Roman"/>
          <w:color w:val="000000" w:themeColor="text1"/>
          <w:sz w:val="24"/>
          <w:szCs w:val="24"/>
          <w:lang w:val="ru-RU"/>
        </w:rPr>
      </w:pPr>
    </w:p>
    <w:p w14:paraId="0B529B7D" w14:textId="3DC42726" w:rsidR="006242B0" w:rsidRPr="00E93606" w:rsidRDefault="006242B0" w:rsidP="0068136D">
      <w:pPr>
        <w:pStyle w:val="NoSpacing"/>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 xml:space="preserve">И З В Р Ш И Л А Ц </w:t>
      </w:r>
      <w:r w:rsidR="0068136D">
        <w:rPr>
          <w:rFonts w:ascii="Times New Roman" w:hAnsi="Times New Roman" w:cs="Times New Roman"/>
          <w:color w:val="000000" w:themeColor="text1"/>
          <w:sz w:val="24"/>
          <w:szCs w:val="24"/>
          <w:lang w:val="sr-Latn-RS"/>
        </w:rPr>
        <w:t xml:space="preserve"> </w:t>
      </w:r>
      <w:r w:rsidR="0068136D">
        <w:rPr>
          <w:rFonts w:ascii="Times New Roman" w:hAnsi="Times New Roman" w:cs="Times New Roman"/>
          <w:color w:val="000000" w:themeColor="text1"/>
          <w:sz w:val="24"/>
          <w:szCs w:val="24"/>
          <w:lang w:val="sr-Cyrl-RS"/>
        </w:rPr>
        <w:t xml:space="preserve">УСЛУГА                                                     </w:t>
      </w:r>
      <w:r w:rsidRPr="00E93606">
        <w:rPr>
          <w:rFonts w:ascii="Times New Roman" w:hAnsi="Times New Roman" w:cs="Times New Roman"/>
          <w:color w:val="000000" w:themeColor="text1"/>
          <w:sz w:val="24"/>
          <w:szCs w:val="24"/>
          <w:lang w:val="ru-RU"/>
        </w:rPr>
        <w:t xml:space="preserve"> </w:t>
      </w:r>
      <w:r w:rsidR="0068136D" w:rsidRPr="00E93606">
        <w:rPr>
          <w:rFonts w:ascii="Times New Roman" w:hAnsi="Times New Roman" w:cs="Times New Roman"/>
          <w:color w:val="000000" w:themeColor="text1"/>
          <w:sz w:val="24"/>
          <w:szCs w:val="24"/>
          <w:lang w:val="ru-RU"/>
        </w:rPr>
        <w:t xml:space="preserve">Н А Р У Ч </w:t>
      </w:r>
      <w:r w:rsidR="0068136D">
        <w:rPr>
          <w:rFonts w:ascii="Times New Roman" w:hAnsi="Times New Roman" w:cs="Times New Roman"/>
          <w:color w:val="000000" w:themeColor="text1"/>
          <w:sz w:val="24"/>
          <w:szCs w:val="24"/>
          <w:lang w:val="ru-RU"/>
        </w:rPr>
        <w:t>И Л А Ц</w:t>
      </w:r>
    </w:p>
    <w:p w14:paraId="7B23D077" w14:textId="77777777" w:rsidR="006242B0" w:rsidRPr="00E93606" w:rsidRDefault="006242B0" w:rsidP="006242B0">
      <w:pPr>
        <w:pStyle w:val="NoSpacing"/>
        <w:jc w:val="both"/>
        <w:rPr>
          <w:rFonts w:ascii="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lang w:val="ru-RU"/>
        </w:rPr>
        <w:tab/>
      </w:r>
      <w:r w:rsidRPr="00E93606">
        <w:rPr>
          <w:rFonts w:ascii="Times New Roman" w:hAnsi="Times New Roman" w:cs="Times New Roman"/>
          <w:color w:val="000000" w:themeColor="text1"/>
          <w:sz w:val="24"/>
          <w:szCs w:val="24"/>
          <w:lang w:val="ru-RU"/>
        </w:rPr>
        <w:tab/>
      </w:r>
      <w:r w:rsidRPr="00E93606">
        <w:rPr>
          <w:rFonts w:ascii="Times New Roman" w:hAnsi="Times New Roman" w:cs="Times New Roman"/>
          <w:color w:val="000000" w:themeColor="text1"/>
          <w:sz w:val="24"/>
          <w:szCs w:val="24"/>
          <w:lang w:val="ru-RU"/>
        </w:rPr>
        <w:tab/>
      </w:r>
      <w:r w:rsidRPr="00E93606">
        <w:rPr>
          <w:rFonts w:ascii="Times New Roman" w:hAnsi="Times New Roman" w:cs="Times New Roman"/>
          <w:color w:val="000000" w:themeColor="text1"/>
          <w:sz w:val="24"/>
          <w:szCs w:val="24"/>
          <w:lang w:val="ru-RU"/>
        </w:rPr>
        <w:tab/>
      </w:r>
      <w:r w:rsidRPr="00E93606">
        <w:rPr>
          <w:rFonts w:ascii="Times New Roman" w:hAnsi="Times New Roman" w:cs="Times New Roman"/>
          <w:color w:val="000000" w:themeColor="text1"/>
          <w:sz w:val="24"/>
          <w:szCs w:val="24"/>
          <w:lang w:val="ru-RU"/>
        </w:rPr>
        <w:tab/>
      </w:r>
      <w:r w:rsidRPr="00E93606">
        <w:rPr>
          <w:rFonts w:ascii="Times New Roman" w:hAnsi="Times New Roman" w:cs="Times New Roman"/>
          <w:color w:val="000000" w:themeColor="text1"/>
          <w:sz w:val="24"/>
          <w:szCs w:val="24"/>
          <w:lang w:val="ru-RU"/>
        </w:rPr>
        <w:tab/>
        <w:t>М. П.</w:t>
      </w:r>
    </w:p>
    <w:p w14:paraId="28015F11" w14:textId="4559CFF0" w:rsidR="006242B0" w:rsidRPr="00BD3919" w:rsidRDefault="006242B0" w:rsidP="006242B0">
      <w:pPr>
        <w:pStyle w:val="NoSpacing"/>
        <w:jc w:val="both"/>
        <w:rPr>
          <w:rFonts w:ascii="Times New Roman" w:hAnsi="Times New Roman" w:cs="Times New Roman"/>
          <w:color w:val="000000" w:themeColor="text1"/>
          <w:sz w:val="24"/>
          <w:szCs w:val="24"/>
          <w:lang w:val="ru-RU"/>
        </w:rPr>
      </w:pPr>
      <w:r w:rsidRPr="00BD3919">
        <w:rPr>
          <w:rFonts w:ascii="Times New Roman" w:hAnsi="Times New Roman" w:cs="Times New Roman"/>
          <w:color w:val="000000" w:themeColor="text1"/>
          <w:sz w:val="24"/>
          <w:szCs w:val="24"/>
          <w:lang w:val="ru-RU"/>
        </w:rPr>
        <w:t>___________________</w:t>
      </w:r>
      <w:r w:rsidR="00BD3919" w:rsidRPr="00BD3919">
        <w:rPr>
          <w:rFonts w:ascii="Times New Roman" w:hAnsi="Times New Roman" w:cs="Times New Roman"/>
          <w:color w:val="000000" w:themeColor="text1"/>
          <w:sz w:val="24"/>
          <w:szCs w:val="24"/>
          <w:lang w:val="ru-RU"/>
        </w:rPr>
        <w:tab/>
      </w:r>
      <w:r w:rsidR="00BD3919" w:rsidRPr="00BD3919">
        <w:rPr>
          <w:rFonts w:ascii="Times New Roman" w:hAnsi="Times New Roman" w:cs="Times New Roman"/>
          <w:color w:val="000000" w:themeColor="text1"/>
          <w:sz w:val="24"/>
          <w:szCs w:val="24"/>
          <w:lang w:val="ru-RU"/>
        </w:rPr>
        <w:tab/>
      </w:r>
      <w:r w:rsidR="00BD3919" w:rsidRPr="00BD3919">
        <w:rPr>
          <w:rFonts w:ascii="Times New Roman" w:hAnsi="Times New Roman" w:cs="Times New Roman"/>
          <w:color w:val="000000" w:themeColor="text1"/>
          <w:sz w:val="24"/>
          <w:szCs w:val="24"/>
          <w:lang w:val="ru-RU"/>
        </w:rPr>
        <w:tab/>
      </w:r>
      <w:r w:rsidR="00BD3919" w:rsidRPr="00BD3919">
        <w:rPr>
          <w:rFonts w:ascii="Times New Roman" w:hAnsi="Times New Roman" w:cs="Times New Roman"/>
          <w:color w:val="000000" w:themeColor="text1"/>
          <w:sz w:val="24"/>
          <w:szCs w:val="24"/>
          <w:lang w:val="ru-RU"/>
        </w:rPr>
        <w:tab/>
      </w:r>
      <w:r w:rsidR="00BD3919" w:rsidRPr="00BD3919">
        <w:rPr>
          <w:rFonts w:ascii="Times New Roman" w:hAnsi="Times New Roman" w:cs="Times New Roman"/>
          <w:color w:val="000000" w:themeColor="text1"/>
          <w:sz w:val="24"/>
          <w:szCs w:val="24"/>
          <w:lang w:val="ru-RU"/>
        </w:rPr>
        <w:tab/>
      </w:r>
      <w:r w:rsidRPr="00BD3919">
        <w:rPr>
          <w:rFonts w:ascii="Times New Roman" w:hAnsi="Times New Roman" w:cs="Times New Roman"/>
          <w:color w:val="000000" w:themeColor="text1"/>
          <w:sz w:val="24"/>
          <w:szCs w:val="24"/>
          <w:lang w:val="ru-RU"/>
        </w:rPr>
        <w:t>________________________</w:t>
      </w:r>
    </w:p>
    <w:p w14:paraId="57A8D023" w14:textId="77777777" w:rsidR="006242B0" w:rsidRPr="00BD3919" w:rsidRDefault="006242B0" w:rsidP="006242B0">
      <w:pPr>
        <w:pStyle w:val="NoSpacing"/>
        <w:jc w:val="both"/>
        <w:rPr>
          <w:rFonts w:ascii="Times New Roman" w:hAnsi="Times New Roman" w:cs="Times New Roman"/>
          <w:color w:val="000000" w:themeColor="text1"/>
          <w:sz w:val="24"/>
          <w:szCs w:val="24"/>
        </w:rPr>
      </w:pPr>
    </w:p>
    <w:p w14:paraId="0245BB11" w14:textId="77777777" w:rsidR="006242B0" w:rsidRPr="00E93606" w:rsidRDefault="006242B0" w:rsidP="006242B0">
      <w:pPr>
        <w:pStyle w:val="NoSpacing"/>
        <w:jc w:val="both"/>
        <w:rPr>
          <w:rFonts w:ascii="Times New Roman" w:hAnsi="Times New Roman" w:cs="Times New Roman"/>
          <w:color w:val="000000" w:themeColor="text1"/>
          <w:sz w:val="24"/>
          <w:szCs w:val="24"/>
        </w:rPr>
      </w:pPr>
    </w:p>
    <w:p w14:paraId="48262150" w14:textId="77777777" w:rsidR="006242B0" w:rsidRPr="00E93606" w:rsidRDefault="006242B0" w:rsidP="006242B0">
      <w:pPr>
        <w:pStyle w:val="NoSpacing"/>
        <w:jc w:val="both"/>
        <w:rPr>
          <w:rFonts w:ascii="Times New Roman" w:hAnsi="Times New Roman" w:cs="Times New Roman"/>
          <w:color w:val="000000" w:themeColor="text1"/>
          <w:sz w:val="24"/>
          <w:szCs w:val="24"/>
        </w:rPr>
      </w:pPr>
    </w:p>
    <w:p w14:paraId="79D8E55C" w14:textId="77777777" w:rsidR="006242B0" w:rsidRPr="00E93606" w:rsidRDefault="006242B0" w:rsidP="006242B0">
      <w:pPr>
        <w:pStyle w:val="NoSpacing"/>
        <w:jc w:val="both"/>
        <w:rPr>
          <w:rFonts w:ascii="Times New Roman" w:eastAsia="Times New Roman" w:hAnsi="Times New Roman" w:cs="Times New Roman"/>
          <w:color w:val="000000" w:themeColor="text1"/>
          <w:sz w:val="24"/>
          <w:szCs w:val="24"/>
          <w:lang w:val="ru-RU"/>
        </w:rPr>
      </w:pPr>
      <w:r w:rsidRPr="00E93606">
        <w:rPr>
          <w:rFonts w:ascii="Times New Roman" w:hAnsi="Times New Roman" w:cs="Times New Roman"/>
          <w:color w:val="000000" w:themeColor="text1"/>
          <w:sz w:val="24"/>
          <w:szCs w:val="24"/>
        </w:rPr>
        <w:t>Напомена: модел уговора понуђач мора да попуни, потпише и овери печатом.</w:t>
      </w:r>
    </w:p>
    <w:p w14:paraId="277EB051"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423ED716"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7FCE41A7"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26B99BA1"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399441FC"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07B439DD"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281C9A8B"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6C61965E"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76D2861D"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056FEB05"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3197C242" w14:textId="77777777" w:rsidR="006242B0" w:rsidRPr="00E93606" w:rsidRDefault="006242B0" w:rsidP="006242B0">
      <w:pPr>
        <w:pStyle w:val="NoSpacing"/>
        <w:jc w:val="both"/>
        <w:rPr>
          <w:rFonts w:eastAsia="Times New Roman" w:cstheme="minorHAnsi"/>
          <w:color w:val="000000" w:themeColor="text1"/>
          <w:sz w:val="24"/>
          <w:szCs w:val="24"/>
          <w:u w:val="single"/>
        </w:rPr>
      </w:pPr>
    </w:p>
    <w:p w14:paraId="1928D099" w14:textId="77777777" w:rsidR="00215D74" w:rsidRPr="00E93606" w:rsidRDefault="00215D74" w:rsidP="00A21618">
      <w:pPr>
        <w:pStyle w:val="NoSpacing"/>
        <w:jc w:val="both"/>
        <w:rPr>
          <w:rFonts w:eastAsia="Times New Roman" w:cstheme="minorHAnsi"/>
          <w:color w:val="000000" w:themeColor="text1"/>
          <w:sz w:val="24"/>
          <w:szCs w:val="24"/>
          <w:u w:val="single"/>
        </w:rPr>
      </w:pPr>
    </w:p>
    <w:p w14:paraId="4DD73481" w14:textId="77777777" w:rsidR="00215D74" w:rsidRPr="00E93606" w:rsidRDefault="00215D74" w:rsidP="00A21618">
      <w:pPr>
        <w:pStyle w:val="NoSpacing"/>
        <w:jc w:val="both"/>
        <w:rPr>
          <w:rFonts w:eastAsia="Times New Roman" w:cstheme="minorHAnsi"/>
          <w:color w:val="000000" w:themeColor="text1"/>
          <w:sz w:val="24"/>
          <w:szCs w:val="24"/>
          <w:u w:val="single"/>
        </w:rPr>
      </w:pPr>
    </w:p>
    <w:p w14:paraId="5406182C" w14:textId="77777777" w:rsidR="00215D74" w:rsidRPr="00E93606" w:rsidRDefault="00215D74" w:rsidP="00A21618">
      <w:pPr>
        <w:pStyle w:val="NoSpacing"/>
        <w:jc w:val="both"/>
        <w:rPr>
          <w:rFonts w:eastAsia="Times New Roman" w:cstheme="minorHAnsi"/>
          <w:color w:val="000000" w:themeColor="text1"/>
          <w:sz w:val="24"/>
          <w:szCs w:val="24"/>
          <w:u w:val="single"/>
        </w:rPr>
      </w:pPr>
    </w:p>
    <w:p w14:paraId="08DA2BA0" w14:textId="77777777" w:rsidR="00215D74" w:rsidRPr="00E93606" w:rsidRDefault="00215D74" w:rsidP="00A21618">
      <w:pPr>
        <w:pStyle w:val="NoSpacing"/>
        <w:jc w:val="both"/>
        <w:rPr>
          <w:rFonts w:eastAsia="Times New Roman" w:cstheme="minorHAnsi"/>
          <w:color w:val="000000" w:themeColor="text1"/>
          <w:sz w:val="24"/>
          <w:szCs w:val="24"/>
          <w:u w:val="single"/>
        </w:rPr>
      </w:pPr>
    </w:p>
    <w:p w14:paraId="34C85239" w14:textId="77777777" w:rsidR="00215D74" w:rsidRPr="00E93606" w:rsidRDefault="00215D74" w:rsidP="00A21618">
      <w:pPr>
        <w:pStyle w:val="NoSpacing"/>
        <w:jc w:val="both"/>
        <w:rPr>
          <w:rFonts w:eastAsia="Times New Roman" w:cstheme="minorHAnsi"/>
          <w:color w:val="000000" w:themeColor="text1"/>
          <w:sz w:val="24"/>
          <w:szCs w:val="24"/>
          <w:u w:val="single"/>
        </w:rPr>
      </w:pPr>
    </w:p>
    <w:p w14:paraId="24B5EEDF" w14:textId="12A69F55" w:rsidR="00215D74" w:rsidRPr="00E93606" w:rsidRDefault="00215D74" w:rsidP="00A21618">
      <w:pPr>
        <w:pStyle w:val="NoSpacing"/>
        <w:jc w:val="both"/>
        <w:rPr>
          <w:rFonts w:eastAsia="Times New Roman" w:cstheme="minorHAnsi"/>
          <w:color w:val="000000" w:themeColor="text1"/>
          <w:sz w:val="24"/>
          <w:szCs w:val="24"/>
          <w:u w:val="single"/>
        </w:rPr>
      </w:pPr>
    </w:p>
    <w:sectPr w:rsidR="00215D74" w:rsidRPr="00E93606" w:rsidSect="00BD3919">
      <w:footerReference w:type="default" r:id="rId10"/>
      <w:type w:val="continuous"/>
      <w:pgSz w:w="11907" w:h="16839" w:code="9"/>
      <w:pgMar w:top="1440" w:right="1440" w:bottom="1440" w:left="1440" w:header="720" w:footer="720" w:gutter="0"/>
      <w:pgNumType w:start="1" w:chapStyle="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90A30E" w14:textId="77777777" w:rsidR="00F649D8" w:rsidRDefault="00F649D8" w:rsidP="00AD6B21">
      <w:pPr>
        <w:spacing w:after="0" w:line="240" w:lineRule="auto"/>
      </w:pPr>
      <w:r>
        <w:separator/>
      </w:r>
    </w:p>
  </w:endnote>
  <w:endnote w:type="continuationSeparator" w:id="0">
    <w:p w14:paraId="41ED2C3B" w14:textId="77777777" w:rsidR="00F649D8" w:rsidRDefault="00F649D8" w:rsidP="00AD6B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2"/>
    <w:family w:val="auto"/>
    <w:pitch w:val="default"/>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roid Sans Fallback">
    <w:charset w:val="01"/>
    <w:family w:val="auto"/>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528914100"/>
      <w:docPartObj>
        <w:docPartGallery w:val="Page Numbers (Bottom of Page)"/>
        <w:docPartUnique/>
      </w:docPartObj>
    </w:sdtPr>
    <w:sdtEndPr>
      <w:rPr>
        <w:noProof/>
      </w:rPr>
    </w:sdtEndPr>
    <w:sdtContent>
      <w:p w14:paraId="26D59069" w14:textId="46920131" w:rsidR="00FA38EE" w:rsidRDefault="00FA38EE">
        <w:pPr>
          <w:pStyle w:val="Footer"/>
          <w:jc w:val="center"/>
        </w:pPr>
        <w:r>
          <w:rPr>
            <w:noProof w:val="0"/>
          </w:rPr>
          <w:fldChar w:fldCharType="begin"/>
        </w:r>
        <w:r>
          <w:instrText xml:space="preserve"> PAGE   \* MERGEFORMAT </w:instrText>
        </w:r>
        <w:r>
          <w:rPr>
            <w:noProof w:val="0"/>
          </w:rPr>
          <w:fldChar w:fldCharType="separate"/>
        </w:r>
        <w:r w:rsidR="002537D3">
          <w:t>14</w:t>
        </w:r>
        <w:r>
          <w:fldChar w:fldCharType="end"/>
        </w:r>
      </w:p>
    </w:sdtContent>
  </w:sdt>
  <w:p w14:paraId="0DE431FE" w14:textId="77777777" w:rsidR="00FA38EE" w:rsidRPr="00020841" w:rsidRDefault="00FA38EE" w:rsidP="00541FA0">
    <w:pPr>
      <w:pStyle w:val="Footer"/>
      <w:jc w:val="center"/>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674359" w14:textId="77777777" w:rsidR="00F649D8" w:rsidRDefault="00F649D8" w:rsidP="00AD6B21">
      <w:pPr>
        <w:spacing w:after="0" w:line="240" w:lineRule="auto"/>
      </w:pPr>
      <w:r>
        <w:separator/>
      </w:r>
    </w:p>
  </w:footnote>
  <w:footnote w:type="continuationSeparator" w:id="0">
    <w:p w14:paraId="36CBF0FB" w14:textId="77777777" w:rsidR="00F649D8" w:rsidRDefault="00F649D8" w:rsidP="00AD6B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1429"/>
        </w:tabs>
        <w:ind w:left="1429" w:hanging="360"/>
      </w:pPr>
      <w:rPr>
        <w:rFonts w:ascii="Symbol" w:hAnsi="Symbol" w:cs="OpenSymbol"/>
        <w:lang w:val="sr-Cyrl-CS"/>
      </w:rPr>
    </w:lvl>
    <w:lvl w:ilvl="1">
      <w:start w:val="1"/>
      <w:numFmt w:val="bullet"/>
      <w:lvlText w:val="◦"/>
      <w:lvlJc w:val="left"/>
      <w:pPr>
        <w:tabs>
          <w:tab w:val="num" w:pos="1789"/>
        </w:tabs>
        <w:ind w:left="1789" w:hanging="360"/>
      </w:pPr>
      <w:rPr>
        <w:rFonts w:ascii="OpenSymbol" w:hAnsi="OpenSymbol" w:cs="OpenSymbol"/>
      </w:rPr>
    </w:lvl>
    <w:lvl w:ilvl="2">
      <w:start w:val="1"/>
      <w:numFmt w:val="bullet"/>
      <w:lvlText w:val="▪"/>
      <w:lvlJc w:val="left"/>
      <w:pPr>
        <w:tabs>
          <w:tab w:val="num" w:pos="2149"/>
        </w:tabs>
        <w:ind w:left="2149" w:hanging="360"/>
      </w:pPr>
      <w:rPr>
        <w:rFonts w:ascii="OpenSymbol" w:hAnsi="OpenSymbol" w:cs="OpenSymbol"/>
      </w:rPr>
    </w:lvl>
    <w:lvl w:ilvl="3">
      <w:start w:val="1"/>
      <w:numFmt w:val="bullet"/>
      <w:lvlText w:val=""/>
      <w:lvlJc w:val="left"/>
      <w:pPr>
        <w:tabs>
          <w:tab w:val="num" w:pos="2509"/>
        </w:tabs>
        <w:ind w:left="2509" w:hanging="360"/>
      </w:pPr>
      <w:rPr>
        <w:rFonts w:ascii="Symbol" w:hAnsi="Symbol" w:cs="OpenSymbol"/>
        <w:lang w:val="sr-Cyrl-CS"/>
      </w:rPr>
    </w:lvl>
    <w:lvl w:ilvl="4">
      <w:start w:val="1"/>
      <w:numFmt w:val="bullet"/>
      <w:lvlText w:val="◦"/>
      <w:lvlJc w:val="left"/>
      <w:pPr>
        <w:tabs>
          <w:tab w:val="num" w:pos="2869"/>
        </w:tabs>
        <w:ind w:left="2869" w:hanging="360"/>
      </w:pPr>
      <w:rPr>
        <w:rFonts w:ascii="OpenSymbol" w:hAnsi="OpenSymbol" w:cs="OpenSymbol"/>
      </w:rPr>
    </w:lvl>
    <w:lvl w:ilvl="5">
      <w:start w:val="1"/>
      <w:numFmt w:val="bullet"/>
      <w:lvlText w:val="▪"/>
      <w:lvlJc w:val="left"/>
      <w:pPr>
        <w:tabs>
          <w:tab w:val="num" w:pos="3229"/>
        </w:tabs>
        <w:ind w:left="3229" w:hanging="360"/>
      </w:pPr>
      <w:rPr>
        <w:rFonts w:ascii="OpenSymbol" w:hAnsi="OpenSymbol" w:cs="OpenSymbol"/>
      </w:rPr>
    </w:lvl>
    <w:lvl w:ilvl="6">
      <w:start w:val="1"/>
      <w:numFmt w:val="bullet"/>
      <w:lvlText w:val=""/>
      <w:lvlJc w:val="left"/>
      <w:pPr>
        <w:tabs>
          <w:tab w:val="num" w:pos="3589"/>
        </w:tabs>
        <w:ind w:left="3589" w:hanging="360"/>
      </w:pPr>
      <w:rPr>
        <w:rFonts w:ascii="Symbol" w:hAnsi="Symbol" w:cs="OpenSymbol"/>
        <w:lang w:val="sr-Cyrl-CS"/>
      </w:rPr>
    </w:lvl>
    <w:lvl w:ilvl="7">
      <w:start w:val="1"/>
      <w:numFmt w:val="bullet"/>
      <w:lvlText w:val="◦"/>
      <w:lvlJc w:val="left"/>
      <w:pPr>
        <w:tabs>
          <w:tab w:val="num" w:pos="3949"/>
        </w:tabs>
        <w:ind w:left="3949" w:hanging="360"/>
      </w:pPr>
      <w:rPr>
        <w:rFonts w:ascii="OpenSymbol" w:hAnsi="OpenSymbol" w:cs="OpenSymbol"/>
      </w:rPr>
    </w:lvl>
    <w:lvl w:ilvl="8">
      <w:start w:val="1"/>
      <w:numFmt w:val="bullet"/>
      <w:lvlText w:val="▪"/>
      <w:lvlJc w:val="left"/>
      <w:pPr>
        <w:tabs>
          <w:tab w:val="num" w:pos="4309"/>
        </w:tabs>
        <w:ind w:left="4309" w:hanging="360"/>
      </w:pPr>
      <w:rPr>
        <w:rFonts w:ascii="OpenSymbol" w:hAnsi="OpenSymbol" w:cs="OpenSymbol"/>
      </w:rPr>
    </w:lvl>
  </w:abstractNum>
  <w:abstractNum w:abstractNumId="1">
    <w:nsid w:val="00000002"/>
    <w:multiLevelType w:val="multilevel"/>
    <w:tmpl w:val="00000002"/>
    <w:name w:val="WW8Num2"/>
    <w:lvl w:ilvl="0">
      <w:start w:val="1"/>
      <w:numFmt w:val="bullet"/>
      <w:lvlText w:val=""/>
      <w:lvlJc w:val="left"/>
      <w:pPr>
        <w:tabs>
          <w:tab w:val="num" w:pos="1429"/>
        </w:tabs>
        <w:ind w:left="1429" w:hanging="360"/>
      </w:pPr>
      <w:rPr>
        <w:rFonts w:ascii="Symbol" w:hAnsi="Symbol" w:cs="OpenSymbol"/>
      </w:rPr>
    </w:lvl>
    <w:lvl w:ilvl="1">
      <w:start w:val="1"/>
      <w:numFmt w:val="bullet"/>
      <w:lvlText w:val="◦"/>
      <w:lvlJc w:val="left"/>
      <w:pPr>
        <w:tabs>
          <w:tab w:val="num" w:pos="1789"/>
        </w:tabs>
        <w:ind w:left="1789" w:hanging="360"/>
      </w:pPr>
      <w:rPr>
        <w:rFonts w:ascii="OpenSymbol" w:hAnsi="OpenSymbol" w:cs="OpenSymbol"/>
      </w:rPr>
    </w:lvl>
    <w:lvl w:ilvl="2">
      <w:start w:val="1"/>
      <w:numFmt w:val="bullet"/>
      <w:lvlText w:val="▪"/>
      <w:lvlJc w:val="left"/>
      <w:pPr>
        <w:tabs>
          <w:tab w:val="num" w:pos="2149"/>
        </w:tabs>
        <w:ind w:left="2149" w:hanging="360"/>
      </w:pPr>
      <w:rPr>
        <w:rFonts w:ascii="OpenSymbol" w:hAnsi="OpenSymbol" w:cs="OpenSymbol"/>
      </w:rPr>
    </w:lvl>
    <w:lvl w:ilvl="3">
      <w:start w:val="1"/>
      <w:numFmt w:val="bullet"/>
      <w:lvlText w:val=""/>
      <w:lvlJc w:val="left"/>
      <w:pPr>
        <w:tabs>
          <w:tab w:val="num" w:pos="2509"/>
        </w:tabs>
        <w:ind w:left="2509" w:hanging="360"/>
      </w:pPr>
      <w:rPr>
        <w:rFonts w:ascii="Symbol" w:hAnsi="Symbol" w:cs="OpenSymbol"/>
      </w:rPr>
    </w:lvl>
    <w:lvl w:ilvl="4">
      <w:start w:val="1"/>
      <w:numFmt w:val="bullet"/>
      <w:lvlText w:val="◦"/>
      <w:lvlJc w:val="left"/>
      <w:pPr>
        <w:tabs>
          <w:tab w:val="num" w:pos="2869"/>
        </w:tabs>
        <w:ind w:left="2869" w:hanging="360"/>
      </w:pPr>
      <w:rPr>
        <w:rFonts w:ascii="OpenSymbol" w:hAnsi="OpenSymbol" w:cs="OpenSymbol"/>
      </w:rPr>
    </w:lvl>
    <w:lvl w:ilvl="5">
      <w:start w:val="1"/>
      <w:numFmt w:val="bullet"/>
      <w:lvlText w:val="▪"/>
      <w:lvlJc w:val="left"/>
      <w:pPr>
        <w:tabs>
          <w:tab w:val="num" w:pos="3229"/>
        </w:tabs>
        <w:ind w:left="3229" w:hanging="360"/>
      </w:pPr>
      <w:rPr>
        <w:rFonts w:ascii="OpenSymbol" w:hAnsi="OpenSymbol" w:cs="OpenSymbol"/>
      </w:rPr>
    </w:lvl>
    <w:lvl w:ilvl="6">
      <w:start w:val="1"/>
      <w:numFmt w:val="bullet"/>
      <w:lvlText w:val=""/>
      <w:lvlJc w:val="left"/>
      <w:pPr>
        <w:tabs>
          <w:tab w:val="num" w:pos="3589"/>
        </w:tabs>
        <w:ind w:left="3589" w:hanging="360"/>
      </w:pPr>
      <w:rPr>
        <w:rFonts w:ascii="Symbol" w:hAnsi="Symbol" w:cs="OpenSymbol"/>
      </w:rPr>
    </w:lvl>
    <w:lvl w:ilvl="7">
      <w:start w:val="1"/>
      <w:numFmt w:val="bullet"/>
      <w:lvlText w:val="◦"/>
      <w:lvlJc w:val="left"/>
      <w:pPr>
        <w:tabs>
          <w:tab w:val="num" w:pos="3949"/>
        </w:tabs>
        <w:ind w:left="3949" w:hanging="360"/>
      </w:pPr>
      <w:rPr>
        <w:rFonts w:ascii="OpenSymbol" w:hAnsi="OpenSymbol" w:cs="OpenSymbol"/>
      </w:rPr>
    </w:lvl>
    <w:lvl w:ilvl="8">
      <w:start w:val="1"/>
      <w:numFmt w:val="bullet"/>
      <w:lvlText w:val="▪"/>
      <w:lvlJc w:val="left"/>
      <w:pPr>
        <w:tabs>
          <w:tab w:val="num" w:pos="4309"/>
        </w:tabs>
        <w:ind w:left="4309" w:hanging="360"/>
      </w:pPr>
      <w:rPr>
        <w:rFonts w:ascii="OpenSymbol" w:hAnsi="OpenSymbol" w:cs="OpenSymbol"/>
      </w:rPr>
    </w:lvl>
  </w:abstractNum>
  <w:abstractNum w:abstractNumId="2">
    <w:nsid w:val="00000003"/>
    <w:multiLevelType w:val="multilevel"/>
    <w:tmpl w:val="00000003"/>
    <w:name w:val="WW8Num3"/>
    <w:lvl w:ilvl="0">
      <w:start w:val="1"/>
      <w:numFmt w:val="bullet"/>
      <w:lvlText w:val=""/>
      <w:lvlJc w:val="left"/>
      <w:pPr>
        <w:tabs>
          <w:tab w:val="num" w:pos="1429"/>
        </w:tabs>
        <w:ind w:left="1429" w:hanging="360"/>
      </w:pPr>
      <w:rPr>
        <w:rFonts w:ascii="Symbol" w:hAnsi="Symbol" w:cs="OpenSymbol"/>
      </w:rPr>
    </w:lvl>
    <w:lvl w:ilvl="1">
      <w:start w:val="1"/>
      <w:numFmt w:val="bullet"/>
      <w:lvlText w:val="◦"/>
      <w:lvlJc w:val="left"/>
      <w:pPr>
        <w:tabs>
          <w:tab w:val="num" w:pos="1789"/>
        </w:tabs>
        <w:ind w:left="1789" w:hanging="360"/>
      </w:pPr>
      <w:rPr>
        <w:rFonts w:ascii="OpenSymbol" w:hAnsi="OpenSymbol" w:cs="OpenSymbol"/>
      </w:rPr>
    </w:lvl>
    <w:lvl w:ilvl="2">
      <w:start w:val="1"/>
      <w:numFmt w:val="bullet"/>
      <w:lvlText w:val="▪"/>
      <w:lvlJc w:val="left"/>
      <w:pPr>
        <w:tabs>
          <w:tab w:val="num" w:pos="2149"/>
        </w:tabs>
        <w:ind w:left="2149" w:hanging="360"/>
      </w:pPr>
      <w:rPr>
        <w:rFonts w:ascii="OpenSymbol" w:hAnsi="OpenSymbol" w:cs="OpenSymbol"/>
      </w:rPr>
    </w:lvl>
    <w:lvl w:ilvl="3">
      <w:start w:val="1"/>
      <w:numFmt w:val="bullet"/>
      <w:lvlText w:val=""/>
      <w:lvlJc w:val="left"/>
      <w:pPr>
        <w:tabs>
          <w:tab w:val="num" w:pos="2509"/>
        </w:tabs>
        <w:ind w:left="2509" w:hanging="360"/>
      </w:pPr>
      <w:rPr>
        <w:rFonts w:ascii="Symbol" w:hAnsi="Symbol" w:cs="OpenSymbol"/>
      </w:rPr>
    </w:lvl>
    <w:lvl w:ilvl="4">
      <w:start w:val="1"/>
      <w:numFmt w:val="bullet"/>
      <w:lvlText w:val="◦"/>
      <w:lvlJc w:val="left"/>
      <w:pPr>
        <w:tabs>
          <w:tab w:val="num" w:pos="2869"/>
        </w:tabs>
        <w:ind w:left="2869" w:hanging="360"/>
      </w:pPr>
      <w:rPr>
        <w:rFonts w:ascii="OpenSymbol" w:hAnsi="OpenSymbol" w:cs="OpenSymbol"/>
      </w:rPr>
    </w:lvl>
    <w:lvl w:ilvl="5">
      <w:start w:val="1"/>
      <w:numFmt w:val="bullet"/>
      <w:lvlText w:val="▪"/>
      <w:lvlJc w:val="left"/>
      <w:pPr>
        <w:tabs>
          <w:tab w:val="num" w:pos="3229"/>
        </w:tabs>
        <w:ind w:left="3229" w:hanging="360"/>
      </w:pPr>
      <w:rPr>
        <w:rFonts w:ascii="OpenSymbol" w:hAnsi="OpenSymbol" w:cs="OpenSymbol"/>
      </w:rPr>
    </w:lvl>
    <w:lvl w:ilvl="6">
      <w:start w:val="1"/>
      <w:numFmt w:val="bullet"/>
      <w:lvlText w:val=""/>
      <w:lvlJc w:val="left"/>
      <w:pPr>
        <w:tabs>
          <w:tab w:val="num" w:pos="3589"/>
        </w:tabs>
        <w:ind w:left="3589" w:hanging="360"/>
      </w:pPr>
      <w:rPr>
        <w:rFonts w:ascii="Symbol" w:hAnsi="Symbol" w:cs="OpenSymbol"/>
      </w:rPr>
    </w:lvl>
    <w:lvl w:ilvl="7">
      <w:start w:val="1"/>
      <w:numFmt w:val="bullet"/>
      <w:lvlText w:val="◦"/>
      <w:lvlJc w:val="left"/>
      <w:pPr>
        <w:tabs>
          <w:tab w:val="num" w:pos="3949"/>
        </w:tabs>
        <w:ind w:left="3949" w:hanging="360"/>
      </w:pPr>
      <w:rPr>
        <w:rFonts w:ascii="OpenSymbol" w:hAnsi="OpenSymbol" w:cs="OpenSymbol"/>
      </w:rPr>
    </w:lvl>
    <w:lvl w:ilvl="8">
      <w:start w:val="1"/>
      <w:numFmt w:val="bullet"/>
      <w:lvlText w:val="▪"/>
      <w:lvlJc w:val="left"/>
      <w:pPr>
        <w:tabs>
          <w:tab w:val="num" w:pos="4309"/>
        </w:tabs>
        <w:ind w:left="4309" w:hanging="360"/>
      </w:pPr>
      <w:rPr>
        <w:rFonts w:ascii="OpenSymbol" w:hAnsi="OpenSymbol" w:cs="OpenSymbol"/>
      </w:rPr>
    </w:lvl>
  </w:abstractNum>
  <w:abstractNum w:abstractNumId="3">
    <w:nsid w:val="07625CE6"/>
    <w:multiLevelType w:val="hybridMultilevel"/>
    <w:tmpl w:val="5650BECE"/>
    <w:lvl w:ilvl="0" w:tplc="43740DC8">
      <w:start w:val="3"/>
      <w:numFmt w:val="bullet"/>
      <w:lvlText w:val="-"/>
      <w:lvlJc w:val="left"/>
      <w:pPr>
        <w:ind w:left="1440" w:hanging="360"/>
      </w:pPr>
      <w:rPr>
        <w:rFonts w:ascii="Times New Roman" w:eastAsia="Arial Unicode MS"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A1C74DC"/>
    <w:multiLevelType w:val="hybridMultilevel"/>
    <w:tmpl w:val="D4427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0437BC"/>
    <w:multiLevelType w:val="hybridMultilevel"/>
    <w:tmpl w:val="2FF66D42"/>
    <w:lvl w:ilvl="0" w:tplc="819478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B0862D9"/>
    <w:multiLevelType w:val="hybridMultilevel"/>
    <w:tmpl w:val="C00874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B414ED"/>
    <w:multiLevelType w:val="hybridMultilevel"/>
    <w:tmpl w:val="E75A191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
    <w:nsid w:val="0E3D7591"/>
    <w:multiLevelType w:val="hybridMultilevel"/>
    <w:tmpl w:val="1994B496"/>
    <w:lvl w:ilvl="0" w:tplc="3A1A4052">
      <w:start w:val="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067763"/>
    <w:multiLevelType w:val="hybridMultilevel"/>
    <w:tmpl w:val="DAC0A346"/>
    <w:lvl w:ilvl="0" w:tplc="8808094A">
      <w:numFmt w:val="bullet"/>
      <w:lvlText w:val="-"/>
      <w:lvlJc w:val="left"/>
      <w:pPr>
        <w:ind w:left="720" w:hanging="360"/>
      </w:pPr>
      <w:rPr>
        <w:rFonts w:ascii="Calibri" w:eastAsia="Droid Sans Fallback"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D82CD6"/>
    <w:multiLevelType w:val="hybridMultilevel"/>
    <w:tmpl w:val="BB543710"/>
    <w:lvl w:ilvl="0" w:tplc="4C0262B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B7F6B0A"/>
    <w:multiLevelType w:val="hybridMultilevel"/>
    <w:tmpl w:val="A6742A98"/>
    <w:lvl w:ilvl="0" w:tplc="CDF239E0">
      <w:start w:val="149"/>
      <w:numFmt w:val="bullet"/>
      <w:lvlText w:val="-"/>
      <w:lvlJc w:val="left"/>
      <w:pPr>
        <w:ind w:left="720" w:hanging="360"/>
      </w:pPr>
      <w:rPr>
        <w:rFonts w:ascii="Times New Roman" w:eastAsia="Times New Roman" w:hAnsi="Times New Roman" w:cs="Times New Roma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DDD34CC"/>
    <w:multiLevelType w:val="hybridMultilevel"/>
    <w:tmpl w:val="5F7A63D6"/>
    <w:lvl w:ilvl="0" w:tplc="43740DC8">
      <w:start w:val="3"/>
      <w:numFmt w:val="bullet"/>
      <w:lvlText w:val="-"/>
      <w:lvlJc w:val="left"/>
      <w:pPr>
        <w:ind w:left="1440" w:hanging="360"/>
      </w:pPr>
      <w:rPr>
        <w:rFonts w:ascii="Times New Roman" w:eastAsia="Arial Unicode MS"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E397CD4"/>
    <w:multiLevelType w:val="hybridMultilevel"/>
    <w:tmpl w:val="1122A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BE49DC"/>
    <w:multiLevelType w:val="hybridMultilevel"/>
    <w:tmpl w:val="994C7230"/>
    <w:lvl w:ilvl="0" w:tplc="43740DC8">
      <w:start w:val="3"/>
      <w:numFmt w:val="bullet"/>
      <w:lvlText w:val="-"/>
      <w:lvlJc w:val="left"/>
      <w:pPr>
        <w:ind w:left="1440" w:hanging="360"/>
      </w:pPr>
      <w:rPr>
        <w:rFonts w:ascii="Times New Roman" w:eastAsia="Arial Unicode MS"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BE422D0"/>
    <w:multiLevelType w:val="hybridMultilevel"/>
    <w:tmpl w:val="57DC2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57565E"/>
    <w:multiLevelType w:val="hybridMultilevel"/>
    <w:tmpl w:val="F790E772"/>
    <w:lvl w:ilvl="0" w:tplc="9ECA195A">
      <w:start w:val="1"/>
      <w:numFmt w:val="decimal"/>
      <w:lvlText w:val="%1."/>
      <w:lvlJc w:val="left"/>
      <w:pPr>
        <w:ind w:left="720" w:hanging="360"/>
      </w:pPr>
      <w:rPr>
        <w:rFonts w:ascii="Calibri" w:eastAsia="Times New Roman" w:hAnsi="Calibri"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5A2680C"/>
    <w:multiLevelType w:val="hybridMultilevel"/>
    <w:tmpl w:val="3D509F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E4A7ABC"/>
    <w:multiLevelType w:val="hybridMultilevel"/>
    <w:tmpl w:val="7ED89E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38490B"/>
    <w:multiLevelType w:val="hybridMultilevel"/>
    <w:tmpl w:val="9AF071E0"/>
    <w:lvl w:ilvl="0" w:tplc="5EDA380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C332F2C"/>
    <w:multiLevelType w:val="hybridMultilevel"/>
    <w:tmpl w:val="9970D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87109A"/>
    <w:multiLevelType w:val="hybridMultilevel"/>
    <w:tmpl w:val="66484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EFA1F69"/>
    <w:multiLevelType w:val="hybridMultilevel"/>
    <w:tmpl w:val="94C27648"/>
    <w:lvl w:ilvl="0" w:tplc="8DA453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7F03707F"/>
    <w:multiLevelType w:val="hybridMultilevel"/>
    <w:tmpl w:val="7E7CD8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7"/>
  </w:num>
  <w:num w:numId="3">
    <w:abstractNumId w:val="22"/>
  </w:num>
  <w:num w:numId="4">
    <w:abstractNumId w:val="5"/>
  </w:num>
  <w:num w:numId="5">
    <w:abstractNumId w:val="16"/>
  </w:num>
  <w:num w:numId="6">
    <w:abstractNumId w:val="18"/>
  </w:num>
  <w:num w:numId="7">
    <w:abstractNumId w:val="8"/>
  </w:num>
  <w:num w:numId="8">
    <w:abstractNumId w:val="23"/>
  </w:num>
  <w:num w:numId="9">
    <w:abstractNumId w:val="12"/>
  </w:num>
  <w:num w:numId="10">
    <w:abstractNumId w:val="4"/>
  </w:num>
  <w:num w:numId="11">
    <w:abstractNumId w:val="14"/>
  </w:num>
  <w:num w:numId="12">
    <w:abstractNumId w:val="3"/>
  </w:num>
  <w:num w:numId="13">
    <w:abstractNumId w:val="13"/>
  </w:num>
  <w:num w:numId="14">
    <w:abstractNumId w:val="7"/>
  </w:num>
  <w:num w:numId="15">
    <w:abstractNumId w:val="15"/>
  </w:num>
  <w:num w:numId="16">
    <w:abstractNumId w:val="19"/>
  </w:num>
  <w:num w:numId="17">
    <w:abstractNumId w:val="0"/>
  </w:num>
  <w:num w:numId="18">
    <w:abstractNumId w:val="1"/>
  </w:num>
  <w:num w:numId="19">
    <w:abstractNumId w:val="2"/>
  </w:num>
  <w:num w:numId="20">
    <w:abstractNumId w:val="9"/>
  </w:num>
  <w:num w:numId="21">
    <w:abstractNumId w:val="21"/>
  </w:num>
  <w:num w:numId="22">
    <w:abstractNumId w:val="11"/>
  </w:num>
  <w:num w:numId="23">
    <w:abstractNumId w:val="20"/>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435"/>
    <w:rsid w:val="00003C33"/>
    <w:rsid w:val="0000543A"/>
    <w:rsid w:val="00007BAD"/>
    <w:rsid w:val="00015D6B"/>
    <w:rsid w:val="00016CDE"/>
    <w:rsid w:val="00017D56"/>
    <w:rsid w:val="000213ED"/>
    <w:rsid w:val="00025BA3"/>
    <w:rsid w:val="0002670C"/>
    <w:rsid w:val="000277FC"/>
    <w:rsid w:val="000342D3"/>
    <w:rsid w:val="0004540B"/>
    <w:rsid w:val="00045A45"/>
    <w:rsid w:val="00052CD4"/>
    <w:rsid w:val="00052E29"/>
    <w:rsid w:val="00053614"/>
    <w:rsid w:val="00054898"/>
    <w:rsid w:val="0006610D"/>
    <w:rsid w:val="00082B4B"/>
    <w:rsid w:val="0008797D"/>
    <w:rsid w:val="00093867"/>
    <w:rsid w:val="00097552"/>
    <w:rsid w:val="000A0E5E"/>
    <w:rsid w:val="000A4960"/>
    <w:rsid w:val="000B47C1"/>
    <w:rsid w:val="000B5581"/>
    <w:rsid w:val="000B6621"/>
    <w:rsid w:val="000B713E"/>
    <w:rsid w:val="000B7196"/>
    <w:rsid w:val="000D409B"/>
    <w:rsid w:val="000D4C4E"/>
    <w:rsid w:val="000D7229"/>
    <w:rsid w:val="000F0134"/>
    <w:rsid w:val="000F15FD"/>
    <w:rsid w:val="000F4812"/>
    <w:rsid w:val="000F7705"/>
    <w:rsid w:val="000F7FAC"/>
    <w:rsid w:val="00100F77"/>
    <w:rsid w:val="001013CC"/>
    <w:rsid w:val="0010654B"/>
    <w:rsid w:val="00113210"/>
    <w:rsid w:val="00113A91"/>
    <w:rsid w:val="00114255"/>
    <w:rsid w:val="00122144"/>
    <w:rsid w:val="00126D45"/>
    <w:rsid w:val="00130583"/>
    <w:rsid w:val="00130802"/>
    <w:rsid w:val="00136A2F"/>
    <w:rsid w:val="00147494"/>
    <w:rsid w:val="00151ACC"/>
    <w:rsid w:val="00156386"/>
    <w:rsid w:val="001568FC"/>
    <w:rsid w:val="00160E79"/>
    <w:rsid w:val="00181868"/>
    <w:rsid w:val="00186ADD"/>
    <w:rsid w:val="00192D07"/>
    <w:rsid w:val="001947C4"/>
    <w:rsid w:val="001964F8"/>
    <w:rsid w:val="00197C26"/>
    <w:rsid w:val="001A675D"/>
    <w:rsid w:val="001B212A"/>
    <w:rsid w:val="001B5991"/>
    <w:rsid w:val="001B7CA6"/>
    <w:rsid w:val="001C04E0"/>
    <w:rsid w:val="001C528E"/>
    <w:rsid w:val="001C5B51"/>
    <w:rsid w:val="001D273E"/>
    <w:rsid w:val="001D6854"/>
    <w:rsid w:val="001E13D0"/>
    <w:rsid w:val="001E5982"/>
    <w:rsid w:val="001F15AE"/>
    <w:rsid w:val="001F288F"/>
    <w:rsid w:val="001F6E9D"/>
    <w:rsid w:val="001F6F3B"/>
    <w:rsid w:val="00200127"/>
    <w:rsid w:val="00215D74"/>
    <w:rsid w:val="00223028"/>
    <w:rsid w:val="0024054E"/>
    <w:rsid w:val="00243D13"/>
    <w:rsid w:val="00246773"/>
    <w:rsid w:val="002507A5"/>
    <w:rsid w:val="00250833"/>
    <w:rsid w:val="002537D3"/>
    <w:rsid w:val="0025499E"/>
    <w:rsid w:val="00255ED5"/>
    <w:rsid w:val="00256B1E"/>
    <w:rsid w:val="0025708D"/>
    <w:rsid w:val="00263AB5"/>
    <w:rsid w:val="00274E60"/>
    <w:rsid w:val="002854EF"/>
    <w:rsid w:val="002857BE"/>
    <w:rsid w:val="002925CC"/>
    <w:rsid w:val="002A4681"/>
    <w:rsid w:val="002B4062"/>
    <w:rsid w:val="002B70D3"/>
    <w:rsid w:val="002B712A"/>
    <w:rsid w:val="002C2240"/>
    <w:rsid w:val="002D0A8C"/>
    <w:rsid w:val="002D0FEB"/>
    <w:rsid w:val="002D13EB"/>
    <w:rsid w:val="002D22FF"/>
    <w:rsid w:val="002D74B6"/>
    <w:rsid w:val="002E4E06"/>
    <w:rsid w:val="002F351B"/>
    <w:rsid w:val="0030007C"/>
    <w:rsid w:val="003054FF"/>
    <w:rsid w:val="00306613"/>
    <w:rsid w:val="003137F7"/>
    <w:rsid w:val="0031482C"/>
    <w:rsid w:val="00314DA3"/>
    <w:rsid w:val="00316BBF"/>
    <w:rsid w:val="00321835"/>
    <w:rsid w:val="0032524B"/>
    <w:rsid w:val="0032687B"/>
    <w:rsid w:val="003356C5"/>
    <w:rsid w:val="00345CB3"/>
    <w:rsid w:val="00354FEF"/>
    <w:rsid w:val="003651F0"/>
    <w:rsid w:val="00365A69"/>
    <w:rsid w:val="00375C4B"/>
    <w:rsid w:val="003770DC"/>
    <w:rsid w:val="00384194"/>
    <w:rsid w:val="003A4FC5"/>
    <w:rsid w:val="003A5653"/>
    <w:rsid w:val="003A77D5"/>
    <w:rsid w:val="003B1B60"/>
    <w:rsid w:val="003B2136"/>
    <w:rsid w:val="003B281E"/>
    <w:rsid w:val="003D0DCF"/>
    <w:rsid w:val="003D7715"/>
    <w:rsid w:val="003D7C50"/>
    <w:rsid w:val="003E048D"/>
    <w:rsid w:val="003E5154"/>
    <w:rsid w:val="003F17C1"/>
    <w:rsid w:val="00410258"/>
    <w:rsid w:val="004104D9"/>
    <w:rsid w:val="00423044"/>
    <w:rsid w:val="00425AE5"/>
    <w:rsid w:val="004466C4"/>
    <w:rsid w:val="00447717"/>
    <w:rsid w:val="0045079F"/>
    <w:rsid w:val="004538AD"/>
    <w:rsid w:val="0045534F"/>
    <w:rsid w:val="00456758"/>
    <w:rsid w:val="00460705"/>
    <w:rsid w:val="00462D02"/>
    <w:rsid w:val="0046307A"/>
    <w:rsid w:val="00465CE9"/>
    <w:rsid w:val="0047092E"/>
    <w:rsid w:val="0047445F"/>
    <w:rsid w:val="00474745"/>
    <w:rsid w:val="00475497"/>
    <w:rsid w:val="00477DEE"/>
    <w:rsid w:val="004806F2"/>
    <w:rsid w:val="00480DDC"/>
    <w:rsid w:val="004A22F0"/>
    <w:rsid w:val="004B562F"/>
    <w:rsid w:val="004C7487"/>
    <w:rsid w:val="004D2B30"/>
    <w:rsid w:val="004D3960"/>
    <w:rsid w:val="004D5493"/>
    <w:rsid w:val="004D60CB"/>
    <w:rsid w:val="004D6B67"/>
    <w:rsid w:val="004D76DB"/>
    <w:rsid w:val="004E0D98"/>
    <w:rsid w:val="004E4F71"/>
    <w:rsid w:val="004F4A77"/>
    <w:rsid w:val="004F5DDB"/>
    <w:rsid w:val="004F7490"/>
    <w:rsid w:val="00500D23"/>
    <w:rsid w:val="00501A0A"/>
    <w:rsid w:val="005065D0"/>
    <w:rsid w:val="00510E4F"/>
    <w:rsid w:val="00512A13"/>
    <w:rsid w:val="0052069B"/>
    <w:rsid w:val="00524909"/>
    <w:rsid w:val="0052640C"/>
    <w:rsid w:val="0053120E"/>
    <w:rsid w:val="00536EF4"/>
    <w:rsid w:val="00541FA0"/>
    <w:rsid w:val="00542F07"/>
    <w:rsid w:val="005442DD"/>
    <w:rsid w:val="0055051E"/>
    <w:rsid w:val="00550867"/>
    <w:rsid w:val="00551F70"/>
    <w:rsid w:val="005552BE"/>
    <w:rsid w:val="00557731"/>
    <w:rsid w:val="00566F5B"/>
    <w:rsid w:val="00567767"/>
    <w:rsid w:val="00570BB1"/>
    <w:rsid w:val="00571B4E"/>
    <w:rsid w:val="005728F9"/>
    <w:rsid w:val="00574897"/>
    <w:rsid w:val="00574D5B"/>
    <w:rsid w:val="00575B4B"/>
    <w:rsid w:val="00576CD2"/>
    <w:rsid w:val="00577BDD"/>
    <w:rsid w:val="00584E53"/>
    <w:rsid w:val="00584E9B"/>
    <w:rsid w:val="005928EF"/>
    <w:rsid w:val="005A0846"/>
    <w:rsid w:val="005A3186"/>
    <w:rsid w:val="005A52A1"/>
    <w:rsid w:val="005A6BBF"/>
    <w:rsid w:val="005B108C"/>
    <w:rsid w:val="005B4161"/>
    <w:rsid w:val="005C0D5D"/>
    <w:rsid w:val="005C22FC"/>
    <w:rsid w:val="005C66DD"/>
    <w:rsid w:val="005D2F93"/>
    <w:rsid w:val="005D31E5"/>
    <w:rsid w:val="005D482D"/>
    <w:rsid w:val="005D7ABC"/>
    <w:rsid w:val="005D7DEA"/>
    <w:rsid w:val="005E4CFE"/>
    <w:rsid w:val="005E6248"/>
    <w:rsid w:val="005F2EB7"/>
    <w:rsid w:val="005F3B0D"/>
    <w:rsid w:val="005F42DC"/>
    <w:rsid w:val="005F4E2B"/>
    <w:rsid w:val="005F576A"/>
    <w:rsid w:val="005F68CF"/>
    <w:rsid w:val="00613096"/>
    <w:rsid w:val="006139C8"/>
    <w:rsid w:val="00616D28"/>
    <w:rsid w:val="006242B0"/>
    <w:rsid w:val="00624A2F"/>
    <w:rsid w:val="00624B9C"/>
    <w:rsid w:val="00630DED"/>
    <w:rsid w:val="00635E56"/>
    <w:rsid w:val="00640340"/>
    <w:rsid w:val="006410F0"/>
    <w:rsid w:val="00650979"/>
    <w:rsid w:val="006537BC"/>
    <w:rsid w:val="00660723"/>
    <w:rsid w:val="00663257"/>
    <w:rsid w:val="006647E1"/>
    <w:rsid w:val="00666A29"/>
    <w:rsid w:val="00666B98"/>
    <w:rsid w:val="00674B07"/>
    <w:rsid w:val="00676186"/>
    <w:rsid w:val="0068136D"/>
    <w:rsid w:val="006907B1"/>
    <w:rsid w:val="00691496"/>
    <w:rsid w:val="006924E6"/>
    <w:rsid w:val="0069322C"/>
    <w:rsid w:val="006945D9"/>
    <w:rsid w:val="006A5439"/>
    <w:rsid w:val="006A5A61"/>
    <w:rsid w:val="006B153B"/>
    <w:rsid w:val="006B430D"/>
    <w:rsid w:val="006C2DF7"/>
    <w:rsid w:val="006C3FDB"/>
    <w:rsid w:val="006D1DC1"/>
    <w:rsid w:val="006D5469"/>
    <w:rsid w:val="006E644E"/>
    <w:rsid w:val="006F09E3"/>
    <w:rsid w:val="00702588"/>
    <w:rsid w:val="0070405E"/>
    <w:rsid w:val="00706A8D"/>
    <w:rsid w:val="00724D48"/>
    <w:rsid w:val="0074316C"/>
    <w:rsid w:val="00744CA0"/>
    <w:rsid w:val="00753435"/>
    <w:rsid w:val="00755D21"/>
    <w:rsid w:val="00764B33"/>
    <w:rsid w:val="007651FD"/>
    <w:rsid w:val="00775B5E"/>
    <w:rsid w:val="007825E3"/>
    <w:rsid w:val="0078590C"/>
    <w:rsid w:val="007865CB"/>
    <w:rsid w:val="00787473"/>
    <w:rsid w:val="007A01C7"/>
    <w:rsid w:val="007A034F"/>
    <w:rsid w:val="007A1601"/>
    <w:rsid w:val="007A44E2"/>
    <w:rsid w:val="007A680B"/>
    <w:rsid w:val="007A78C6"/>
    <w:rsid w:val="007B68C3"/>
    <w:rsid w:val="007B6989"/>
    <w:rsid w:val="007C0EB2"/>
    <w:rsid w:val="007C1CD5"/>
    <w:rsid w:val="007C4C24"/>
    <w:rsid w:val="007D023D"/>
    <w:rsid w:val="007D363C"/>
    <w:rsid w:val="007D5FDD"/>
    <w:rsid w:val="007E5FF4"/>
    <w:rsid w:val="007F684C"/>
    <w:rsid w:val="007F68F4"/>
    <w:rsid w:val="00801043"/>
    <w:rsid w:val="008019F9"/>
    <w:rsid w:val="00801D17"/>
    <w:rsid w:val="00802F6C"/>
    <w:rsid w:val="00803AF6"/>
    <w:rsid w:val="0080796C"/>
    <w:rsid w:val="00810138"/>
    <w:rsid w:val="008131EE"/>
    <w:rsid w:val="00815C0D"/>
    <w:rsid w:val="00817125"/>
    <w:rsid w:val="0082580F"/>
    <w:rsid w:val="0082737E"/>
    <w:rsid w:val="00830014"/>
    <w:rsid w:val="00833DC1"/>
    <w:rsid w:val="008355A7"/>
    <w:rsid w:val="008370B2"/>
    <w:rsid w:val="0084128A"/>
    <w:rsid w:val="00842DFB"/>
    <w:rsid w:val="008505AC"/>
    <w:rsid w:val="00854C2B"/>
    <w:rsid w:val="008556A1"/>
    <w:rsid w:val="00864A54"/>
    <w:rsid w:val="008673CE"/>
    <w:rsid w:val="00870B1D"/>
    <w:rsid w:val="00874FF9"/>
    <w:rsid w:val="008773E2"/>
    <w:rsid w:val="00880FC6"/>
    <w:rsid w:val="008858DF"/>
    <w:rsid w:val="008876F9"/>
    <w:rsid w:val="008878AC"/>
    <w:rsid w:val="00892518"/>
    <w:rsid w:val="00895970"/>
    <w:rsid w:val="008965A2"/>
    <w:rsid w:val="008A2C61"/>
    <w:rsid w:val="008A3B2F"/>
    <w:rsid w:val="008A3CF9"/>
    <w:rsid w:val="008B007F"/>
    <w:rsid w:val="008B4DD0"/>
    <w:rsid w:val="008B51AD"/>
    <w:rsid w:val="008B59CB"/>
    <w:rsid w:val="008C0682"/>
    <w:rsid w:val="008C258B"/>
    <w:rsid w:val="008C34E5"/>
    <w:rsid w:val="008D1179"/>
    <w:rsid w:val="008D5227"/>
    <w:rsid w:val="008D7155"/>
    <w:rsid w:val="008E03C2"/>
    <w:rsid w:val="008E0D15"/>
    <w:rsid w:val="008F1D99"/>
    <w:rsid w:val="008F4DB3"/>
    <w:rsid w:val="008F6012"/>
    <w:rsid w:val="008F6557"/>
    <w:rsid w:val="008F7212"/>
    <w:rsid w:val="0091135D"/>
    <w:rsid w:val="0091233A"/>
    <w:rsid w:val="00917D4F"/>
    <w:rsid w:val="00927BBC"/>
    <w:rsid w:val="009338D4"/>
    <w:rsid w:val="009573E3"/>
    <w:rsid w:val="00962FF1"/>
    <w:rsid w:val="009638B2"/>
    <w:rsid w:val="00963B6F"/>
    <w:rsid w:val="00965126"/>
    <w:rsid w:val="00966D51"/>
    <w:rsid w:val="009676C2"/>
    <w:rsid w:val="00973209"/>
    <w:rsid w:val="00984CE1"/>
    <w:rsid w:val="00990068"/>
    <w:rsid w:val="009915D2"/>
    <w:rsid w:val="00992875"/>
    <w:rsid w:val="00996AB1"/>
    <w:rsid w:val="009A21D5"/>
    <w:rsid w:val="009A6EF6"/>
    <w:rsid w:val="009A7285"/>
    <w:rsid w:val="009A7A5F"/>
    <w:rsid w:val="009A7D6C"/>
    <w:rsid w:val="009C450E"/>
    <w:rsid w:val="009C54C8"/>
    <w:rsid w:val="009D4910"/>
    <w:rsid w:val="009E08E3"/>
    <w:rsid w:val="009E769B"/>
    <w:rsid w:val="009E7A36"/>
    <w:rsid w:val="009F193E"/>
    <w:rsid w:val="009F1AB4"/>
    <w:rsid w:val="009F75D7"/>
    <w:rsid w:val="00A00857"/>
    <w:rsid w:val="00A04B1F"/>
    <w:rsid w:val="00A15198"/>
    <w:rsid w:val="00A17540"/>
    <w:rsid w:val="00A20202"/>
    <w:rsid w:val="00A213C5"/>
    <w:rsid w:val="00A21618"/>
    <w:rsid w:val="00A22290"/>
    <w:rsid w:val="00A240E6"/>
    <w:rsid w:val="00A245F4"/>
    <w:rsid w:val="00A3576A"/>
    <w:rsid w:val="00A4219C"/>
    <w:rsid w:val="00A47866"/>
    <w:rsid w:val="00A56AF1"/>
    <w:rsid w:val="00A64B13"/>
    <w:rsid w:val="00A66A16"/>
    <w:rsid w:val="00A66E5B"/>
    <w:rsid w:val="00A71A4D"/>
    <w:rsid w:val="00A77DCB"/>
    <w:rsid w:val="00A86352"/>
    <w:rsid w:val="00A8754B"/>
    <w:rsid w:val="00A9386E"/>
    <w:rsid w:val="00AA3AE0"/>
    <w:rsid w:val="00AA3BD5"/>
    <w:rsid w:val="00AB47A2"/>
    <w:rsid w:val="00AB6D22"/>
    <w:rsid w:val="00AC7D7D"/>
    <w:rsid w:val="00AD6B21"/>
    <w:rsid w:val="00AF038B"/>
    <w:rsid w:val="00AF5859"/>
    <w:rsid w:val="00AF7B49"/>
    <w:rsid w:val="00B029C3"/>
    <w:rsid w:val="00B056B2"/>
    <w:rsid w:val="00B06ABE"/>
    <w:rsid w:val="00B07579"/>
    <w:rsid w:val="00B23C3F"/>
    <w:rsid w:val="00B272E5"/>
    <w:rsid w:val="00B34AE3"/>
    <w:rsid w:val="00B35E80"/>
    <w:rsid w:val="00B4757C"/>
    <w:rsid w:val="00B47D00"/>
    <w:rsid w:val="00B51D34"/>
    <w:rsid w:val="00B71935"/>
    <w:rsid w:val="00B734D2"/>
    <w:rsid w:val="00B74F49"/>
    <w:rsid w:val="00B76BB1"/>
    <w:rsid w:val="00B76D4D"/>
    <w:rsid w:val="00B87FAD"/>
    <w:rsid w:val="00B92C8C"/>
    <w:rsid w:val="00B9511D"/>
    <w:rsid w:val="00BB1105"/>
    <w:rsid w:val="00BC165E"/>
    <w:rsid w:val="00BC3468"/>
    <w:rsid w:val="00BD3919"/>
    <w:rsid w:val="00BD53C2"/>
    <w:rsid w:val="00BD54B0"/>
    <w:rsid w:val="00BD658E"/>
    <w:rsid w:val="00BE1B76"/>
    <w:rsid w:val="00BE5753"/>
    <w:rsid w:val="00C00EEA"/>
    <w:rsid w:val="00C01F08"/>
    <w:rsid w:val="00C11B86"/>
    <w:rsid w:val="00C12763"/>
    <w:rsid w:val="00C14284"/>
    <w:rsid w:val="00C14E45"/>
    <w:rsid w:val="00C23571"/>
    <w:rsid w:val="00C2390F"/>
    <w:rsid w:val="00C277AC"/>
    <w:rsid w:val="00C33CBE"/>
    <w:rsid w:val="00C410D2"/>
    <w:rsid w:val="00C504FB"/>
    <w:rsid w:val="00C534D2"/>
    <w:rsid w:val="00C53736"/>
    <w:rsid w:val="00C56231"/>
    <w:rsid w:val="00C563F9"/>
    <w:rsid w:val="00C63598"/>
    <w:rsid w:val="00C64821"/>
    <w:rsid w:val="00C648F3"/>
    <w:rsid w:val="00C65BBA"/>
    <w:rsid w:val="00C71F25"/>
    <w:rsid w:val="00C77A69"/>
    <w:rsid w:val="00C82B53"/>
    <w:rsid w:val="00C87239"/>
    <w:rsid w:val="00C87E89"/>
    <w:rsid w:val="00C911B2"/>
    <w:rsid w:val="00C92BE7"/>
    <w:rsid w:val="00C93E55"/>
    <w:rsid w:val="00C94691"/>
    <w:rsid w:val="00C94875"/>
    <w:rsid w:val="00CA1AB8"/>
    <w:rsid w:val="00CA59FF"/>
    <w:rsid w:val="00CB4A89"/>
    <w:rsid w:val="00CB533C"/>
    <w:rsid w:val="00CB6637"/>
    <w:rsid w:val="00CB7C5B"/>
    <w:rsid w:val="00CC0514"/>
    <w:rsid w:val="00CC37BB"/>
    <w:rsid w:val="00CE1635"/>
    <w:rsid w:val="00CE455E"/>
    <w:rsid w:val="00CF517D"/>
    <w:rsid w:val="00CF5248"/>
    <w:rsid w:val="00D02F79"/>
    <w:rsid w:val="00D047C3"/>
    <w:rsid w:val="00D05DDD"/>
    <w:rsid w:val="00D07A99"/>
    <w:rsid w:val="00D118B0"/>
    <w:rsid w:val="00D124D8"/>
    <w:rsid w:val="00D14419"/>
    <w:rsid w:val="00D1471D"/>
    <w:rsid w:val="00D15759"/>
    <w:rsid w:val="00D3316F"/>
    <w:rsid w:val="00D33C9D"/>
    <w:rsid w:val="00D4329D"/>
    <w:rsid w:val="00D45395"/>
    <w:rsid w:val="00D4769C"/>
    <w:rsid w:val="00D539B8"/>
    <w:rsid w:val="00D556ED"/>
    <w:rsid w:val="00D60EE1"/>
    <w:rsid w:val="00D73915"/>
    <w:rsid w:val="00D84DE2"/>
    <w:rsid w:val="00D904F6"/>
    <w:rsid w:val="00D91982"/>
    <w:rsid w:val="00D92BEE"/>
    <w:rsid w:val="00DA0D25"/>
    <w:rsid w:val="00DA3949"/>
    <w:rsid w:val="00DB2C0F"/>
    <w:rsid w:val="00DC1A11"/>
    <w:rsid w:val="00DC71B0"/>
    <w:rsid w:val="00DD40AD"/>
    <w:rsid w:val="00DD5A4D"/>
    <w:rsid w:val="00DE6AA0"/>
    <w:rsid w:val="00DF30AA"/>
    <w:rsid w:val="00DF4376"/>
    <w:rsid w:val="00DF5439"/>
    <w:rsid w:val="00DF59B0"/>
    <w:rsid w:val="00DF7C4C"/>
    <w:rsid w:val="00DF7DF7"/>
    <w:rsid w:val="00E01EDD"/>
    <w:rsid w:val="00E133A7"/>
    <w:rsid w:val="00E27AE3"/>
    <w:rsid w:val="00E3004A"/>
    <w:rsid w:val="00E32080"/>
    <w:rsid w:val="00E33131"/>
    <w:rsid w:val="00E33347"/>
    <w:rsid w:val="00E40617"/>
    <w:rsid w:val="00E415CE"/>
    <w:rsid w:val="00E423A6"/>
    <w:rsid w:val="00E476D2"/>
    <w:rsid w:val="00E50C57"/>
    <w:rsid w:val="00E517F9"/>
    <w:rsid w:val="00E5286A"/>
    <w:rsid w:val="00E53BAB"/>
    <w:rsid w:val="00E53E89"/>
    <w:rsid w:val="00E56A49"/>
    <w:rsid w:val="00E57788"/>
    <w:rsid w:val="00E62C04"/>
    <w:rsid w:val="00E726EB"/>
    <w:rsid w:val="00E740F2"/>
    <w:rsid w:val="00E77BC6"/>
    <w:rsid w:val="00E80A7D"/>
    <w:rsid w:val="00E81160"/>
    <w:rsid w:val="00E85E23"/>
    <w:rsid w:val="00E872E8"/>
    <w:rsid w:val="00E901BA"/>
    <w:rsid w:val="00E9092F"/>
    <w:rsid w:val="00E9303E"/>
    <w:rsid w:val="00E93606"/>
    <w:rsid w:val="00E951B2"/>
    <w:rsid w:val="00EA1F61"/>
    <w:rsid w:val="00EA5C2D"/>
    <w:rsid w:val="00EB01A7"/>
    <w:rsid w:val="00EB0A42"/>
    <w:rsid w:val="00EC3A67"/>
    <w:rsid w:val="00EC5F8D"/>
    <w:rsid w:val="00EC641B"/>
    <w:rsid w:val="00EE26F3"/>
    <w:rsid w:val="00EF3D5A"/>
    <w:rsid w:val="00EF4E15"/>
    <w:rsid w:val="00F01142"/>
    <w:rsid w:val="00F016C9"/>
    <w:rsid w:val="00F10AD8"/>
    <w:rsid w:val="00F11D0E"/>
    <w:rsid w:val="00F149E0"/>
    <w:rsid w:val="00F171C1"/>
    <w:rsid w:val="00F174BB"/>
    <w:rsid w:val="00F228B0"/>
    <w:rsid w:val="00F278F8"/>
    <w:rsid w:val="00F3578B"/>
    <w:rsid w:val="00F3706D"/>
    <w:rsid w:val="00F3711A"/>
    <w:rsid w:val="00F42DAB"/>
    <w:rsid w:val="00F43B92"/>
    <w:rsid w:val="00F442DB"/>
    <w:rsid w:val="00F501F6"/>
    <w:rsid w:val="00F530A6"/>
    <w:rsid w:val="00F649D8"/>
    <w:rsid w:val="00F65E37"/>
    <w:rsid w:val="00F719CC"/>
    <w:rsid w:val="00F7214F"/>
    <w:rsid w:val="00F7281D"/>
    <w:rsid w:val="00F73BC8"/>
    <w:rsid w:val="00F74A06"/>
    <w:rsid w:val="00F74C7D"/>
    <w:rsid w:val="00F74D03"/>
    <w:rsid w:val="00F75971"/>
    <w:rsid w:val="00F830AB"/>
    <w:rsid w:val="00FA38EE"/>
    <w:rsid w:val="00FB183C"/>
    <w:rsid w:val="00FB5925"/>
    <w:rsid w:val="00FD2856"/>
    <w:rsid w:val="00FD4DAE"/>
    <w:rsid w:val="00FE3468"/>
    <w:rsid w:val="00FE3CBB"/>
    <w:rsid w:val="00FE7163"/>
    <w:rsid w:val="00FF06A3"/>
    <w:rsid w:val="00FF4953"/>
    <w:rsid w:val="00FF5984"/>
    <w:rsid w:val="00FF7695"/>
    <w:rsid w:val="00FF7F0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C4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258"/>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0FEB"/>
    <w:pPr>
      <w:spacing w:after="0" w:line="240" w:lineRule="auto"/>
    </w:pPr>
    <w:rPr>
      <w:noProof/>
    </w:rPr>
  </w:style>
  <w:style w:type="table" w:styleId="TableGrid">
    <w:name w:val="Table Grid"/>
    <w:basedOn w:val="TableNormal"/>
    <w:uiPriority w:val="59"/>
    <w:rsid w:val="00F10A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D6B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6B21"/>
    <w:rPr>
      <w:noProof/>
    </w:rPr>
  </w:style>
  <w:style w:type="paragraph" w:styleId="Footer">
    <w:name w:val="footer"/>
    <w:basedOn w:val="Normal"/>
    <w:link w:val="FooterChar"/>
    <w:uiPriority w:val="99"/>
    <w:unhideWhenUsed/>
    <w:rsid w:val="00AD6B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6B21"/>
    <w:rPr>
      <w:noProof/>
    </w:rPr>
  </w:style>
  <w:style w:type="paragraph" w:styleId="BalloonText">
    <w:name w:val="Balloon Text"/>
    <w:basedOn w:val="Normal"/>
    <w:link w:val="BalloonTextChar"/>
    <w:uiPriority w:val="99"/>
    <w:semiHidden/>
    <w:unhideWhenUsed/>
    <w:rsid w:val="007C4C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C24"/>
    <w:rPr>
      <w:rFonts w:ascii="Tahoma" w:hAnsi="Tahoma" w:cs="Tahoma"/>
      <w:noProof/>
      <w:sz w:val="16"/>
      <w:szCs w:val="16"/>
    </w:rPr>
  </w:style>
  <w:style w:type="paragraph" w:styleId="ListParagraph">
    <w:name w:val="List Paragraph"/>
    <w:basedOn w:val="Normal"/>
    <w:uiPriority w:val="34"/>
    <w:qFormat/>
    <w:rsid w:val="00054898"/>
    <w:pPr>
      <w:ind w:left="720"/>
      <w:contextualSpacing/>
    </w:pPr>
  </w:style>
  <w:style w:type="character" w:styleId="Hyperlink">
    <w:name w:val="Hyperlink"/>
    <w:basedOn w:val="DefaultParagraphFont"/>
    <w:uiPriority w:val="99"/>
    <w:unhideWhenUsed/>
    <w:rsid w:val="008B59CB"/>
    <w:rPr>
      <w:color w:val="0000FF"/>
      <w:u w:val="single"/>
    </w:rPr>
  </w:style>
  <w:style w:type="character" w:styleId="CommentReference">
    <w:name w:val="annotation reference"/>
    <w:basedOn w:val="DefaultParagraphFont"/>
    <w:uiPriority w:val="99"/>
    <w:semiHidden/>
    <w:unhideWhenUsed/>
    <w:rsid w:val="009C450E"/>
    <w:rPr>
      <w:sz w:val="16"/>
      <w:szCs w:val="16"/>
    </w:rPr>
  </w:style>
  <w:style w:type="paragraph" w:styleId="CommentText">
    <w:name w:val="annotation text"/>
    <w:basedOn w:val="Normal"/>
    <w:link w:val="CommentTextChar"/>
    <w:uiPriority w:val="99"/>
    <w:semiHidden/>
    <w:unhideWhenUsed/>
    <w:rsid w:val="009C450E"/>
    <w:pPr>
      <w:spacing w:line="240" w:lineRule="auto"/>
    </w:pPr>
    <w:rPr>
      <w:sz w:val="20"/>
      <w:szCs w:val="20"/>
    </w:rPr>
  </w:style>
  <w:style w:type="character" w:customStyle="1" w:styleId="CommentTextChar">
    <w:name w:val="Comment Text Char"/>
    <w:basedOn w:val="DefaultParagraphFont"/>
    <w:link w:val="CommentText"/>
    <w:uiPriority w:val="99"/>
    <w:semiHidden/>
    <w:rsid w:val="009C450E"/>
    <w:rPr>
      <w:noProof/>
      <w:sz w:val="20"/>
      <w:szCs w:val="20"/>
    </w:rPr>
  </w:style>
  <w:style w:type="paragraph" w:styleId="CommentSubject">
    <w:name w:val="annotation subject"/>
    <w:basedOn w:val="CommentText"/>
    <w:next w:val="CommentText"/>
    <w:link w:val="CommentSubjectChar"/>
    <w:uiPriority w:val="99"/>
    <w:semiHidden/>
    <w:unhideWhenUsed/>
    <w:rsid w:val="009C450E"/>
    <w:rPr>
      <w:b/>
      <w:bCs/>
    </w:rPr>
  </w:style>
  <w:style w:type="character" w:customStyle="1" w:styleId="CommentSubjectChar">
    <w:name w:val="Comment Subject Char"/>
    <w:basedOn w:val="CommentTextChar"/>
    <w:link w:val="CommentSubject"/>
    <w:uiPriority w:val="99"/>
    <w:semiHidden/>
    <w:rsid w:val="009C450E"/>
    <w:rPr>
      <w:b/>
      <w:bCs/>
      <w:noProof/>
      <w:sz w:val="20"/>
      <w:szCs w:val="20"/>
    </w:rPr>
  </w:style>
  <w:style w:type="character" w:customStyle="1" w:styleId="dx-datagrid-search-text">
    <w:name w:val="dx-datagrid-search-text"/>
    <w:basedOn w:val="DefaultParagraphFont"/>
    <w:rsid w:val="00576C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258"/>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0FEB"/>
    <w:pPr>
      <w:spacing w:after="0" w:line="240" w:lineRule="auto"/>
    </w:pPr>
    <w:rPr>
      <w:noProof/>
    </w:rPr>
  </w:style>
  <w:style w:type="table" w:styleId="TableGrid">
    <w:name w:val="Table Grid"/>
    <w:basedOn w:val="TableNormal"/>
    <w:uiPriority w:val="59"/>
    <w:rsid w:val="00F10A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D6B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6B21"/>
    <w:rPr>
      <w:noProof/>
    </w:rPr>
  </w:style>
  <w:style w:type="paragraph" w:styleId="Footer">
    <w:name w:val="footer"/>
    <w:basedOn w:val="Normal"/>
    <w:link w:val="FooterChar"/>
    <w:uiPriority w:val="99"/>
    <w:unhideWhenUsed/>
    <w:rsid w:val="00AD6B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6B21"/>
    <w:rPr>
      <w:noProof/>
    </w:rPr>
  </w:style>
  <w:style w:type="paragraph" w:styleId="BalloonText">
    <w:name w:val="Balloon Text"/>
    <w:basedOn w:val="Normal"/>
    <w:link w:val="BalloonTextChar"/>
    <w:uiPriority w:val="99"/>
    <w:semiHidden/>
    <w:unhideWhenUsed/>
    <w:rsid w:val="007C4C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C24"/>
    <w:rPr>
      <w:rFonts w:ascii="Tahoma" w:hAnsi="Tahoma" w:cs="Tahoma"/>
      <w:noProof/>
      <w:sz w:val="16"/>
      <w:szCs w:val="16"/>
    </w:rPr>
  </w:style>
  <w:style w:type="paragraph" w:styleId="ListParagraph">
    <w:name w:val="List Paragraph"/>
    <w:basedOn w:val="Normal"/>
    <w:uiPriority w:val="34"/>
    <w:qFormat/>
    <w:rsid w:val="00054898"/>
    <w:pPr>
      <w:ind w:left="720"/>
      <w:contextualSpacing/>
    </w:pPr>
  </w:style>
  <w:style w:type="character" w:styleId="Hyperlink">
    <w:name w:val="Hyperlink"/>
    <w:basedOn w:val="DefaultParagraphFont"/>
    <w:uiPriority w:val="99"/>
    <w:unhideWhenUsed/>
    <w:rsid w:val="008B59CB"/>
    <w:rPr>
      <w:color w:val="0000FF"/>
      <w:u w:val="single"/>
    </w:rPr>
  </w:style>
  <w:style w:type="character" w:styleId="CommentReference">
    <w:name w:val="annotation reference"/>
    <w:basedOn w:val="DefaultParagraphFont"/>
    <w:uiPriority w:val="99"/>
    <w:semiHidden/>
    <w:unhideWhenUsed/>
    <w:rsid w:val="009C450E"/>
    <w:rPr>
      <w:sz w:val="16"/>
      <w:szCs w:val="16"/>
    </w:rPr>
  </w:style>
  <w:style w:type="paragraph" w:styleId="CommentText">
    <w:name w:val="annotation text"/>
    <w:basedOn w:val="Normal"/>
    <w:link w:val="CommentTextChar"/>
    <w:uiPriority w:val="99"/>
    <w:semiHidden/>
    <w:unhideWhenUsed/>
    <w:rsid w:val="009C450E"/>
    <w:pPr>
      <w:spacing w:line="240" w:lineRule="auto"/>
    </w:pPr>
    <w:rPr>
      <w:sz w:val="20"/>
      <w:szCs w:val="20"/>
    </w:rPr>
  </w:style>
  <w:style w:type="character" w:customStyle="1" w:styleId="CommentTextChar">
    <w:name w:val="Comment Text Char"/>
    <w:basedOn w:val="DefaultParagraphFont"/>
    <w:link w:val="CommentText"/>
    <w:uiPriority w:val="99"/>
    <w:semiHidden/>
    <w:rsid w:val="009C450E"/>
    <w:rPr>
      <w:noProof/>
      <w:sz w:val="20"/>
      <w:szCs w:val="20"/>
    </w:rPr>
  </w:style>
  <w:style w:type="paragraph" w:styleId="CommentSubject">
    <w:name w:val="annotation subject"/>
    <w:basedOn w:val="CommentText"/>
    <w:next w:val="CommentText"/>
    <w:link w:val="CommentSubjectChar"/>
    <w:uiPriority w:val="99"/>
    <w:semiHidden/>
    <w:unhideWhenUsed/>
    <w:rsid w:val="009C450E"/>
    <w:rPr>
      <w:b/>
      <w:bCs/>
    </w:rPr>
  </w:style>
  <w:style w:type="character" w:customStyle="1" w:styleId="CommentSubjectChar">
    <w:name w:val="Comment Subject Char"/>
    <w:basedOn w:val="CommentTextChar"/>
    <w:link w:val="CommentSubject"/>
    <w:uiPriority w:val="99"/>
    <w:semiHidden/>
    <w:rsid w:val="009C450E"/>
    <w:rPr>
      <w:b/>
      <w:bCs/>
      <w:noProof/>
      <w:sz w:val="20"/>
      <w:szCs w:val="20"/>
    </w:rPr>
  </w:style>
  <w:style w:type="character" w:customStyle="1" w:styleId="dx-datagrid-search-text">
    <w:name w:val="dx-datagrid-search-text"/>
    <w:basedOn w:val="DefaultParagraphFont"/>
    <w:rsid w:val="00576C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51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nebojsakrstic@nbleskovac.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D01B1C-278B-4FCC-ABEC-396696836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3197</Words>
  <Characters>18224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dc:creator>
  <cp:lastModifiedBy>admin</cp:lastModifiedBy>
  <cp:revision>2</cp:revision>
  <cp:lastPrinted>2023-01-23T07:05:00Z</cp:lastPrinted>
  <dcterms:created xsi:type="dcterms:W3CDTF">2024-07-24T08:40:00Z</dcterms:created>
  <dcterms:modified xsi:type="dcterms:W3CDTF">2024-07-24T08:40:00Z</dcterms:modified>
</cp:coreProperties>
</file>