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РЕПУБЛИКА СРБИЈА</w:t>
      </w:r>
    </w:p>
    <w:p w14:paraId="49F72DA4" w14:textId="46FBDF1A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E93606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</w:p>
    <w:p w14:paraId="0E04BC44" w14:textId="67FCCB88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80FC6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844FD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D124D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 </w:t>
      </w:r>
    </w:p>
    <w:p w14:paraId="66B74588" w14:textId="1B4C7A0E" w:rsidR="00447717" w:rsidRPr="00E93606" w:rsidRDefault="00FA38EE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28</w:t>
      </w:r>
      <w:r w:rsidR="00BD658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BD658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E93606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Л Е С К О В А Ц</w:t>
      </w:r>
    </w:p>
    <w:p w14:paraId="46551D08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793B9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FB0C8E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1D7016" w14:textId="2E145B74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0542E3" w14:textId="0AE3DED4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80EC1" w14:textId="7B8AF49A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D6A6C4" w14:textId="71C8798D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EC19F3" w14:textId="77777777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1E749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F2DFEB" w14:textId="5C7FA4DA" w:rsidR="002D0FEB" w:rsidRPr="00E93606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ПОЗИВ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КОНКУРСНА ДОКУМЕНТАЦИЈА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ПОДНОШЕЊЕ ПОНУДА</w:t>
      </w:r>
    </w:p>
    <w:p w14:paraId="4A8512B6" w14:textId="77777777" w:rsidR="002D0FEB" w:rsidRPr="00E93606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E93606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(члан 27. став 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 тачка 1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Закон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јавним набавкама, „Службени гласник РС“ бр.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91/2019</w:t>
      </w:r>
      <w:r w:rsidR="002D0FE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F70A0AC" w14:textId="77777777" w:rsidR="00990068" w:rsidRPr="00E93606" w:rsidRDefault="00990068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070376" w14:textId="77777777" w:rsidR="0091233A" w:rsidRPr="00E93606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1C8CAD" w14:textId="219838D3" w:rsidR="008E03C2" w:rsidRPr="00A17540" w:rsidRDefault="00FA38EE" w:rsidP="0052640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FA38E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стубова за лед расвету за реализацију пројекта Библиотечки трг  </w:t>
      </w:r>
    </w:p>
    <w:p w14:paraId="2F4D9547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6482C2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F92EA3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ED08F78" w14:textId="77777777" w:rsidR="00990068" w:rsidRPr="00E93606" w:rsidRDefault="009900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ED4BD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45957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D4153A" w14:textId="37B7798B" w:rsidR="002D0FEB" w:rsidRPr="00E93606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Рок за подношење понуда:</w:t>
      </w:r>
      <w:r w:rsidR="0052640C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7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1B212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године до 11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89FC6" w14:textId="799C71F8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Понуде доставити на адресу: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E93606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@gmail.com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3EA7BEA0" w:rsidR="002D0FEB" w:rsidRPr="00E93606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051886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A6E53" w14:textId="77777777" w:rsidR="002D0FEB" w:rsidRPr="00E93606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72EFD" w14:textId="77777777" w:rsidR="001E13D0" w:rsidRPr="00E93606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521CD625" w14:textId="77777777" w:rsidR="00990068" w:rsidRPr="00E93606" w:rsidRDefault="009900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0A946414" w14:textId="77777777" w:rsidR="00F73BC8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7F75A4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D0E067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3DC8BB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4A6468" w14:textId="77777777" w:rsidR="00BD3919" w:rsidRP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B79D2D" w14:textId="1F34C9B5" w:rsidR="00F73BC8" w:rsidRPr="00E93606" w:rsidRDefault="00FA38EE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Јун/јул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године</w:t>
      </w:r>
    </w:p>
    <w:p w14:paraId="6E1576ED" w14:textId="77777777" w:rsidR="00F73BC8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7F146CC" w14:textId="77777777" w:rsidR="00130802" w:rsidRPr="00130802" w:rsidRDefault="00130802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750247B" w14:textId="77777777" w:rsidR="00990068" w:rsidRPr="00E93606" w:rsidRDefault="0099006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68ED92" w14:textId="2580C3CE" w:rsidR="0091233A" w:rsidRPr="00E93606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 основу члана 27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став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 Закона о јавним набавкама („Службени гласник РС“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бр. 91/2019</w:t>
      </w:r>
      <w:r w:rsidR="00477DEE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у даљем тексту: Закон),</w:t>
      </w:r>
      <w:r w:rsidR="00CE1635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21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4771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.09.2020. године</w:t>
      </w:r>
      <w:r w:rsidR="00E27AE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вним набавкама не примењује бр</w:t>
      </w:r>
      <w:r w:rsidR="004D6B67" w:rsidRPr="00FA38EE">
        <w:rPr>
          <w:rFonts w:ascii="Times New Roman" w:hAnsi="Times New Roman" w:cs="Times New Roman"/>
          <w:color w:val="FF0000"/>
          <w:sz w:val="24"/>
          <w:szCs w:val="24"/>
          <w:lang w:val="sr-Cyrl-RS"/>
        </w:rPr>
        <w:t xml:space="preserve">. </w:t>
      </w:r>
      <w:r w:rsidR="00A20202" w:rsidRPr="00FA38EE">
        <w:rPr>
          <w:rFonts w:ascii="Times New Roman" w:hAnsi="Times New Roman" w:cs="Times New Roman"/>
          <w:color w:val="FF0000"/>
          <w:sz w:val="24"/>
          <w:szCs w:val="24"/>
          <w:lang w:val="sr-Cyrl-RS"/>
        </w:rPr>
        <w:t>1</w:t>
      </w:r>
      <w:r w:rsidR="00FA38EE" w:rsidRPr="00FA38EE">
        <w:rPr>
          <w:rFonts w:ascii="Times New Roman" w:hAnsi="Times New Roman" w:cs="Times New Roman"/>
          <w:color w:val="FF0000"/>
          <w:sz w:val="24"/>
          <w:szCs w:val="24"/>
          <w:lang w:val="sr-Cyrl-RS"/>
        </w:rPr>
        <w:t>4</w:t>
      </w:r>
      <w:r w:rsidR="00844FD3">
        <w:rPr>
          <w:rFonts w:ascii="Times New Roman" w:hAnsi="Times New Roman" w:cs="Times New Roman"/>
          <w:color w:val="FF0000"/>
          <w:sz w:val="24"/>
          <w:szCs w:val="24"/>
          <w:lang w:val="sr-Cyrl-RS"/>
        </w:rPr>
        <w:t>3</w:t>
      </w:r>
      <w:r w:rsidR="00F73BC8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28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 </w:t>
      </w:r>
      <w:r w:rsidR="00181868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E93606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0E1B9" w14:textId="77777777" w:rsidR="00181868" w:rsidRPr="00E93606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05810" w14:textId="77777777" w:rsidR="00181868" w:rsidRPr="00E93606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E93606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ПОСТУПКУ НАБАВКЕ НА КОЈЕ</w:t>
      </w:r>
      <w:r w:rsidR="00181868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СЕ ЗАКОН НЕ ПРИМЕЊУЈЕ</w:t>
      </w:r>
    </w:p>
    <w:p w14:paraId="507E8499" w14:textId="77777777" w:rsidR="00181868" w:rsidRPr="00E93606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FC4E794" w14:textId="062D269B" w:rsidR="00E476D2" w:rsidRDefault="00FA38EE" w:rsidP="00E476D2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A38E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Набавка стубова за лед расвету за реализацију пројекта Библиотечки трг  </w:t>
      </w:r>
    </w:p>
    <w:p w14:paraId="68F91D20" w14:textId="77777777" w:rsidR="00A17540" w:rsidRPr="00E93606" w:rsidRDefault="00A17540" w:rsidP="00E476D2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04D71A" w14:textId="075CD786" w:rsidR="001E13D0" w:rsidRPr="00E93606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F10AD8" w:rsidRPr="00E93606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F10AD8" w:rsidRPr="00E93606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0C4789DE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C0D5D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F10AD8" w:rsidRPr="00E93606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E93606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26EB959F" w:rsidR="00F10AD8" w:rsidRPr="00E93606" w:rsidRDefault="00990068" w:rsidP="00990068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10AD8" w:rsidRPr="00E93606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E93606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0D57BB90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10AD8" w:rsidRPr="00E93606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54193286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4</w:t>
            </w:r>
          </w:p>
        </w:tc>
      </w:tr>
      <w:tr w:rsidR="00F10AD8" w:rsidRPr="00E93606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28925FC9" w:rsidR="00F10AD8" w:rsidRPr="00E93606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5</w:t>
            </w:r>
          </w:p>
        </w:tc>
      </w:tr>
      <w:tr w:rsidR="00F10AD8" w:rsidRPr="00E93606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E93606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E93606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A065907" w:rsidR="00F10AD8" w:rsidRPr="00E93606" w:rsidRDefault="00B34AE3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7-</w:t>
            </w:r>
            <w:r w:rsidR="00A245F4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8</w:t>
            </w:r>
          </w:p>
        </w:tc>
      </w:tr>
      <w:tr w:rsidR="00223028" w:rsidRPr="00E93606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E93606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4E681B15" w:rsidR="00223028" w:rsidRPr="00E93606" w:rsidRDefault="00990068" w:rsidP="00844FD3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11</w:t>
            </w:r>
          </w:p>
        </w:tc>
      </w:tr>
      <w:tr w:rsidR="00223028" w:rsidRPr="00E93606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E93606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7F21BF0E" w:rsidR="00223028" w:rsidRPr="00A20202" w:rsidRDefault="0031482C" w:rsidP="00844FD3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844F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</w:t>
            </w:r>
            <w:r w:rsidR="00DE6AA0" w:rsidRPr="00E936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844FD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  <w:bookmarkStart w:id="0" w:name="_GoBack"/>
            <w:bookmarkEnd w:id="0"/>
          </w:p>
        </w:tc>
      </w:tr>
    </w:tbl>
    <w:p w14:paraId="2B70A158" w14:textId="77777777" w:rsidR="00F10AD8" w:rsidRPr="00E93606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32219BF0" w:rsidR="00316BBF" w:rsidRPr="00A20202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844FD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4D6B6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</w:t>
      </w:r>
      <w:r w:rsidR="00844FD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</w:p>
    <w:p w14:paraId="2F5FC61C" w14:textId="7588C8DD" w:rsidR="00316BBF" w:rsidRPr="00E93606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E0B690" w14:textId="77777777" w:rsidR="00BD3919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C85813" w14:textId="77777777" w:rsidR="00BD3919" w:rsidRPr="00E93606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E93606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33E56F04" w:rsidR="00AA3AE0" w:rsidRPr="00E93606" w:rsidRDefault="00BD3919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04F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3CB8AE9D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</w:t>
      </w:r>
      <w:r w:rsidR="00B23C3F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3539238C" w:rsidR="00B74F49" w:rsidRPr="00E93606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140F8EC9" w:rsidR="00F3578B" w:rsidRPr="00E93606" w:rsidRDefault="005A084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Весна Илић</w:t>
      </w:r>
    </w:p>
    <w:p w14:paraId="1AC9B56C" w14:textId="542E3654" w:rsidR="00B272E5" w:rsidRPr="00E93606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910A43" w14:textId="4AACD51D" w:rsidR="00B74F49" w:rsidRPr="00E93606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794D6A5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3FB7440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0A77BEB" w14:textId="77777777" w:rsidR="00B47D00" w:rsidRPr="00E93606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2F6B2F41" w14:textId="77777777" w:rsidR="00990068" w:rsidRPr="00E93606" w:rsidRDefault="0099006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3E008A62" w14:textId="77777777" w:rsidR="00990068" w:rsidRDefault="0099006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6E7BFB9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3B2E87C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18DB370" w14:textId="77777777" w:rsidR="00BD3919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5E35F6CB" w14:textId="77777777" w:rsidR="00130802" w:rsidRPr="00130802" w:rsidRDefault="00130802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6378A0EF" w14:textId="77777777" w:rsidR="00B23C3F" w:rsidRPr="00E93606" w:rsidRDefault="00B23C3F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A4C9DB7" w14:textId="44F7A4A0" w:rsidR="00456758" w:rsidRPr="00E93606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1. </w:t>
      </w:r>
      <w:r w:rsidR="00AA3AE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ПОЗИВ ЗА ПОДНОШЕЊЕ ПОНУД</w:t>
      </w:r>
      <w:r w:rsidR="00AA3AE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А</w:t>
      </w:r>
    </w:p>
    <w:p w14:paraId="39C0CDC6" w14:textId="302FD408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Подаци о наручиоцу: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Булевар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</w:p>
    <w:p w14:paraId="34A2F302" w14:textId="4D3D5044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Врста наручиоца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35C8967" w14:textId="77777777" w:rsidR="005A0846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Врста поступка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 став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0846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 11.09.2020. године</w:t>
      </w:r>
      <w:r w:rsidR="005A0846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4CB215B7" w14:textId="6DD36124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Врста предмета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добра</w:t>
      </w:r>
    </w:p>
    <w:p w14:paraId="66F7ED9D" w14:textId="5EEFADB5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Предмет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FA38EE" w:rsidRPr="00FA38EE">
        <w:rPr>
          <w:rFonts w:ascii="Times New Roman" w:hAnsi="Times New Roman" w:cs="Times New Roman"/>
          <w:color w:val="000000" w:themeColor="text1"/>
          <w:sz w:val="24"/>
          <w:szCs w:val="24"/>
        </w:rPr>
        <w:t>Набавка стубова за лед расвету за израду Библиотечк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</w:rPr>
        <w:t>ог трга</w:t>
      </w:r>
      <w:r w:rsidR="00FB592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375FED1" w14:textId="49FB1AF6" w:rsidR="005A0846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Опис предмета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FA38EE" w:rsidRP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стубова за лед расвету по спецификацији пројек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та за израду Библиотечког трга.</w:t>
      </w:r>
    </w:p>
    <w:p w14:paraId="4AF08242" w14:textId="11C0D22D" w:rsidR="001C5B51" w:rsidRPr="00FA38EE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Ознака из општег речника набавке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FA38EE" w:rsidRPr="00FA38E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34928510 - Стубови за расвету</w:t>
      </w:r>
      <w:r w:rsidR="001C5B51" w:rsidRPr="00FA38E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1B5D213D" w14:textId="2188A1F6" w:rsidR="00B23C3F" w:rsidRPr="00E93606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Критеријум за доделу 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уговора: </w:t>
      </w:r>
      <w:r w:rsidR="00C94691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ЦЕНА</w:t>
      </w:r>
    </w:p>
    <w:p w14:paraId="5ED0D1A3" w14:textId="4CBC81C7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Начин, место и рок за подношење понуда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FA38E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8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BD39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FA38E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7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BD39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</w:t>
      </w:r>
      <w:r w:rsidR="000B6621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Домановић“ Булевар 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</w:t>
      </w:r>
      <w:r w:rsidR="00C94691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набавку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добра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FA38EE" w:rsidRPr="00FA38EE">
        <w:rPr>
          <w:rFonts w:ascii="Times New Roman" w:hAnsi="Times New Roman" w:cs="Times New Roman"/>
          <w:color w:val="000000" w:themeColor="text1"/>
          <w:sz w:val="24"/>
          <w:szCs w:val="24"/>
        </w:rPr>
        <w:t>Набавка стубова за лед расвету за реализ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</w:rPr>
        <w:t>ацију пројекта Библиотечки трг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– НЕ ОТВАРАТИ“.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E93606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Лице за контакт</w:t>
      </w:r>
    </w:p>
    <w:p w14:paraId="0E644C3B" w14:textId="0AC477E6" w:rsidR="00B23C3F" w:rsidRPr="00E93606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Контакт особа за све информације везане за набавку је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дипл. 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број телефона 016/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</w:t>
      </w:r>
      <w:r w:rsidR="00C00EE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83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E93606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nebojsakrstic</w:t>
        </w:r>
        <w:r w:rsidR="00CC0514" w:rsidRPr="00E93606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@nbleskovac.rs</w:t>
        </w:r>
      </w:hyperlink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</w:t>
      </w:r>
    </w:p>
    <w:p w14:paraId="79B43BDB" w14:textId="41838CD1" w:rsidR="00B272E5" w:rsidRPr="00E93606" w:rsidRDefault="00B272E5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BCED96C" w14:textId="20D305DD" w:rsidR="00C911B2" w:rsidRPr="00E93606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. </w:t>
      </w:r>
      <w:r w:rsidR="009A7D6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61.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Крстић, телефон 063 658 508</w:t>
      </w:r>
    </w:p>
    <w:p w14:paraId="768088DA" w14:textId="77777777" w:rsidR="00C94691" w:rsidRPr="00E93606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3EF8616C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3DB6B" w14:textId="267F4589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FA38EE" w:rsidRPr="00FA38E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Набавка стубова за лед расвету за реализацију пројекта Библиотечки трг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</w:t>
      </w:r>
      <w:r w:rsidR="00A17540" w:rsidRPr="00A175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од дана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уплатом на рачун понуђача коме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уговор. </w:t>
      </w:r>
    </w:p>
    <w:p w14:paraId="1ABD8D97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рока извршења предметне услуге</w:t>
      </w:r>
    </w:p>
    <w:p w14:paraId="74ED8709" w14:textId="141F96E3" w:rsidR="009A7D6C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</w:t>
      </w:r>
      <w:r w:rsidR="00274E6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набавке добра: </w:t>
      </w:r>
      <w:r w:rsidR="00A17540" w:rsidRPr="00A175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="00FA38EE" w:rsidRPr="00FA38EE">
        <w:rPr>
          <w:rFonts w:ascii="Times New Roman" w:hAnsi="Times New Roman" w:cs="Times New Roman"/>
          <w:color w:val="000000" w:themeColor="text1"/>
          <w:sz w:val="24"/>
          <w:szCs w:val="24"/>
        </w:rPr>
        <w:t>стубова за лед расвету за реализацију пројекта Библиотечки трг</w:t>
      </w:r>
      <w:r w:rsidR="00A1754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одређује се у складу са динамиком пројекта а по захтеву за извршење предметне услуге од стране  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овлашћеног лица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="008B7E0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EC2D40" w14:textId="77777777" w:rsidR="008B7E0C" w:rsidRDefault="008B7E0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90BF39" w14:textId="77777777" w:rsidR="008B7E0C" w:rsidRPr="008B7E0C" w:rsidRDefault="008B7E0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0086F2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Захтеви у погледу места извршења предметне услуге</w:t>
      </w:r>
    </w:p>
    <w:p w14:paraId="1945D4F9" w14:textId="1463698A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у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ка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набавке добра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по захтеву од стране надлежног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="00B47D00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4A035B17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8100CC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4F3B6E5" w14:textId="77777777" w:rsidR="009A7D6C" w:rsidRPr="00E93606" w:rsidRDefault="009A7D6C" w:rsidP="009A7D6C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8B2C96" w14:textId="0A42D0E5" w:rsidR="009A7D6C" w:rsidRPr="00E93606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Начин, место и рок за подношење понуда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7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године до 11:00 часова, без обзира на начин достављања, у запечаћеном омоту на адресу: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 за набавку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добра</w:t>
      </w:r>
      <w:r w:rsidR="00A1754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FA38EE" w:rsidRPr="00FA38EE">
        <w:rPr>
          <w:rFonts w:ascii="Times New Roman" w:hAnsi="Times New Roman" w:cs="Times New Roman"/>
          <w:color w:val="000000" w:themeColor="text1"/>
          <w:sz w:val="24"/>
          <w:szCs w:val="24"/>
        </w:rPr>
        <w:t>Набавка стубова за лед расвету за реализацију пројекта Библиотечки трг</w:t>
      </w:r>
      <w:r w:rsidR="008370B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</w:t>
      </w:r>
      <w:r w:rsidR="002D0A8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E93606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83A6FF4" w14:textId="77777777" w:rsidR="009A7D6C" w:rsidRPr="00E93606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КРИТЕРИЈУМ ЗА ДОДЕЛУ УГОВОРА</w:t>
      </w:r>
    </w:p>
    <w:p w14:paraId="64E5A7F9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69EE79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57C617A4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FA38EE" w:rsidRPr="00FA38EE">
        <w:rPr>
          <w:rFonts w:ascii="Times New Roman" w:hAnsi="Times New Roman" w:cs="Times New Roman"/>
          <w:color w:val="000000" w:themeColor="text1"/>
          <w:sz w:val="24"/>
          <w:szCs w:val="24"/>
        </w:rPr>
        <w:t>Набавка стубова за лед расвету за реализацију пројекта Библиотечки трг</w:t>
      </w:r>
      <w:r w:rsidR="008370B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потребе библиотеке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најповољнија понуда биће изабрана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жреба у поступку жребања који ће бити спроведен од стране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времену жребања понуђачи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0E981FFF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103D38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098766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9C5036" w14:textId="77777777" w:rsidR="00BD3919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7535E85F" w14:textId="77777777" w:rsidR="00BC165E" w:rsidRPr="00BC165E" w:rsidRDefault="00BC165E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585E3FD" w14:textId="77777777" w:rsidR="00FA38EE" w:rsidRPr="008B7E0C" w:rsidRDefault="00FA38EE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48EC4C41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39465972" w14:textId="7CECCA72" w:rsidR="009A7D6C" w:rsidRPr="00E93606" w:rsidRDefault="009A7D6C" w:rsidP="001F288F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</w:t>
      </w:r>
      <w:r w:rsidR="00274E60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добра</w:t>
      </w:r>
      <w:r w:rsidR="00584E9B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–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A38EE" w:rsidRPr="00FA38EE">
        <w:rPr>
          <w:rFonts w:ascii="Times New Roman" w:hAnsi="Times New Roman" w:cs="Times New Roman"/>
          <w:color w:val="000000" w:themeColor="text1"/>
          <w:sz w:val="24"/>
          <w:szCs w:val="24"/>
        </w:rPr>
        <w:t>Набавка стубова за лед расвету за реализацију пројекта Библиотечки трг</w:t>
      </w:r>
      <w:r w:rsidR="00FA38E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9A7D6C" w:rsidRPr="00E93606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E93606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  <w:t>ОПШТИ ПОДАЦИ О ИЗВРШИОЦУ УСЛУГЕ</w:t>
            </w:r>
          </w:p>
        </w:tc>
      </w:tr>
      <w:tr w:rsidR="009A7D6C" w:rsidRPr="00E93606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9A7D6C" w:rsidRPr="00E93606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5E8D0D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E93606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E93606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Физичко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предузетник</w:t>
            </w:r>
            <w:proofErr w:type="spellEnd"/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EADA5A0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B7B1C9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</w:t>
      </w:r>
      <w:r w:rsidRPr="00BD391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____________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1C83C548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63429FC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1A3B5F52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72C49E29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7BF46EC5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262DF879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4CA1EFD4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7B7A88DB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26E12887" w14:textId="77777777" w:rsidR="00BD3919" w:rsidRP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6B4A80B6" w14:textId="77777777" w:rsidR="00880FC6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55DCAF93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3A50DA9C" w:rsidR="00CB7C5B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за набавку </w:t>
      </w:r>
      <w:r w:rsidR="00274E60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>добра</w:t>
      </w:r>
      <w:r w:rsidR="00584E9B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–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A38EE" w:rsidRPr="00FA38EE">
        <w:rPr>
          <w:rFonts w:ascii="Times New Roman" w:hAnsi="Times New Roman" w:cs="Times New Roman"/>
          <w:color w:val="000000" w:themeColor="text1"/>
          <w:sz w:val="24"/>
          <w:szCs w:val="24"/>
        </w:rPr>
        <w:t>Набавка стубова за лед расвету за реализацију пројекта Библиотечки трг</w:t>
      </w:r>
      <w:r w:rsidR="00574D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091CB49D" w14:textId="77777777" w:rsidR="002D0A8C" w:rsidRPr="00E93606" w:rsidRDefault="002D0A8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9A7D6C" w:rsidRPr="00E93606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9A7D6C" w:rsidRPr="00E93606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9A7D6C" w:rsidRPr="00E93606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E93606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E93606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7D4AAA9C" w:rsidR="009A7D6C" w:rsidRPr="00E93606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доласка, трошкови одласка, трошкови паковања, </w:t>
      </w:r>
      <w:r w:rsidR="009915D2"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транспорта</w:t>
      </w: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, потрошног материјала и сл.). </w:t>
      </w:r>
    </w:p>
    <w:p w14:paraId="17E9C84F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78129981" w:rsidR="009A7D6C" w:rsidRPr="00E93606" w:rsidRDefault="009915D2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10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 xml:space="preserve">: 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десет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>3</w:t>
      </w:r>
      <w:r w:rsidR="009A7D6C"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E93606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D559775" w14:textId="29FD39DD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корисника услуге у периоду 202</w:t>
      </w:r>
      <w:r w:rsidR="008B7E0C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година.</w:t>
      </w:r>
    </w:p>
    <w:p w14:paraId="0B684E65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3CE4CD96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608F2B9E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B4757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/испоруке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CB7C5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E93606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E93606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4B690721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 фактура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-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D65BED" w14:textId="77777777" w:rsidR="009A7D6C" w:rsidRPr="00E93606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16B11" w14:textId="77777777" w:rsidR="009A7D6C" w:rsidRPr="00E93606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52818" w14:textId="77777777" w:rsidR="009A7D6C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Потпис одговорног лица</w:t>
      </w:r>
    </w:p>
    <w:p w14:paraId="52586748" w14:textId="77777777" w:rsidR="00F442DB" w:rsidRPr="00F442DB" w:rsidRDefault="00F442DB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</w:p>
    <w:p w14:paraId="3699D26E" w14:textId="77777777" w:rsidR="00F442DB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  <w:r w:rsidRPr="00BD391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______________________</w:t>
      </w:r>
      <w:r w:rsidRPr="00BD391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F442DB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</w:t>
      </w:r>
      <w:r w:rsidR="000D7229"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</w:t>
      </w: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</w:p>
    <w:p w14:paraId="089FEE0C" w14:textId="462A9A41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32DC66A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E93606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E93606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26DC9D55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88C9AFF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45230FAA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D1CBD4E" w14:textId="77777777" w:rsid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2973D4B" w14:textId="77777777" w:rsidR="00BD3919" w:rsidRPr="00BD3919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A7EA17E" w14:textId="5BA2A3CF" w:rsidR="00B272E5" w:rsidRPr="00E93606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06177F" w14:textId="39EFE126" w:rsidR="00321835" w:rsidRPr="00E93606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 xml:space="preserve">6. </w:t>
      </w:r>
      <w:r w:rsidR="004466C4"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E93606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22C6842" w14:textId="3F0D64F8" w:rsidR="004466C4" w:rsidRPr="00E93606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E9360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E93606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E93606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E93606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E93606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0861EAB" w14:textId="3A692E95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4ADF5728" w14:textId="77777777" w:rsidR="00FA38EE" w:rsidRDefault="00FA38EE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</w:p>
    <w:p w14:paraId="751F81C1" w14:textId="77777777" w:rsidR="00FA38EE" w:rsidRPr="00E93606" w:rsidRDefault="00FA38E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sr-Latn-RS" w:eastAsia="ar-SA"/>
        </w:rPr>
      </w:pPr>
    </w:p>
    <w:p w14:paraId="3EE2A30A" w14:textId="7BA74073" w:rsidR="0055051E" w:rsidRPr="00E93606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E93606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Технички и стручни капацитет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E93606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E93606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E93606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E93606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06862050" w14:textId="41B43686" w:rsidR="00E3004A" w:rsidRPr="00E93606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минимално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1 (један)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запослени или радно анагажовани извршилац на пословима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поправке и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нсталирања </w:t>
      </w:r>
      <w:r w:rsidR="00C12763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расвете</w:t>
      </w:r>
      <w:r w:rsidR="008370B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или сл.</w:t>
      </w:r>
    </w:p>
    <w:p w14:paraId="20B0153A" w14:textId="31C266F1" w:rsidR="0055051E" w:rsidRPr="00E93606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F719C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транспорта тражене опреме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2754AC35" w14:textId="1D7A3462" w:rsidR="0052069B" w:rsidRPr="00E93606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E9360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E93606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E93606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BAA03" w14:textId="77777777" w:rsidR="004D5493" w:rsidRPr="00E93606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E914E9" w14:textId="77777777" w:rsidR="001E13D0" w:rsidRPr="00E93606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0ED412D4" w14:textId="77777777" w:rsidR="00215D74" w:rsidRPr="00E93606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78E2FCDE" w14:textId="77777777" w:rsidR="00215D74" w:rsidRPr="00E93606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370BD725" w14:textId="77777777" w:rsidR="002A4681" w:rsidRPr="00E93606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E93606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E93606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CE1BE" w14:textId="77FCFA6E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2047F2" w14:textId="5474DDAA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6898ED" w14:textId="21BF9198" w:rsidR="0052069B" w:rsidRPr="00E93606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CEB977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EADD0E3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D337951" w14:textId="77777777" w:rsidR="004806F2" w:rsidRPr="00E93606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02CEEC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06D06026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0305330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9824C61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16B92D17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59037B88" w14:textId="77777777" w:rsidR="00990068" w:rsidRPr="00E93606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3AC204FF" w14:textId="77777777" w:rsidR="004806F2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7F1725B5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360E8B31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6FE99B6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505BBCD3" w14:textId="77777777" w:rsid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A67BF18" w14:textId="77777777" w:rsidR="00BD3919" w:rsidRPr="00BD3919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03915AC9" w14:textId="77777777" w:rsidR="006B430D" w:rsidRPr="00E93606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E93606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E93606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E93606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E93606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E93606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2804912" w14:textId="41C4C44E" w:rsidR="00613096" w:rsidRPr="00E93606" w:rsidRDefault="006B430D" w:rsidP="0061309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добра</w:t>
      </w:r>
      <w:r w:rsidR="00A1754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– </w:t>
      </w:r>
      <w:r w:rsidR="00C12763" w:rsidRPr="00C12763">
        <w:rPr>
          <w:rFonts w:ascii="Times New Roman" w:hAnsi="Times New Roman" w:cs="Times New Roman"/>
          <w:color w:val="000000" w:themeColor="text1"/>
          <w:sz w:val="24"/>
          <w:szCs w:val="24"/>
        </w:rPr>
        <w:t>Набавка стубова за лед расвету за реализацију пројекта Библиотечки трг</w:t>
      </w:r>
      <w:r w:rsidR="00F719C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03ABE2E" w14:textId="77777777" w:rsidR="00F719CC" w:rsidRPr="00E93606" w:rsidRDefault="00F719CC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E93606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3981C460" w:rsidR="006B430D" w:rsidRPr="00E93606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 1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E93606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77777777" w:rsidR="006B430D" w:rsidRPr="00E93606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194FC06A" w14:textId="1D04F70F" w:rsidR="006B430D" w:rsidRPr="00E93606" w:rsidRDefault="00BD3919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овлашћеног</w:t>
      </w:r>
    </w:p>
    <w:p w14:paraId="429A9464" w14:textId="6FA1DD3D" w:rsidR="00BD3919" w:rsidRDefault="00BD3919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            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1E13D0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</w:p>
    <w:p w14:paraId="23956A37" w14:textId="3F3B8D6E" w:rsidR="006B430D" w:rsidRPr="00E93606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43338C53" w:rsidR="006B430D" w:rsidRPr="00E93606" w:rsidRDefault="00BD3919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E93606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56044" w14:textId="77777777" w:rsidR="006B430D" w:rsidRPr="00E93606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1DFB0B10" w14:textId="77777777" w:rsidR="001E13D0" w:rsidRPr="00E93606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D672ABA" w14:textId="425772BD" w:rsidR="0025708D" w:rsidRPr="00E93606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FD98AA9" w14:textId="47A9529B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D2DCA6" w14:textId="4567AC10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540C0E6" w14:textId="1034FE4A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C0C2257" w14:textId="588E4C0E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60896DE" w14:textId="72909E0F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16B6663" w14:textId="77777777" w:rsidR="00D91982" w:rsidRPr="00E93606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43D10F" w14:textId="77777777" w:rsidR="00D91982" w:rsidRPr="00E93606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24072FED" w14:textId="77777777" w:rsidR="00990068" w:rsidRPr="00E93606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2C654EA" w14:textId="77777777" w:rsidR="00990068" w:rsidRPr="00E93606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DB4693A" w14:textId="77777777" w:rsidR="00990068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286AEBF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3EACD58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1D4A1C1" w14:textId="77777777" w:rsidR="00BD3919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154E3B76" w14:textId="77777777" w:rsidR="00BD3919" w:rsidRPr="00E93606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310C965E" w14:textId="4AF163CC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8E662C" w14:textId="56F27063" w:rsidR="00965126" w:rsidRPr="00E93606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4A1CACD" w14:textId="2E822F92" w:rsidR="00345CB3" w:rsidRPr="00E93606" w:rsidRDefault="00965126" w:rsidP="009915D2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2</w:t>
      </w:r>
    </w:p>
    <w:p w14:paraId="1D35B635" w14:textId="77777777" w:rsidR="00990068" w:rsidRPr="00E93606" w:rsidRDefault="00990068" w:rsidP="009915D2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78F58097" w14:textId="37975B6B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0A280A95" w14:textId="5D605AB4" w:rsidR="00E3004A" w:rsidRPr="00E93606" w:rsidRDefault="00965126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 набавку  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добра</w:t>
      </w:r>
      <w:r w:rsidR="00A1754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– </w:t>
      </w:r>
      <w:r w:rsidR="00C12763" w:rsidRPr="00C12763">
        <w:rPr>
          <w:rFonts w:ascii="Times New Roman" w:hAnsi="Times New Roman" w:cs="Times New Roman"/>
          <w:color w:val="000000" w:themeColor="text1"/>
          <w:sz w:val="24"/>
          <w:szCs w:val="24"/>
        </w:rPr>
        <w:t>Набавка стубова за лед расвету за реализацију пројекта Библиотечки трг</w:t>
      </w:r>
      <w:r w:rsidR="00F719CC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C6965EE" w14:textId="0E7719DE" w:rsidR="00613096" w:rsidRPr="00E93606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1CC1E9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E93606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655EC4B0" w:rsidR="00965126" w:rsidRPr="00E93606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E93606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77777777" w:rsidR="00965126" w:rsidRPr="00E93606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0D389D5C" w14:textId="7C3FE562" w:rsidR="00965126" w:rsidRPr="00E93606" w:rsidRDefault="00BD3919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C2A4804" w14:textId="49DD7F9E" w:rsidR="00BD3919" w:rsidRDefault="00BD3919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М.П.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</w:p>
    <w:p w14:paraId="4FF99A21" w14:textId="6D197CB8" w:rsidR="00965126" w:rsidRPr="00E93606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679CA81F" w:rsidR="00965126" w:rsidRPr="00E93606" w:rsidRDefault="00BD3919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</w:t>
      </w:r>
      <w:r w:rsidR="00965126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__________________</w:t>
      </w:r>
    </w:p>
    <w:p w14:paraId="0B772AF1" w14:textId="52DF9D26" w:rsidR="00965126" w:rsidRPr="00E93606" w:rsidRDefault="00BD3919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5B71FD6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D4D4F1A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9E063BF" w14:textId="77777777" w:rsidR="00965126" w:rsidRPr="00E93606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05F8547" w14:textId="77777777" w:rsidR="00965126" w:rsidRPr="00E93606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4B81845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Pr="00E93606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B88EE67" w14:textId="77777777" w:rsidR="00965126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175A837" w14:textId="77777777" w:rsidR="00BD3919" w:rsidRDefault="00BD391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C31B53" w14:textId="77777777" w:rsidR="00BD3919" w:rsidRPr="00BD3919" w:rsidRDefault="00BD391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918EB2D" w14:textId="77777777" w:rsidR="00F719CC" w:rsidRPr="00E93606" w:rsidRDefault="00F719CC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367CEB4" w14:textId="77777777" w:rsidR="009915D2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FD55848" w14:textId="77777777" w:rsidR="00880FC6" w:rsidRPr="00E93606" w:rsidRDefault="00880FC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071A0FD" w14:textId="77777777" w:rsidR="009915D2" w:rsidRPr="00E93606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4768B31" w14:textId="77777777" w:rsidR="00D118B0" w:rsidRPr="00E93606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7. </w:t>
      </w:r>
      <w:r w:rsidR="00D118B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СПЕЦИФИКАЦИЈА</w:t>
      </w:r>
      <w:r w:rsidR="002D13EB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УСЛУГЕ</w:t>
      </w:r>
    </w:p>
    <w:p w14:paraId="32A60192" w14:textId="7C282679" w:rsidR="00574897" w:rsidRPr="00E93606" w:rsidRDefault="004104D9" w:rsidP="00584E9B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F719CC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добра </w:t>
      </w:r>
      <w:r w:rsidR="002A4681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- </w:t>
      </w:r>
      <w:r w:rsidR="00C12763" w:rsidRPr="00C12763">
        <w:rPr>
          <w:rFonts w:ascii="Times New Roman" w:hAnsi="Times New Roman" w:cs="Times New Roman"/>
          <w:color w:val="000000" w:themeColor="text1"/>
          <w:sz w:val="24"/>
          <w:szCs w:val="24"/>
        </w:rPr>
        <w:t>Набавка стубова за лед расвету за реализацију пројекта Библиотечки трг</w:t>
      </w:r>
      <w:r w:rsidR="00E3004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7E5AC0AA" w14:textId="58B6BF49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AB6D2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пројектима и програмским активностима 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 основу потребе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9915D2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ке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Лесковцу, Булевар ослобођења 61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Лесковац. </w:t>
      </w:r>
    </w:p>
    <w:p w14:paraId="7A9E32D7" w14:textId="77777777" w:rsidR="00E3004A" w:rsidRPr="00E93606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9980" w:type="dxa"/>
        <w:tblInd w:w="-342" w:type="dxa"/>
        <w:tblLook w:val="04A0" w:firstRow="1" w:lastRow="0" w:firstColumn="1" w:lastColumn="0" w:noHBand="0" w:noVBand="1"/>
      </w:tblPr>
      <w:tblGrid>
        <w:gridCol w:w="1080"/>
        <w:gridCol w:w="4023"/>
        <w:gridCol w:w="1395"/>
        <w:gridCol w:w="1494"/>
        <w:gridCol w:w="1988"/>
      </w:tblGrid>
      <w:tr w:rsidR="00100F77" w:rsidRPr="00E93606" w14:paraId="000F5F65" w14:textId="77777777" w:rsidTr="00AA3BD5">
        <w:trPr>
          <w:trHeight w:val="330"/>
        </w:trPr>
        <w:tc>
          <w:tcPr>
            <w:tcW w:w="9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EFE420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СПЕЦИФИКАЦИЈА И ОПИС УСЛУГЕ </w:t>
            </w:r>
          </w:p>
        </w:tc>
      </w:tr>
      <w:tr w:rsidR="00100F77" w:rsidRPr="00E93606" w14:paraId="59B8D45B" w14:textId="77777777" w:rsidTr="00AA3BD5">
        <w:trPr>
          <w:trHeight w:val="763"/>
        </w:trPr>
        <w:tc>
          <w:tcPr>
            <w:tcW w:w="9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CB48E8" w14:textId="168953EA" w:rsidR="00100F77" w:rsidRPr="00E93606" w:rsidRDefault="00BC165E" w:rsidP="00C127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BC165E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Набавка опреме на основу спецификације ко</w:t>
            </w: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нкурсне пројектне документације </w:t>
            </w:r>
            <w:r w:rsidR="00100F77" w:rsidRPr="00BC165E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за потребе библиотеке обухвата набавку </w:t>
            </w:r>
            <w:r w:rsidR="00C12763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уградњу</w:t>
            </w:r>
            <w:r w:rsidR="00100F77" w:rsidRPr="00BC165E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и отклањање квара у нашим просторијама</w:t>
            </w:r>
            <w:r w:rsidR="00100F77"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.</w:t>
            </w:r>
          </w:p>
        </w:tc>
      </w:tr>
      <w:tr w:rsidR="00100F77" w:rsidRPr="00E93606" w14:paraId="040CBF99" w14:textId="77777777" w:rsidTr="00C12763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79A00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р.бр.</w:t>
            </w:r>
          </w:p>
        </w:tc>
        <w:tc>
          <w:tcPr>
            <w:tcW w:w="40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BBDE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ОПИС ДОБРА И УСЛУГА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120D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ЈЕДНИЦА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E56405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ЈЕД. ЦЕНА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3AE916" w14:textId="77777777" w:rsidR="00100F77" w:rsidRPr="00E93606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</w:t>
            </w:r>
          </w:p>
        </w:tc>
      </w:tr>
      <w:tr w:rsidR="00100F77" w:rsidRPr="00E93606" w14:paraId="77ACA027" w14:textId="77777777" w:rsidTr="00C12763">
        <w:trPr>
          <w:trHeight w:val="1466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EF272" w14:textId="77777777" w:rsidR="00100F77" w:rsidRPr="00E93606" w:rsidRDefault="00100F77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4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80383" w14:textId="2980BB0D" w:rsidR="00100F77" w:rsidRPr="00C12763" w:rsidRDefault="00C12763" w:rsidP="00A2020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 w:rsidRPr="00C12763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Пстваљање ЛЕД декоративних стубова Димензије: Ø245мм x W560 x Х2090мм Дифузер: материјал ПММА- Транспарентан, ради осветљења трга.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B9B6C" w14:textId="3C64F9DD" w:rsidR="00100F77" w:rsidRPr="008B7E0C" w:rsidRDefault="008B7E0C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2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6481C" w14:textId="001FFE89" w:rsidR="00100F77" w:rsidRPr="00C12763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95E1E" w14:textId="77777777" w:rsidR="00100F77" w:rsidRPr="00E93606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100F77" w:rsidRPr="00E93606" w14:paraId="3406B7BD" w14:textId="77777777" w:rsidTr="00C12763">
        <w:trPr>
          <w:trHeight w:val="131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64725" w14:textId="77777777" w:rsidR="00FB5925" w:rsidRDefault="00FB5925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  <w:p w14:paraId="6910DEF4" w14:textId="77777777" w:rsidR="00FB5925" w:rsidRDefault="00FB5925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  <w:p w14:paraId="3488F0BB" w14:textId="77777777" w:rsidR="00100F77" w:rsidRPr="00E93606" w:rsidRDefault="00100F77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2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7F374" w14:textId="48363F75" w:rsidR="00100F77" w:rsidRPr="00C12763" w:rsidRDefault="00C12763" w:rsidP="00C1276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 w:rsidRPr="00C12763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Стубна лампа је ИП 65 заштите,  са 3xЕ27 Лед расветом 6.5W 2700К, црне боје, радног напона 220-240В,  Степен електричне заштите И класа, Радна температура околине:--60~ +90 °Ц.Начин монтаже на под.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3617C" w14:textId="08FF5557" w:rsidR="00BC165E" w:rsidRPr="008B7E0C" w:rsidRDefault="008B7E0C" w:rsidP="00BC1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2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FC2AA" w14:textId="66746B5D" w:rsidR="00100F77" w:rsidRPr="00C12763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BCDE6" w14:textId="77777777" w:rsidR="00100F77" w:rsidRPr="00E93606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 </w:t>
            </w:r>
          </w:p>
        </w:tc>
      </w:tr>
      <w:tr w:rsidR="00100F77" w:rsidRPr="00E93606" w14:paraId="184E4A63" w14:textId="77777777" w:rsidTr="003651F0">
        <w:trPr>
          <w:trHeight w:val="8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39692" w14:textId="77777777" w:rsidR="00100F77" w:rsidRPr="00E93606" w:rsidRDefault="00100F77" w:rsidP="00BC16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3</w:t>
            </w:r>
          </w:p>
        </w:tc>
        <w:tc>
          <w:tcPr>
            <w:tcW w:w="4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40866" w14:textId="7B42339D" w:rsidR="00A20202" w:rsidRPr="00C12763" w:rsidRDefault="00C12763" w:rsidP="00C12763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Д</w:t>
            </w:r>
            <w:r w:rsidRPr="00C12763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овод струјних водова за напајање расвете.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31517" w14:textId="415F2C90" w:rsidR="00100F77" w:rsidRPr="008B7E0C" w:rsidRDefault="008B7E0C" w:rsidP="00BC1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  <w:r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  <w:t>1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CBEBD" w14:textId="1B47C553" w:rsidR="00100F77" w:rsidRPr="00C12763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E3905" w14:textId="77777777" w:rsidR="00100F77" w:rsidRPr="00E93606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 </w:t>
            </w:r>
          </w:p>
        </w:tc>
      </w:tr>
      <w:tr w:rsidR="00880FC6" w:rsidRPr="00E93606" w14:paraId="27FDA20F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4F653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AAB69A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 БЕЗ ПДВ (1+2)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C13BB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0FC6" w:rsidRPr="00E93606" w14:paraId="7D610589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EEAF9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C91DE9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ПДВ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8D4A1D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0FC6" w:rsidRPr="00E93606" w14:paraId="2761FE03" w14:textId="77777777" w:rsidTr="00C12763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1E5228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69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4285E6" w14:textId="77777777" w:rsidR="00880FC6" w:rsidRPr="00E93606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 СА ПДВ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179953" w14:textId="77777777" w:rsidR="00880FC6" w:rsidRPr="00E93606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E93606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</w:tbl>
    <w:p w14:paraId="158201BA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788E961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BBF69CA" w14:textId="77777777" w:rsidR="00E3004A" w:rsidRPr="00BD391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Место: 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</w:t>
      </w:r>
    </w:p>
    <w:p w14:paraId="694A3CA7" w14:textId="6851796A" w:rsidR="00E3004A" w:rsidRPr="00E93606" w:rsidRDefault="00BD391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E3004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Потпис овлашћеног </w:t>
      </w:r>
    </w:p>
    <w:p w14:paraId="6005BD70" w14:textId="3B41D9E8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Датум: 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</w:t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</w:t>
      </w:r>
      <w:r w:rsidR="00BD391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лица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понуђача</w:t>
      </w:r>
    </w:p>
    <w:p w14:paraId="57416BAB" w14:textId="18ABB313" w:rsidR="00E3004A" w:rsidRPr="00E93606" w:rsidRDefault="00BD391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E3004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М.П.</w:t>
      </w:r>
    </w:p>
    <w:p w14:paraId="289C943A" w14:textId="77777777" w:rsidR="00E3004A" w:rsidRPr="00E93606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73DCC1" w14:textId="0C2085E5" w:rsidR="008A3CF9" w:rsidRPr="00E93606" w:rsidRDefault="00D91982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_________________________</w:t>
      </w:r>
    </w:p>
    <w:p w14:paraId="5ADD9AAB" w14:textId="77777777" w:rsidR="00F719CC" w:rsidRPr="00E93606" w:rsidRDefault="00F719CC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2837555" w14:textId="77777777" w:rsidR="00F719CC" w:rsidRDefault="00F719CC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E019208" w14:textId="77777777" w:rsidR="00BD3919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D4C043C" w14:textId="77777777" w:rsidR="00BD3919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84B6F01" w14:textId="77777777" w:rsidR="00BD3919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B3D5D43" w14:textId="77777777" w:rsidR="008B7E0C" w:rsidRDefault="008B7E0C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4C8040E" w14:textId="77777777" w:rsidR="00D118B0" w:rsidRPr="00E93606" w:rsidRDefault="00C93E5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8. </w:t>
      </w:r>
      <w:r w:rsidR="00D118B0" w:rsidRPr="00E936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МОДЕЛ УГОВОРА</w:t>
      </w:r>
    </w:p>
    <w:p w14:paraId="79C56867" w14:textId="77777777" w:rsidR="00A77DCB" w:rsidRPr="00E93606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C0ED65D" w14:textId="4CA19CC4" w:rsidR="006242B0" w:rsidRPr="003651F0" w:rsidRDefault="00744CA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584E9B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добра </w:t>
      </w:r>
      <w:r w:rsidR="00C2390F"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3651F0" w:rsidRPr="003651F0">
        <w:rPr>
          <w:rFonts w:ascii="Times New Roman" w:hAnsi="Times New Roman" w:cs="Times New Roman"/>
          <w:color w:val="000000" w:themeColor="text1"/>
          <w:sz w:val="24"/>
          <w:szCs w:val="24"/>
        </w:rPr>
        <w:t>Набавка стубова за лед расвету за реализацију пројекта Библиотечки трг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E93606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80A9860" w14:textId="77777777" w:rsidR="00E53E89" w:rsidRPr="00E93606" w:rsidRDefault="00E53E8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43114C7" w14:textId="57826D70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________________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Лесковцу између:</w:t>
      </w:r>
    </w:p>
    <w:p w14:paraId="5B366CEE" w14:textId="77777777" w:rsidR="00880FC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„Радоје Домановић“, Булевар ослобођења 61, 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у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Лесковц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C87E89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–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C87E89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матични број 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C87E89" w:rsidRPr="002D33F5">
        <w:rPr>
          <w:rFonts w:ascii="Times New Roman" w:eastAsia="Times New Roman" w:hAnsi="Times New Roman" w:cs="Times New Roman"/>
          <w:sz w:val="24"/>
          <w:szCs w:val="24"/>
          <w:lang w:val="ru-RU"/>
        </w:rPr>
        <w:t>07139900</w:t>
      </w:r>
      <w:r w:rsidR="00584E9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1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01912219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коју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заступа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директор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Весна Илић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, као наручилац</w:t>
      </w:r>
    </w:p>
    <w:p w14:paraId="5A79052F" w14:textId="51FDCFBC" w:rsidR="00880FC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</w:t>
      </w:r>
    </w:p>
    <w:p w14:paraId="5E75FBE8" w14:textId="6FC8C199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6F4DD236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A2A6CCF" w14:textId="1AB2DA9A" w:rsidR="00880FC6" w:rsidRPr="00880FC6" w:rsidRDefault="006242B0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</w:t>
      </w:r>
      <w:r w:rsidR="00880FC6"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 _____________________________________________, из_______________________</w:t>
      </w:r>
    </w:p>
    <w:p w14:paraId="689CEE87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6777AD1F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улица и број_________________________,  матични број ________________________, </w:t>
      </w:r>
    </w:p>
    <w:p w14:paraId="753976AB" w14:textId="77777777" w:rsidR="00880FC6" w:rsidRP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3384AED4" w14:textId="77777777" w:rsid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0FC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53BBC441" w14:textId="77777777" w:rsidR="00880FC6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0D3FD0DE" w14:textId="77777777" w:rsidR="00BD3919" w:rsidRPr="00BD3919" w:rsidRDefault="00BD3919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B41085B" w14:textId="0433D695" w:rsidR="006242B0" w:rsidRDefault="006242B0" w:rsidP="00880FC6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46D4734B" w14:textId="77777777" w:rsidR="00C87E89" w:rsidRPr="00E93606" w:rsidRDefault="00C87E89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8EA6C64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09106904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="003651F0" w:rsidRPr="003651F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Набавка стубова за лед расвету за реализацију пројекта Библиотечки трг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годину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</w:t>
      </w:r>
      <w:r w:rsidR="00C87E8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од </w:t>
      </w:r>
      <w:r w:rsidR="001F288F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________________</w:t>
      </w:r>
      <w:r w:rsidRPr="00E9360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која заједно са спецификацијом услуге чини саставни део овог уговора.</w:t>
      </w:r>
    </w:p>
    <w:p w14:paraId="6B79D065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5F57E4AD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029A9A7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E93606" w:rsidRDefault="006242B0" w:rsidP="00584E9B">
      <w:pPr>
        <w:pStyle w:val="NoSpacing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01274AE2" w:rsidR="006242B0" w:rsidRPr="00E93606" w:rsidRDefault="00F65E37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Набави благовремено и 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монтира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тражену 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расвету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</w:p>
    <w:p w14:paraId="73CE0B03" w14:textId="53DF79A4" w:rsidR="006242B0" w:rsidRPr="00E93606" w:rsidRDefault="001F288F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Достави </w:t>
      </w:r>
      <w:r w:rsidR="0089251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т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ражену 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робу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у предвиђеном року</w:t>
      </w:r>
      <w:r w:rsidR="00A77DC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86359B7" w14:textId="276BA97B" w:rsidR="0046307A" w:rsidRPr="00E93606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.година.</w:t>
      </w:r>
    </w:p>
    <w:p w14:paraId="4289710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4C511E23" w14:textId="1BFA133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набавке </w:t>
      </w:r>
      <w:r w:rsidR="00BC165E" w:rsidRPr="00A17540">
        <w:rPr>
          <w:rFonts w:ascii="Times New Roman" w:hAnsi="Times New Roman" w:cs="Times New Roman"/>
          <w:color w:val="000000" w:themeColor="text1"/>
          <w:sz w:val="24"/>
          <w:szCs w:val="24"/>
        </w:rPr>
        <w:t>рачунарске опреме на основу пројеката код Министарства културе</w:t>
      </w:r>
      <w:r w:rsidR="00BC165E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потребе библиотеке за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износи </w:t>
      </w:r>
      <w:r w:rsidR="00880FC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______________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динара без ПДВ-а односно </w:t>
      </w:r>
      <w:r w:rsidR="001F288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_________________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са ПДВ-ом.</w:t>
      </w:r>
    </w:p>
    <w:p w14:paraId="5EFDF5A3" w14:textId="0538F3AD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4E8F70E" w14:textId="10A62B4E" w:rsidR="0046307A" w:rsidRPr="00E93606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1D7FD1E" w14:textId="77777777" w:rsidR="0046307A" w:rsidRPr="00E93606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FAC7DBC" w14:textId="77777777" w:rsidR="004806F2" w:rsidRDefault="004806F2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3C92E9" w14:textId="77777777" w:rsidR="00BD3919" w:rsidRDefault="00BD391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DCF2AE" w14:textId="77777777" w:rsidR="00BD3919" w:rsidRPr="00BD3919" w:rsidRDefault="00BD391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A32F81" w14:textId="77777777" w:rsidR="00C87E89" w:rsidRDefault="00C87E8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FC54EA6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Члан 4.</w:t>
      </w:r>
    </w:p>
    <w:p w14:paraId="5F670760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E92DC3F" w14:textId="63BFDAED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добра и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услуге </w:t>
      </w:r>
      <w:r w:rsidR="00BC165E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 основу спецификације конкурсне пројектне документације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потребе библиотеке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сталих пратећих односно зависних трошкова набавке (трошкове превоза, паковања, потрошног материјала и сл.).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137A9B44" w14:textId="77777777" w:rsidR="00C87E89" w:rsidRPr="00E93606" w:rsidRDefault="00C87E8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14:paraId="331825B8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5.</w:t>
      </w:r>
    </w:p>
    <w:p w14:paraId="406BCC99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294F1BD" w14:textId="6588C68D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E3334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 фактура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- </w:t>
      </w:r>
      <w:r w:rsidR="00E3334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734A28" w14:textId="77777777" w:rsidR="0046307A" w:rsidRPr="00E93606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73A7D18F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540898B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77E973DB" w14:textId="116142DB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предметне услуге </w:t>
      </w:r>
      <w:r w:rsidR="003651F0" w:rsidRPr="003651F0">
        <w:rPr>
          <w:rFonts w:ascii="Times New Roman" w:hAnsi="Times New Roman" w:cs="Times New Roman"/>
          <w:color w:val="000000" w:themeColor="text1"/>
          <w:sz w:val="24"/>
          <w:szCs w:val="24"/>
        </w:rPr>
        <w:t>Набавк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е</w:t>
      </w:r>
      <w:r w:rsidR="003651F0" w:rsidRPr="003651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стубова за лед расвету за реализацију пројекта Библиотечки трг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ускладити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према динамици пројек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та. Реализација услуге предвиђена је у 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периоду 202</w:t>
      </w:r>
      <w:r w:rsidR="003651F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године.</w:t>
      </w:r>
      <w:r w:rsidR="00E53E89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520E9B02" w14:textId="6D512C8B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благовремено достави наруџбеницу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најмање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59F7EFDD" w14:textId="77777777" w:rsidR="00BD3919" w:rsidRPr="00BD3919" w:rsidRDefault="00BD391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081F6040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ED2BD92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6704C8C3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</w:t>
      </w:r>
      <w:r w:rsidR="00F65E37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добра 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/испоруке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32687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9BB082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7354418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36BC301F" w14:textId="77777777" w:rsidR="00C87E89" w:rsidRPr="00E93606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9B1E63F" w14:textId="77777777" w:rsidR="006242B0" w:rsidRPr="00E93606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с лужба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C51C3E7" w14:textId="77777777" w:rsidR="004806F2" w:rsidRDefault="004806F2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569E40" w14:textId="77777777" w:rsidR="00BD3919" w:rsidRDefault="00BD391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02016E" w14:textId="77777777" w:rsidR="00BD3919" w:rsidRDefault="00BD391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7D4438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Члан 10.</w:t>
      </w:r>
    </w:p>
    <w:p w14:paraId="70AF043D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28795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6C8EE9EE" w14:textId="77777777" w:rsidR="00C87E89" w:rsidRPr="00C87E89" w:rsidRDefault="00C87E8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2640F42" w14:textId="77777777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Члан 11.</w:t>
      </w:r>
    </w:p>
    <w:p w14:paraId="73AA19E2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FFB2B" w14:textId="77777777" w:rsidR="006242B0" w:rsidRPr="00E93606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41B1330A" w14:textId="77777777" w:rsidR="00C87E89" w:rsidRPr="00E93606" w:rsidRDefault="00C87E89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5AE99A3" w14:textId="4FD76398" w:rsidR="006242B0" w:rsidRPr="00E93606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Члан 1</w:t>
      </w:r>
      <w:r w:rsidR="00BD3919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48D191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9C68DE" w14:textId="111554F3" w:rsidR="006242B0" w:rsidRPr="00E93606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Овај уговор је сачињен у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истоветних примерака од којих наручилац задржава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(два)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примерка за своје потребе и извршилац услуге 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E9360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)  примерка за своје потребе.</w:t>
      </w:r>
    </w:p>
    <w:p w14:paraId="656FC12C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3DC42726" w:rsidR="006242B0" w:rsidRPr="00E93606" w:rsidRDefault="006242B0" w:rsidP="0068136D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 З В Р Ш И Л А Ц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УСЛУГА                                                     </w:t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68136D"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 А Р У Ч </w:t>
      </w:r>
      <w:r w:rsidR="0068136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Л А Ц</w:t>
      </w:r>
    </w:p>
    <w:p w14:paraId="7B23D077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E9360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 П.</w:t>
      </w:r>
    </w:p>
    <w:p w14:paraId="28015F11" w14:textId="4559CFF0" w:rsidR="006242B0" w:rsidRPr="00BD391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___________________</w:t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D391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________________________</w:t>
      </w:r>
    </w:p>
    <w:p w14:paraId="57A8D023" w14:textId="77777777" w:rsidR="006242B0" w:rsidRPr="00BD391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5BB11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262150" w14:textId="77777777" w:rsidR="006242B0" w:rsidRPr="00E93606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D8E55C" w14:textId="77777777" w:rsidR="006242B0" w:rsidRPr="00E9360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E93606">
        <w:rPr>
          <w:rFonts w:ascii="Times New Roman" w:hAnsi="Times New Roman" w:cs="Times New Roman"/>
          <w:color w:val="000000" w:themeColor="text1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23ED716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FCE41A7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6B99BA1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99441FC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7B439DD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81C9A8B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6C61965E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6D2861D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56FEB05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197C242" w14:textId="77777777" w:rsidR="006242B0" w:rsidRPr="00E93606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1928D099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DD73481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5406182C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8DA2BA0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4C85239" w14:textId="77777777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4B5EEDF" w14:textId="12A69F55" w:rsidR="00215D74" w:rsidRPr="00E93606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sectPr w:rsidR="00215D74" w:rsidRPr="00E93606" w:rsidSect="00BD3919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8AFFD6" w14:textId="77777777" w:rsidR="00DB45A9" w:rsidRDefault="00DB45A9" w:rsidP="00AD6B21">
      <w:pPr>
        <w:spacing w:after="0" w:line="240" w:lineRule="auto"/>
      </w:pPr>
      <w:r>
        <w:separator/>
      </w:r>
    </w:p>
  </w:endnote>
  <w:endnote w:type="continuationSeparator" w:id="0">
    <w:p w14:paraId="301585D5" w14:textId="77777777" w:rsidR="00DB45A9" w:rsidRDefault="00DB45A9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5289141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D59069" w14:textId="46920131" w:rsidR="00FA38EE" w:rsidRDefault="00FA38EE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844FD3">
          <w:t>1</w:t>
        </w:r>
        <w:r>
          <w:fldChar w:fldCharType="end"/>
        </w:r>
      </w:p>
    </w:sdtContent>
  </w:sdt>
  <w:p w14:paraId="0DE431FE" w14:textId="77777777" w:rsidR="00FA38EE" w:rsidRPr="00020841" w:rsidRDefault="00FA38EE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A61280" w14:textId="77777777" w:rsidR="00DB45A9" w:rsidRDefault="00DB45A9" w:rsidP="00AD6B21">
      <w:pPr>
        <w:spacing w:after="0" w:line="240" w:lineRule="auto"/>
      </w:pPr>
      <w:r>
        <w:separator/>
      </w:r>
    </w:p>
  </w:footnote>
  <w:footnote w:type="continuationSeparator" w:id="0">
    <w:p w14:paraId="39172DC2" w14:textId="77777777" w:rsidR="00DB45A9" w:rsidRDefault="00DB45A9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17D56"/>
    <w:rsid w:val="000213ED"/>
    <w:rsid w:val="00025BA3"/>
    <w:rsid w:val="0002670C"/>
    <w:rsid w:val="000277FC"/>
    <w:rsid w:val="000342D3"/>
    <w:rsid w:val="0004540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B47C1"/>
    <w:rsid w:val="000B5581"/>
    <w:rsid w:val="000B6621"/>
    <w:rsid w:val="000B713E"/>
    <w:rsid w:val="000B7196"/>
    <w:rsid w:val="000D409B"/>
    <w:rsid w:val="000D4C4E"/>
    <w:rsid w:val="000D7229"/>
    <w:rsid w:val="000F0134"/>
    <w:rsid w:val="000F15FD"/>
    <w:rsid w:val="000F4812"/>
    <w:rsid w:val="000F7705"/>
    <w:rsid w:val="000F7FAC"/>
    <w:rsid w:val="00100F77"/>
    <w:rsid w:val="001013CC"/>
    <w:rsid w:val="0010654B"/>
    <w:rsid w:val="00113210"/>
    <w:rsid w:val="00113A91"/>
    <w:rsid w:val="00114255"/>
    <w:rsid w:val="00122144"/>
    <w:rsid w:val="00126D45"/>
    <w:rsid w:val="00130583"/>
    <w:rsid w:val="00130802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47C4"/>
    <w:rsid w:val="001964F8"/>
    <w:rsid w:val="00197C26"/>
    <w:rsid w:val="001A675D"/>
    <w:rsid w:val="001B212A"/>
    <w:rsid w:val="001B5991"/>
    <w:rsid w:val="001B7CA6"/>
    <w:rsid w:val="001C04E0"/>
    <w:rsid w:val="001C528E"/>
    <w:rsid w:val="001C5B51"/>
    <w:rsid w:val="001D273E"/>
    <w:rsid w:val="001D6854"/>
    <w:rsid w:val="001E13D0"/>
    <w:rsid w:val="001E5982"/>
    <w:rsid w:val="001F15AE"/>
    <w:rsid w:val="001F288F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74E60"/>
    <w:rsid w:val="002854EF"/>
    <w:rsid w:val="002857BE"/>
    <w:rsid w:val="002925CC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1F0"/>
    <w:rsid w:val="00365A69"/>
    <w:rsid w:val="00375C4B"/>
    <w:rsid w:val="003770DC"/>
    <w:rsid w:val="00384194"/>
    <w:rsid w:val="003A4FC5"/>
    <w:rsid w:val="003A5653"/>
    <w:rsid w:val="003A77D5"/>
    <w:rsid w:val="003B1B60"/>
    <w:rsid w:val="003B2136"/>
    <w:rsid w:val="003B281E"/>
    <w:rsid w:val="003D0DCF"/>
    <w:rsid w:val="003D7715"/>
    <w:rsid w:val="003D7C50"/>
    <w:rsid w:val="003E048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092E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0D23"/>
    <w:rsid w:val="00501A0A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4D5B"/>
    <w:rsid w:val="00575B4B"/>
    <w:rsid w:val="00576CD2"/>
    <w:rsid w:val="00577BDD"/>
    <w:rsid w:val="00584E9B"/>
    <w:rsid w:val="005928EF"/>
    <w:rsid w:val="005A0846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D7DEA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A29"/>
    <w:rsid w:val="00666B98"/>
    <w:rsid w:val="00674B07"/>
    <w:rsid w:val="00676186"/>
    <w:rsid w:val="0068136D"/>
    <w:rsid w:val="006907B1"/>
    <w:rsid w:val="00691496"/>
    <w:rsid w:val="006924E6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4B33"/>
    <w:rsid w:val="007651FD"/>
    <w:rsid w:val="00775B5E"/>
    <w:rsid w:val="007825E3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B6989"/>
    <w:rsid w:val="007C0EB2"/>
    <w:rsid w:val="007C1CD5"/>
    <w:rsid w:val="007C4C24"/>
    <w:rsid w:val="007D023D"/>
    <w:rsid w:val="007D363C"/>
    <w:rsid w:val="007D5FDD"/>
    <w:rsid w:val="007E5FF4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370B2"/>
    <w:rsid w:val="0084128A"/>
    <w:rsid w:val="00842DFB"/>
    <w:rsid w:val="00844FD3"/>
    <w:rsid w:val="008505AC"/>
    <w:rsid w:val="00854C2B"/>
    <w:rsid w:val="008556A1"/>
    <w:rsid w:val="00864A54"/>
    <w:rsid w:val="008673CE"/>
    <w:rsid w:val="00870B1D"/>
    <w:rsid w:val="00874FF9"/>
    <w:rsid w:val="008773E2"/>
    <w:rsid w:val="00880FC6"/>
    <w:rsid w:val="008876F9"/>
    <w:rsid w:val="008878AC"/>
    <w:rsid w:val="00892518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B7E0C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012"/>
    <w:rsid w:val="008F6557"/>
    <w:rsid w:val="008F7212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0068"/>
    <w:rsid w:val="009915D2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17540"/>
    <w:rsid w:val="00A20202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A3BD5"/>
    <w:rsid w:val="00AB47A2"/>
    <w:rsid w:val="00AB6D22"/>
    <w:rsid w:val="00AC7D7D"/>
    <w:rsid w:val="00AD6B21"/>
    <w:rsid w:val="00AF038B"/>
    <w:rsid w:val="00AF5859"/>
    <w:rsid w:val="00AF7B49"/>
    <w:rsid w:val="00B029C3"/>
    <w:rsid w:val="00B056B2"/>
    <w:rsid w:val="00B06ABE"/>
    <w:rsid w:val="00B07579"/>
    <w:rsid w:val="00B23C3F"/>
    <w:rsid w:val="00B272E5"/>
    <w:rsid w:val="00B34AE3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9511D"/>
    <w:rsid w:val="00BB1105"/>
    <w:rsid w:val="00BC165E"/>
    <w:rsid w:val="00BC3468"/>
    <w:rsid w:val="00BD3919"/>
    <w:rsid w:val="00BD53C2"/>
    <w:rsid w:val="00BD54B0"/>
    <w:rsid w:val="00BD658E"/>
    <w:rsid w:val="00BE1B76"/>
    <w:rsid w:val="00BE5753"/>
    <w:rsid w:val="00C00EEA"/>
    <w:rsid w:val="00C01F08"/>
    <w:rsid w:val="00C11B86"/>
    <w:rsid w:val="00C12763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87E8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47C3"/>
    <w:rsid w:val="00D05DDD"/>
    <w:rsid w:val="00D07A99"/>
    <w:rsid w:val="00D118B0"/>
    <w:rsid w:val="00D124D8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A0D25"/>
    <w:rsid w:val="00DA3949"/>
    <w:rsid w:val="00DB2C0F"/>
    <w:rsid w:val="00DB45A9"/>
    <w:rsid w:val="00DC1A11"/>
    <w:rsid w:val="00DC71B0"/>
    <w:rsid w:val="00DD40AD"/>
    <w:rsid w:val="00DD5A4D"/>
    <w:rsid w:val="00DE6AA0"/>
    <w:rsid w:val="00DF30AA"/>
    <w:rsid w:val="00DF4376"/>
    <w:rsid w:val="00DF5439"/>
    <w:rsid w:val="00DF59B0"/>
    <w:rsid w:val="00DF7C4C"/>
    <w:rsid w:val="00DF7DF7"/>
    <w:rsid w:val="00E01EDD"/>
    <w:rsid w:val="00E133A7"/>
    <w:rsid w:val="00E27AE3"/>
    <w:rsid w:val="00E3004A"/>
    <w:rsid w:val="00E32080"/>
    <w:rsid w:val="00E33131"/>
    <w:rsid w:val="00E33347"/>
    <w:rsid w:val="00E40617"/>
    <w:rsid w:val="00E415CE"/>
    <w:rsid w:val="00E476D2"/>
    <w:rsid w:val="00E50C57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3606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78F8"/>
    <w:rsid w:val="00F30025"/>
    <w:rsid w:val="00F3578B"/>
    <w:rsid w:val="00F3706D"/>
    <w:rsid w:val="00F3711A"/>
    <w:rsid w:val="00F42DAB"/>
    <w:rsid w:val="00F43B92"/>
    <w:rsid w:val="00F442DB"/>
    <w:rsid w:val="00F501F6"/>
    <w:rsid w:val="00F530A6"/>
    <w:rsid w:val="00F65E37"/>
    <w:rsid w:val="00F719CC"/>
    <w:rsid w:val="00F7214F"/>
    <w:rsid w:val="00F7281D"/>
    <w:rsid w:val="00F73BC8"/>
    <w:rsid w:val="00F74A06"/>
    <w:rsid w:val="00F74C7D"/>
    <w:rsid w:val="00F74D03"/>
    <w:rsid w:val="00F75971"/>
    <w:rsid w:val="00FA38EE"/>
    <w:rsid w:val="00FB183C"/>
    <w:rsid w:val="00FB5925"/>
    <w:rsid w:val="00FD2856"/>
    <w:rsid w:val="00FD4DAE"/>
    <w:rsid w:val="00FE3468"/>
    <w:rsid w:val="00FE3CBB"/>
    <w:rsid w:val="00FE7163"/>
    <w:rsid w:val="00FF06A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5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676764-C7F3-4786-8BBB-E8652B041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3237</Words>
  <Characters>18455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4</cp:revision>
  <cp:lastPrinted>2023-01-23T07:05:00Z</cp:lastPrinted>
  <dcterms:created xsi:type="dcterms:W3CDTF">2024-06-27T11:01:00Z</dcterms:created>
  <dcterms:modified xsi:type="dcterms:W3CDTF">2024-06-28T07:08:00Z</dcterms:modified>
</cp:coreProperties>
</file>