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4FB44D06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4762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D124D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1B4C7A0E" w:rsidR="00447717" w:rsidRPr="00E93606" w:rsidRDefault="00FA38EE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28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E93606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E93606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E93606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E93606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E93606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4D9547" w14:textId="5DF29765" w:rsidR="002D0FEB" w:rsidRPr="00E93606" w:rsidRDefault="001C250A" w:rsidP="001C250A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25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опреме за реализацију пројекта Библиотечки трг</w:t>
      </w:r>
    </w:p>
    <w:p w14:paraId="4E6482C2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D08F78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37B7798B" w:rsidR="002D0FEB" w:rsidRPr="00E93606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E93606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E93606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E93606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EA6DFC6" w14:textId="77777777" w:rsidR="001C250A" w:rsidRPr="001C250A" w:rsidRDefault="001C250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1F34C9B5" w:rsidR="00F73BC8" w:rsidRPr="00E93606" w:rsidRDefault="00FA38EE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Јун/јул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F146CC" w14:textId="77777777" w:rsidR="00130802" w:rsidRPr="00130802" w:rsidRDefault="00130802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50247B" w14:textId="77777777" w:rsidR="00990068" w:rsidRPr="00E93606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1D912B04" w:rsidR="0091233A" w:rsidRPr="00E93606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вним набавкама не примењује бр</w:t>
      </w:r>
      <w:r w:rsidR="004D6B67" w:rsidRPr="004762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A20202" w:rsidRPr="004762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FA38EE" w:rsidRPr="004762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7620C" w:rsidRPr="0047620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28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E93606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8F91D20" w14:textId="7905CEB7" w:rsidR="00A17540" w:rsidRDefault="001C250A" w:rsidP="00E476D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1C25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опреме за реализацију пројекта Библиотечки трг</w:t>
      </w:r>
    </w:p>
    <w:p w14:paraId="6ED82E60" w14:textId="77777777" w:rsidR="001C250A" w:rsidRPr="001C250A" w:rsidRDefault="001C250A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E04D71A" w14:textId="075CD786" w:rsidR="001E13D0" w:rsidRPr="00E93606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F10AD8" w:rsidRPr="00E93606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F10AD8" w:rsidRPr="00E93606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F10AD8" w:rsidRPr="00E93606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E93606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F10AD8" w:rsidRPr="00E93606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F10AD8" w:rsidRPr="00E93606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E93606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E93606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223028" w:rsidRPr="00E93606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E93606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6553C999" w:rsidR="00223028" w:rsidRPr="00E93606" w:rsidRDefault="00990068" w:rsidP="0047620C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11-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4762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</w:p>
        </w:tc>
      </w:tr>
      <w:tr w:rsidR="00223028" w:rsidRPr="00E93606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0B13E0E1" w:rsidR="00223028" w:rsidRPr="00A20202" w:rsidRDefault="0031482C" w:rsidP="0047620C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4762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3</w:t>
            </w:r>
            <w:r w:rsidR="00DE6AA0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4762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</w:p>
        </w:tc>
      </w:tr>
    </w:tbl>
    <w:p w14:paraId="2B70A158" w14:textId="77777777" w:rsidR="00F10AD8" w:rsidRPr="00E93606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376E6750" w:rsidR="00316BBF" w:rsidRPr="00A20202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F824B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F824B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bookmarkStart w:id="0" w:name="_GoBack"/>
      <w:bookmarkEnd w:id="0"/>
    </w:p>
    <w:p w14:paraId="2F5FC61C" w14:textId="7588C8DD" w:rsidR="00316BBF" w:rsidRPr="00E93606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E93606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E93606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E93606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E93606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E93606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E93606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E35F6CB" w14:textId="77777777" w:rsidR="00130802" w:rsidRPr="00130802" w:rsidRDefault="00130802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378A0EF" w14:textId="77777777" w:rsidR="00B23C3F" w:rsidRPr="00E93606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E93606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DD3612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</w:p>
    <w:p w14:paraId="66F7ED9D" w14:textId="15C094F1" w:rsidR="00B23C3F" w:rsidRPr="001C250A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375FED1" w14:textId="480C0323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полица и клупа по спецификацији проје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кта за израду Библиотечког трга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0D0E00AD" w14:textId="77777777" w:rsidR="001C250A" w:rsidRPr="001C250A" w:rsidRDefault="00B23C3F" w:rsidP="001C250A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39122000 - Ормари и полице за књиге.</w:t>
      </w:r>
    </w:p>
    <w:p w14:paraId="4AF08242" w14:textId="4FF92C79" w:rsidR="001C5B51" w:rsidRPr="001C250A" w:rsidRDefault="001C250A" w:rsidP="001C250A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P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39113300 - Клупе за седење</w:t>
      </w:r>
    </w:p>
    <w:p w14:paraId="1B5D213D" w14:textId="2188A1F6" w:rsidR="00B23C3F" w:rsidRPr="00E93606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78F4203D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8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E93606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E93606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0D305DD" w:rsidR="00C911B2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2744D5C8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опреме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043D3556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добра: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A1754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3B33D8EB" w14:textId="77777777" w:rsidR="001C250A" w:rsidRPr="00E93606" w:rsidRDefault="001C250A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720086F2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места извршења предметне услуге</w:t>
      </w:r>
    </w:p>
    <w:p w14:paraId="1945D4F9" w14:textId="1463698A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набавке добра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E93606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2328B121" w:rsidR="009A7D6C" w:rsidRPr="00E93606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2D0A8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E93606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5B10B7BF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535E85F" w14:textId="77777777" w:rsidR="00BC165E" w:rsidRPr="00BC165E" w:rsidRDefault="00BC165E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585E3FD" w14:textId="77777777" w:rsidR="00FA38EE" w:rsidRPr="00892518" w:rsidRDefault="00FA38E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48EC4C4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4889F64B" w:rsidR="009A7D6C" w:rsidRPr="00E93606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9A7D6C" w:rsidRPr="00E93606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E93606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E93606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A7D6C" w:rsidRPr="00E93606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D39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2DF879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4CA1EFD4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7B7A88D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E12887" w14:textId="77777777" w:rsidR="00BD3919" w:rsidRP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B4A80B6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ОПИС ПРЕДМЕТА НАБАВКЕ</w:t>
      </w:r>
    </w:p>
    <w:p w14:paraId="2B4D9BD5" w14:textId="4E0CE59A" w:rsidR="00CB7C5B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lastRenderedPageBreak/>
        <w:t xml:space="preserve">за набавку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574D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091CB49D" w14:textId="77777777" w:rsidR="002D0A8C" w:rsidRPr="00E93606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9A7D6C" w:rsidRPr="00E93606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E93606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E93606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1C18B3F5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89251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3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4B69072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F442DB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5FD127C6" w14:textId="77777777" w:rsidR="001C250A" w:rsidRPr="001C250A" w:rsidRDefault="001C250A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0A7EA17E" w14:textId="5BA2A3CF" w:rsidR="00B272E5" w:rsidRPr="00E93606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06177F" w14:textId="39EFE126" w:rsidR="00321835" w:rsidRPr="00E93606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6. 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E93606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E93606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E93606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ADF5728" w14:textId="77777777" w:rsidR="00FA38EE" w:rsidRDefault="00FA38EE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751F81C1" w14:textId="77777777" w:rsidR="00FA38EE" w:rsidRPr="00E93606" w:rsidRDefault="00FA38E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E93606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Критеријуми за избор привредног субјекта:</w:t>
      </w:r>
    </w:p>
    <w:p w14:paraId="1F0C88CE" w14:textId="51A1D092" w:rsidR="001E13D0" w:rsidRPr="00E93606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lastRenderedPageBreak/>
        <w:t>Технички и стручни капацитет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E93606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29250E4" w:rsidR="00E3004A" w:rsidRPr="00E93606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постављања опреме оваквог типа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0B0153A" w14:textId="31C266F1" w:rsidR="0055051E" w:rsidRPr="00E93606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транспорта тражене опреме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E93606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E93606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A67BF18" w14:textId="77777777" w:rsidR="00BD3919" w:rsidRP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4D41315C" w14:textId="590F78A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E93606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54F8816A" w:rsidR="00613096" w:rsidRPr="00E93606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E93606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E93606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E93606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E93606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1D04F70F" w:rsidR="006B430D" w:rsidRPr="00E93606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E93606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E93606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E93606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E93606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E93606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E93606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E93606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E93606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Образац бр. 2</w:t>
      </w:r>
    </w:p>
    <w:p w14:paraId="1D35B635" w14:textId="77777777" w:rsidR="00990068" w:rsidRPr="00E93606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4C6D28E2" w:rsidR="00E3004A" w:rsidRPr="00E93606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E93606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E93606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E93606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C3FE562" w:rsidR="00965126" w:rsidRPr="00E93606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E93606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E93606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E93606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E9360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E93606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12C635FA" w14:textId="77777777" w:rsidR="001C250A" w:rsidRDefault="001C250A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Pr="00E93606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E93606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E93606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4ACC6A1F" w:rsidR="00574897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набавка </w:t>
      </w:r>
      <w:r w:rsidR="00F719C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2A468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1F1009DF" w14:textId="77777777" w:rsidR="001C250A" w:rsidRPr="00E93606" w:rsidRDefault="001C250A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7E5AC0AA" w14:textId="58B6BF49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1080"/>
        <w:gridCol w:w="4023"/>
        <w:gridCol w:w="1395"/>
        <w:gridCol w:w="1494"/>
        <w:gridCol w:w="1988"/>
      </w:tblGrid>
      <w:tr w:rsidR="00100F77" w:rsidRPr="00E93606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100F77" w:rsidRPr="00E93606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168953EA" w:rsidR="00100F77" w:rsidRPr="00E93606" w:rsidRDefault="00BC165E" w:rsidP="00C127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Набавка опреме на основу спецификације ко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нкурсне пројектне документације </w:t>
            </w:r>
            <w:r w:rsidR="00100F77"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за потребе библиотеке обухвата набавку </w:t>
            </w:r>
            <w:r w:rsidR="00C12763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уградњу</w:t>
            </w:r>
            <w:r w:rsidR="00100F77"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и отклањање квара у нашим просторијама</w:t>
            </w:r>
            <w:r w:rsidR="00100F77"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100F77" w:rsidRPr="00E93606" w14:paraId="040CBF99" w14:textId="77777777" w:rsidTr="00C12763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р.бр.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ОПИС ДОБРА И УСЛУГА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100F77" w:rsidRPr="00E93606" w14:paraId="77ACA027" w14:textId="77777777" w:rsidTr="00C12763">
        <w:trPr>
          <w:trHeight w:val="14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77777777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746F961C" w:rsidR="00100F77" w:rsidRPr="00741269" w:rsidRDefault="00741269" w:rsidP="00741269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   И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зрад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а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плато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а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површине 15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  од металне конструкције дебљине металних кутија 30x30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mm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дебљина зида 3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mm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причвршћеним за под, на којима се монтира композитна W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PC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подна облога намењена за сполњу употребу, ширина даске 15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дебљина 1.8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следећег састава:Састав: 58% рециклирано дрво, 32% полиетилен високе густине и 10% адитиви, спољашњи премаз 100% полиетилен високе густине који је водоотпорна и анти УВ мембрана.Попречни пресек са четвртастим отворима, што даску чини отпорном, издржљивом и еластичном.Монтажа једноставним системом ређања, са поста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вљањем кукица за причвршћивање.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64CC0F4D" w:rsidR="00100F77" w:rsidRPr="00741269" w:rsidRDefault="00741269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100F77" w:rsidRPr="00E93606" w14:paraId="3406B7BD" w14:textId="77777777" w:rsidTr="00C12763">
        <w:trPr>
          <w:trHeight w:val="131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64725" w14:textId="77777777" w:rsidR="00FB5925" w:rsidRDefault="00FB5925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  <w:p w14:paraId="6910DEF4" w14:textId="77777777" w:rsidR="00FB5925" w:rsidRDefault="00FB5925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  <w:p w14:paraId="3488F0BB" w14:textId="77777777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2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7F374" w14:textId="285EA049" w:rsidR="00100F77" w:rsidRPr="00C12763" w:rsidRDefault="00741269" w:rsidP="00741269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    -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K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аскадне клупе за седење  које се састоје из две каскаде, које су у облику слова Г димензија 400x580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ширина седалног дела 60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висина наслона 60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од металних профила 30x30цм дебљина зида 4мм, које су обложене WПЦ облогама шририне 15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.Унутар каскадних клупа постављена је ЦОБ ЛЕД трака дужине 10м снаге 19W/м,улазног напона 24ВДЦ,боја светла РГБW 3000К, угао расипања 180°,димензија W12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mm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,радни век 30000-50000х са одговорајаћим струјним напајањем и монтажом.На бочном делу каскадних клупа израдити чело клупе од перфорираног лима дебљине 3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mm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( перфорација по жељи инвеститора) димензија 120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120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 који ће са задње стране такође имати лед траку 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lastRenderedPageBreak/>
              <w:t>истих карактеристика"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3617C" w14:textId="35915A9E" w:rsidR="00BC165E" w:rsidRPr="00741269" w:rsidRDefault="00741269" w:rsidP="00BC1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lastRenderedPageBreak/>
              <w:t>1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FC2AA" w14:textId="66746B5D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BCDE6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 </w:t>
            </w:r>
          </w:p>
        </w:tc>
      </w:tr>
      <w:tr w:rsidR="00100F77" w:rsidRPr="00E93606" w14:paraId="184E4A63" w14:textId="77777777" w:rsidTr="003651F0">
        <w:trPr>
          <w:trHeight w:val="8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39692" w14:textId="77777777" w:rsidR="00100F77" w:rsidRPr="00E93606" w:rsidRDefault="00100F77" w:rsidP="00BC16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lastRenderedPageBreak/>
              <w:t>3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1C792" w14:textId="7846383A" w:rsidR="00741269" w:rsidRPr="00741269" w:rsidRDefault="00741269" w:rsidP="00741269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Израда покретне перголе димензија 400x400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ослоњене на 4 стуба према упутству производјача, са покретним мотором, ради лакшег покретања.Пергола унутар себе садржи лед расвету за осветљење простора.Платно, тежине 850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gr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по метру квадратном закачено за попречне клизне профиле креће се по вођицама и тиме омогућава отварање и затварање перголе.Робусна алуминијумска конструкција додатно ојачана са још једним сетом алуминијумских профила .</w:t>
            </w:r>
          </w:p>
          <w:p w14:paraId="6A740866" w14:textId="75F21490" w:rsidR="00A20202" w:rsidRPr="00C12763" w:rsidRDefault="00741269" w:rsidP="00741269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Тубуларни СОМФY мотори покрећу  перголу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31517" w14:textId="4BD13926" w:rsidR="00100F77" w:rsidRPr="00741269" w:rsidRDefault="00741269" w:rsidP="00BC1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1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BEBD" w14:textId="1B47C553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E3905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 </w:t>
            </w:r>
          </w:p>
        </w:tc>
      </w:tr>
      <w:tr w:rsidR="00741269" w:rsidRPr="00E93606" w14:paraId="0C2E7306" w14:textId="77777777" w:rsidTr="00741269">
        <w:trPr>
          <w:trHeight w:val="324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99A0E" w14:textId="38E8029B" w:rsidR="00741269" w:rsidRPr="00E93606" w:rsidRDefault="00741269" w:rsidP="00BC16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4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7FD33" w14:textId="5DF678C8" w:rsidR="00741269" w:rsidRPr="00741269" w:rsidRDefault="00741269" w:rsidP="00741269">
            <w:pP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Ф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искну полицу од алуминијмских профила у облику слова Г, димензија развијене форме 400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 xml:space="preserve">mm 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ду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ж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ине, ширине 50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, висине 200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cm</w:t>
            </w:r>
            <w:r w:rsidRPr="00741269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од алуминијмских профила са стакленим панелима, , стакленим полицама 5 ком, који се по потреби отварају.Унутар целе дужине је ЛЕД трака за осветљење полице.ПО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лица је фиксирана за под и зид.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97FF1" w14:textId="53848219" w:rsidR="00741269" w:rsidRPr="00741269" w:rsidRDefault="00741269" w:rsidP="00BC1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1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2866" w14:textId="77777777" w:rsidR="00741269" w:rsidRPr="00C12763" w:rsidRDefault="00741269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0C7D2" w14:textId="77777777" w:rsidR="00741269" w:rsidRPr="00E93606" w:rsidRDefault="00741269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</w:p>
        </w:tc>
      </w:tr>
      <w:tr w:rsidR="00880FC6" w:rsidRPr="00E93606" w14:paraId="27FDA20F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7D610589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61FE03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080B1208" w14:textId="0373E19B" w:rsidR="00E3004A" w:rsidRPr="0074126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2BBF69CA" w14:textId="77777777" w:rsidR="00E3004A" w:rsidRPr="00BD391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</w:p>
    <w:p w14:paraId="694A3CA7" w14:textId="6851796A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E93606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24C8040E" w14:textId="77777777" w:rsidR="00D118B0" w:rsidRPr="00E93606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E93606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046FE70A" w:rsidR="006242B0" w:rsidRPr="003651F0" w:rsidRDefault="00744CA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C2390F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741269" w:rsidRPr="00741269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E93606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80A9860" w14:textId="77777777" w:rsidR="00E53E89" w:rsidRPr="00E93606" w:rsidRDefault="00E53E8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3114C7" w14:textId="57826D70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2D33F5">
        <w:rPr>
          <w:rFonts w:ascii="Times New Roman" w:eastAsia="Times New Roman" w:hAnsi="Times New Roman" w:cs="Times New Roman"/>
          <w:sz w:val="24"/>
          <w:szCs w:val="24"/>
          <w:lang w:val="ru-RU"/>
        </w:rPr>
        <w:t>07139900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0FC6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BD3919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E93606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69A5D5D5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741269" w:rsidRPr="0074126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опреме за реализацију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E93606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9A61FEA" w:rsidR="006242B0" w:rsidRPr="00E93606" w:rsidRDefault="00F65E37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Набави 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извршити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монт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ажу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тражен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опрему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54438C7B" w:rsidR="006242B0" w:rsidRPr="00E93606" w:rsidRDefault="001F288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Достави </w:t>
      </w:r>
      <w:r w:rsidR="0089251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ражену </w:t>
      </w:r>
      <w:r w:rsidR="001C250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опрему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предвиђеном року</w:t>
      </w:r>
      <w:r w:rsidR="00A77DC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276BA97B" w:rsidR="0046307A" w:rsidRPr="00E93606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6320719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Набавка опреме за реализацију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износи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63BFDAED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 основу спецификације конкурсне пројектне документације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6588C68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1F497381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1C250A" w:rsidRPr="001C250A">
        <w:rPr>
          <w:rFonts w:ascii="Times New Roman" w:hAnsi="Times New Roman" w:cs="Times New Roman"/>
          <w:color w:val="000000" w:themeColor="text1"/>
          <w:sz w:val="24"/>
          <w:szCs w:val="24"/>
        </w:rPr>
        <w:t>Набавка опреме за реализацију пројекта Библиотечки трг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BD3919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6704C8C3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02016E" w14:textId="77777777" w:rsidR="00BD3919" w:rsidRPr="00C97093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C8EE9EE" w14:textId="77777777" w:rsidR="00C87E89" w:rsidRPr="00C87E89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E93606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 А Р У Ч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Л А Ц</w:t>
      </w:r>
    </w:p>
    <w:p w14:paraId="7B23D077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E93606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CA7E51" w14:textId="77777777" w:rsidR="00A249B7" w:rsidRDefault="00A249B7" w:rsidP="00AD6B21">
      <w:pPr>
        <w:spacing w:after="0" w:line="240" w:lineRule="auto"/>
      </w:pPr>
      <w:r>
        <w:separator/>
      </w:r>
    </w:p>
  </w:endnote>
  <w:endnote w:type="continuationSeparator" w:id="0">
    <w:p w14:paraId="5FFA6890" w14:textId="77777777" w:rsidR="00A249B7" w:rsidRDefault="00A249B7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528914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D59069" w14:textId="46920131" w:rsidR="00FA38EE" w:rsidRDefault="00FA38EE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F824B3">
          <w:t>2</w:t>
        </w:r>
        <w:r>
          <w:fldChar w:fldCharType="end"/>
        </w:r>
      </w:p>
    </w:sdtContent>
  </w:sdt>
  <w:p w14:paraId="0DE431FE" w14:textId="77777777" w:rsidR="00FA38EE" w:rsidRPr="00020841" w:rsidRDefault="00FA38EE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274105" w14:textId="77777777" w:rsidR="00A249B7" w:rsidRDefault="00A249B7" w:rsidP="00AD6B21">
      <w:pPr>
        <w:spacing w:after="0" w:line="240" w:lineRule="auto"/>
      </w:pPr>
      <w:r>
        <w:separator/>
      </w:r>
    </w:p>
  </w:footnote>
  <w:footnote w:type="continuationSeparator" w:id="0">
    <w:p w14:paraId="4F92D195" w14:textId="77777777" w:rsidR="00A249B7" w:rsidRDefault="00A249B7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0802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250A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1F0"/>
    <w:rsid w:val="00365A69"/>
    <w:rsid w:val="00375C4B"/>
    <w:rsid w:val="003770DC"/>
    <w:rsid w:val="00384194"/>
    <w:rsid w:val="003A4FC5"/>
    <w:rsid w:val="003A5653"/>
    <w:rsid w:val="003A77D5"/>
    <w:rsid w:val="003B1B60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092E"/>
    <w:rsid w:val="0047445F"/>
    <w:rsid w:val="00474745"/>
    <w:rsid w:val="00475497"/>
    <w:rsid w:val="0047620C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44045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8136D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1269"/>
    <w:rsid w:val="0074316C"/>
    <w:rsid w:val="00744CA0"/>
    <w:rsid w:val="00753435"/>
    <w:rsid w:val="00755D21"/>
    <w:rsid w:val="00764B33"/>
    <w:rsid w:val="007651FD"/>
    <w:rsid w:val="00775B5E"/>
    <w:rsid w:val="007825E3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012"/>
    <w:rsid w:val="008F6557"/>
    <w:rsid w:val="008F7212"/>
    <w:rsid w:val="0091135D"/>
    <w:rsid w:val="0091233A"/>
    <w:rsid w:val="00917D4F"/>
    <w:rsid w:val="00927BBC"/>
    <w:rsid w:val="009338D4"/>
    <w:rsid w:val="00935653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7540"/>
    <w:rsid w:val="00A20202"/>
    <w:rsid w:val="00A213C5"/>
    <w:rsid w:val="00A21618"/>
    <w:rsid w:val="00A22290"/>
    <w:rsid w:val="00A240E6"/>
    <w:rsid w:val="00A245F4"/>
    <w:rsid w:val="00A249B7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0D61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165E"/>
    <w:rsid w:val="00BC3468"/>
    <w:rsid w:val="00BD3919"/>
    <w:rsid w:val="00BD53C2"/>
    <w:rsid w:val="00BD54B0"/>
    <w:rsid w:val="00BD658E"/>
    <w:rsid w:val="00BE1B76"/>
    <w:rsid w:val="00BE5753"/>
    <w:rsid w:val="00C00EEA"/>
    <w:rsid w:val="00C01F08"/>
    <w:rsid w:val="00C11B86"/>
    <w:rsid w:val="00C12763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97093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33347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0025"/>
    <w:rsid w:val="00F3578B"/>
    <w:rsid w:val="00F3706D"/>
    <w:rsid w:val="00F3711A"/>
    <w:rsid w:val="00F42DAB"/>
    <w:rsid w:val="00F43B92"/>
    <w:rsid w:val="00F442DB"/>
    <w:rsid w:val="00F501F6"/>
    <w:rsid w:val="00F530A6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824B3"/>
    <w:rsid w:val="00FA38EE"/>
    <w:rsid w:val="00FB183C"/>
    <w:rsid w:val="00FB5925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FFAD9-C0F2-4135-AD45-9C8CD00C6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15</Pages>
  <Words>3455</Words>
  <Characters>19700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2023-01-23T07:05:00Z</cp:lastPrinted>
  <dcterms:created xsi:type="dcterms:W3CDTF">2024-06-27T12:25:00Z</dcterms:created>
  <dcterms:modified xsi:type="dcterms:W3CDTF">2024-06-28T11:02:00Z</dcterms:modified>
</cp:coreProperties>
</file>