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61A96239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452B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1B4C7A0E" w:rsidR="00447717" w:rsidRPr="00E93606" w:rsidRDefault="00FA38EE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4D9547" w14:textId="3B60D111" w:rsidR="002D0FEB" w:rsidRPr="00E93606" w:rsidRDefault="00E423A6" w:rsidP="00E423A6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3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4D60C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вештачког</w:t>
      </w:r>
      <w:r w:rsidRPr="00E423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зеленила за реализацију пројекта Библиотечки трг</w:t>
      </w:r>
    </w:p>
    <w:p w14:paraId="4E6482C2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8F78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37B7798B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D0199C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736671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1F34C9B5" w:rsidR="00F73BC8" w:rsidRPr="00E93606" w:rsidRDefault="00FA38EE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Јун/јул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790E4768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6452B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A20202" w:rsidRPr="006452B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FA38EE" w:rsidRPr="006452B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6452B9" w:rsidRPr="006452B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28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8F91D20" w14:textId="7C640C6A" w:rsidR="00A17540" w:rsidRDefault="00E423A6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423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4D60C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вештачког</w:t>
      </w:r>
      <w:r w:rsidRPr="00E423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зеленила за реализацију пројекта Библиотечки трг  </w:t>
      </w:r>
    </w:p>
    <w:p w14:paraId="12D8C436" w14:textId="77777777" w:rsidR="00E423A6" w:rsidRPr="00E93606" w:rsidRDefault="00E423A6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392AC99" w:rsidR="00223028" w:rsidRPr="00E93606" w:rsidRDefault="00990068" w:rsidP="006452B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49C7D9E2" w:rsidR="00223028" w:rsidRPr="00A20202" w:rsidRDefault="0031482C" w:rsidP="006452B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6452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6452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31855FB8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67378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67378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bookmarkStart w:id="0" w:name="_GoBack"/>
      <w:bookmarkEnd w:id="0"/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E35F6CB" w14:textId="77777777" w:rsidR="00130802" w:rsidRDefault="00130802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E93606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7B12794F" w14:textId="0160FA47" w:rsidR="00E423A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израду Библиотечког трга.</w:t>
      </w:r>
    </w:p>
    <w:p w14:paraId="5375FED1" w14:textId="435C4F13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зеленила по спецификацији пројекта за израду Библиотечког трга.</w:t>
      </w:r>
    </w:p>
    <w:p w14:paraId="4AF08242" w14:textId="0469C975" w:rsidR="001C5B51" w:rsidRPr="00FA38EE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4D60CB" w:rsidRPr="004D60C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39293200 - Вештачко цвеће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78789C10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8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 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0D305DD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5184940B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зеленила за реализ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47EDCA41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добра: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</w:rPr>
        <w:t>зацију пројекта Библиотечки трг</w:t>
      </w:r>
      <w:r w:rsidR="00A1754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3AC96F09" w14:textId="77777777" w:rsidR="00E423A6" w:rsidRDefault="00E423A6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874FDE0" w14:textId="77777777" w:rsidR="004D60CB" w:rsidRPr="004D60CB" w:rsidRDefault="004D60C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1463698A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набавке добра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2C540B0A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</w:rPr>
        <w:t>ацију пројекта Библиотечки трг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1D090F41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</w:rPr>
        <w:t>ацију пројекта Библиотечки трг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35E85F" w14:textId="77777777" w:rsidR="00BC165E" w:rsidRPr="00BC165E" w:rsidRDefault="00BC165E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585E3FD" w14:textId="77777777" w:rsidR="00FA38EE" w:rsidRPr="00E423A6" w:rsidRDefault="00FA38E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4BA4897A" w:rsidR="009A7D6C" w:rsidRPr="00E93606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</w:rPr>
        <w:t>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2DF879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CA1EFD4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B7A88D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E12887" w14:textId="77777777" w:rsidR="00BD3919" w:rsidRP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B4A80B6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544DE366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6CAF3AC0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P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A7EA17E" w14:textId="5BA2A3CF" w:rsidR="00B272E5" w:rsidRPr="00E93606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08537E1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одржавањ</w:t>
      </w:r>
      <w:r w:rsid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вештачког 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зеленила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4D629BCF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транспорта тражене 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D41315C" w14:textId="590F78A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67D69937" w:rsidR="00613096" w:rsidRPr="00E93606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060F008A" w:rsidR="00E3004A" w:rsidRPr="00E93606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Pr="00E9360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3615FB93" w:rsidR="00574897" w:rsidRPr="00E93606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трг.</w:t>
      </w: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E93606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769B0737" w:rsidR="00100F77" w:rsidRPr="00E93606" w:rsidRDefault="00BC165E" w:rsidP="00E423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Набавка опреме на основу спецификације ко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нкурсне пројектне документације 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за потребе библиотеке обухвата набавку </w:t>
            </w:r>
            <w:r w:rsidR="00E423A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садњу и одржавања зеленила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C12763">
        <w:trPr>
          <w:trHeight w:val="14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07F9C48A" w:rsidR="00100F77" w:rsidRPr="00C12763" w:rsidRDefault="00E423A6" w:rsidP="00A2020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</w:t>
            </w:r>
            <w:r w:rsidRPr="00E423A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премења задњег дела зида димензија 400x 200цм вештачким зеленим површинама по жељи инвеститора.Зелена површина вештачког зида је са УВ заштитом.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4E87DE35" w:rsidR="00100F77" w:rsidRPr="00C12763" w:rsidRDefault="00E423A6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E93606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019208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4C043C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4B6F01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D64718B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164B69E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FBE8C10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C101249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F9A5781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F1BD9A9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A7A1485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52A672D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461089A" w14:textId="77777777" w:rsidR="004D60CB" w:rsidRDefault="004D60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993B964" w14:textId="77777777" w:rsidR="004D60CB" w:rsidRPr="00E423A6" w:rsidRDefault="004D60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233857A4" w:rsidR="006242B0" w:rsidRPr="003651F0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реализацију пројекта Библиотечки трг.</w:t>
      </w:r>
    </w:p>
    <w:p w14:paraId="5D155C63" w14:textId="437A7608" w:rsidR="008A3CF9" w:rsidRPr="00E93606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E93606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648C3252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вештачког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зеленила за реали</w:t>
      </w:r>
      <w:r w:rsidR="006945D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C1CA38D" w:rsidR="006242B0" w:rsidRPr="00E93606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Набави благовремено и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монтира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тражен</w:t>
      </w:r>
      <w:r w:rsid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D60C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зеленило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53DF79A4" w:rsidR="006242B0" w:rsidRPr="00E93606" w:rsidRDefault="001F288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Достави </w:t>
      </w:r>
      <w:r w:rsidR="0089251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ражену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робу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предвиђеном року</w:t>
      </w:r>
      <w:r w:rsidR="00A77DC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2CFF603A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вештачког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зеленила за реали</w:t>
      </w:r>
      <w:r w:rsidR="006945D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FAC7DBC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3C92E9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DCF2AE" w14:textId="77777777" w:rsidR="00BD3919" w:rsidRP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A32F81" w14:textId="77777777" w:rsidR="00C87E89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63BFDAED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6588C68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2F0BB47A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4D60CB" w:rsidRPr="004D60CB">
        <w:rPr>
          <w:rFonts w:ascii="Times New Roman" w:hAnsi="Times New Roman" w:cs="Times New Roman"/>
          <w:color w:val="000000" w:themeColor="text1"/>
          <w:sz w:val="24"/>
          <w:szCs w:val="24"/>
        </w:rPr>
        <w:t>вештачког</w:t>
      </w:r>
      <w:r w:rsidR="006945D9" w:rsidRPr="006945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зеленила за реали</w:t>
      </w:r>
      <w:r w:rsidR="006945D9">
        <w:rPr>
          <w:rFonts w:ascii="Times New Roman" w:hAnsi="Times New Roman" w:cs="Times New Roman"/>
          <w:color w:val="000000" w:themeColor="text1"/>
          <w:sz w:val="24"/>
          <w:szCs w:val="24"/>
        </w:rPr>
        <w:t>зацију пројекта Библиотечки трг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6704C8C3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569E40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2016E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C8EE9EE" w14:textId="77777777" w:rsidR="00C87E89" w:rsidRPr="00C87E89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EB4520" w14:textId="77777777" w:rsidR="003A01AE" w:rsidRDefault="003A01AE" w:rsidP="00AD6B21">
      <w:pPr>
        <w:spacing w:after="0" w:line="240" w:lineRule="auto"/>
      </w:pPr>
      <w:r>
        <w:separator/>
      </w:r>
    </w:p>
  </w:endnote>
  <w:endnote w:type="continuationSeparator" w:id="0">
    <w:p w14:paraId="7B309CA0" w14:textId="77777777" w:rsidR="003A01AE" w:rsidRDefault="003A01AE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FA38EE" w:rsidRDefault="00FA38EE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67378E">
          <w:t>14</w:t>
        </w:r>
        <w:r>
          <w:fldChar w:fldCharType="end"/>
        </w:r>
      </w:p>
    </w:sdtContent>
  </w:sdt>
  <w:p w14:paraId="0DE431FE" w14:textId="77777777" w:rsidR="00FA38EE" w:rsidRPr="00020841" w:rsidRDefault="00FA38E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536E46" w14:textId="77777777" w:rsidR="003A01AE" w:rsidRDefault="003A01AE" w:rsidP="00AD6B21">
      <w:pPr>
        <w:spacing w:after="0" w:line="240" w:lineRule="auto"/>
      </w:pPr>
      <w:r>
        <w:separator/>
      </w:r>
    </w:p>
  </w:footnote>
  <w:footnote w:type="continuationSeparator" w:id="0">
    <w:p w14:paraId="25EC0A04" w14:textId="77777777" w:rsidR="003A01AE" w:rsidRDefault="003A01AE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01AE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E5154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7DEE"/>
    <w:rsid w:val="004806F2"/>
    <w:rsid w:val="00480DDC"/>
    <w:rsid w:val="004A22F0"/>
    <w:rsid w:val="004B13D1"/>
    <w:rsid w:val="004B562F"/>
    <w:rsid w:val="004C7487"/>
    <w:rsid w:val="004D2B30"/>
    <w:rsid w:val="004D3960"/>
    <w:rsid w:val="004D5493"/>
    <w:rsid w:val="004D60CB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452B9"/>
    <w:rsid w:val="00650979"/>
    <w:rsid w:val="006537BC"/>
    <w:rsid w:val="00660723"/>
    <w:rsid w:val="00663257"/>
    <w:rsid w:val="006647E1"/>
    <w:rsid w:val="00666A29"/>
    <w:rsid w:val="00666B98"/>
    <w:rsid w:val="0067378E"/>
    <w:rsid w:val="00674B07"/>
    <w:rsid w:val="00676186"/>
    <w:rsid w:val="0068136D"/>
    <w:rsid w:val="006907B1"/>
    <w:rsid w:val="00691496"/>
    <w:rsid w:val="006924E6"/>
    <w:rsid w:val="0069322C"/>
    <w:rsid w:val="006945D9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012"/>
    <w:rsid w:val="008F6557"/>
    <w:rsid w:val="008F6883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7540"/>
    <w:rsid w:val="00A20202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23A6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442DB"/>
    <w:rsid w:val="00F501F6"/>
    <w:rsid w:val="00F530A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3D60B-93F1-4A26-BB8B-5F22ACE03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3184</Words>
  <Characters>18149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2024-06-28T10:56:00Z</cp:lastPrinted>
  <dcterms:created xsi:type="dcterms:W3CDTF">2024-06-27T11:36:00Z</dcterms:created>
  <dcterms:modified xsi:type="dcterms:W3CDTF">2024-06-28T10:57:00Z</dcterms:modified>
</cp:coreProperties>
</file>