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E93606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РЕПУБЛИКА СРБИЈА</w:t>
      </w:r>
    </w:p>
    <w:p w14:paraId="49F72DA4" w14:textId="46FBDF1A" w:rsidR="00447717" w:rsidRPr="00E93606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E93606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E93606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</w:p>
    <w:p w14:paraId="0E04BC44" w14:textId="11897D5A" w:rsidR="00447717" w:rsidRPr="00E93606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880FC6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E517F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0</w:t>
      </w:r>
      <w:r w:rsidR="00D124D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 xml:space="preserve"> </w:t>
      </w:r>
    </w:p>
    <w:p w14:paraId="66B74588" w14:textId="1B4C7A0E" w:rsidR="00447717" w:rsidRPr="00E93606" w:rsidRDefault="00FA38EE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28</w:t>
      </w:r>
      <w:r w:rsidR="00BD658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BD658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год.</w:t>
      </w:r>
    </w:p>
    <w:p w14:paraId="1FF36187" w14:textId="77777777" w:rsidR="00447717" w:rsidRPr="00E93606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Л Е С К О В А Ц</w:t>
      </w:r>
    </w:p>
    <w:p w14:paraId="46551D08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4793B9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FB0C8E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1D7016" w14:textId="2E145B74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0542E3" w14:textId="0AE3DED4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E80EC1" w14:textId="7B8AF49A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D6A6C4" w14:textId="71C8798D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EC19F3" w14:textId="77777777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61E749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F2DFEB" w14:textId="5C7FA4DA" w:rsidR="002D0FEB" w:rsidRPr="00E93606" w:rsidRDefault="007A01C7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ПОЗИВ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КОНКУРСНА ДОКУМЕНТАЦИЈА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ПОДНОШЕЊЕ ПОНУДА</w:t>
      </w:r>
    </w:p>
    <w:p w14:paraId="4A8512B6" w14:textId="77777777" w:rsidR="002D0FEB" w:rsidRPr="00E93606" w:rsidRDefault="002D0FEB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E93606" w:rsidRDefault="001B212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(члан 27. став 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 тачка 1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Закон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 јавним набавкама, „Службени гласник РС“ бр.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91/2019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0F70A0AC" w14:textId="77777777" w:rsidR="00990068" w:rsidRPr="00E93606" w:rsidRDefault="00990068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070376" w14:textId="77777777" w:rsidR="0091233A" w:rsidRPr="00E93606" w:rsidRDefault="0091233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6482C2" w14:textId="4DE2156A" w:rsidR="002D0FEB" w:rsidRPr="00E93606" w:rsidRDefault="008858DF" w:rsidP="008858DF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58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Набавка Мурала за реализацију пројекта Библиотечки трг</w:t>
      </w:r>
    </w:p>
    <w:p w14:paraId="00F92EA3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ED08F78" w14:textId="77777777" w:rsidR="00990068" w:rsidRPr="00E93606" w:rsidRDefault="009900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7ED4BD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B45957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D4153A" w14:textId="37B7798B" w:rsidR="002D0FEB" w:rsidRPr="00E93606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Рок за подношење понуда:</w:t>
      </w:r>
      <w:r w:rsidR="0052640C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7</w:t>
      </w:r>
      <w:r w:rsidR="001B212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1B212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1B212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године до 11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E89FC6" w14:textId="799C71F8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Понуде доставити на адресу: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E93606" w:rsidRDefault="00447717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Мејл:  </w:t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n</w:t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bleskovac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@gmail.com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</w:p>
    <w:p w14:paraId="01462688" w14:textId="3EA7BEA0" w:rsidR="002D0FEB" w:rsidRPr="00E93606" w:rsidRDefault="009E7A3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051886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8A6E53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B72EFD" w14:textId="77777777" w:rsidR="001E13D0" w:rsidRPr="00E93606" w:rsidRDefault="001E13D0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521CD625" w14:textId="77777777" w:rsidR="00990068" w:rsidRPr="00E93606" w:rsidRDefault="009900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0A946414" w14:textId="77777777" w:rsidR="00F73BC8" w:rsidRDefault="00F73BC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47F75A4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D0E067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3DC8BB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D0199C" w14:textId="77777777" w:rsidR="00E423A6" w:rsidRDefault="00E423A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7736671" w14:textId="77777777" w:rsidR="00E423A6" w:rsidRDefault="00E423A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D4A6468" w14:textId="77777777" w:rsidR="00BD3919" w:rsidRP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B79D2D" w14:textId="1F34C9B5" w:rsidR="00F73BC8" w:rsidRPr="00E93606" w:rsidRDefault="00FA38EE" w:rsidP="00F73BC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Јун/јул</w:t>
      </w:r>
      <w:r w:rsidR="00F73BC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202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F73BC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године</w:t>
      </w:r>
    </w:p>
    <w:p w14:paraId="6E1576ED" w14:textId="77777777" w:rsidR="00F73BC8" w:rsidRDefault="00F73BC8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7F146CC" w14:textId="77777777" w:rsidR="00130802" w:rsidRPr="00130802" w:rsidRDefault="00130802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750247B" w14:textId="77777777" w:rsidR="00990068" w:rsidRPr="00E93606" w:rsidRDefault="00990068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68ED92" w14:textId="5F0D0900" w:rsidR="0091233A" w:rsidRPr="00E93606" w:rsidRDefault="001B212A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На основу члана 27</w:t>
      </w:r>
      <w:r w:rsidR="00477DE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став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="00477DE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Закона о јавним набавкама („Службени гласник РС“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бр. 91/2019</w:t>
      </w:r>
      <w:r w:rsidR="00477DE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у даљем тексту: Закон),</w:t>
      </w:r>
      <w:r w:rsidR="00CE1635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чл.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21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28. Павилника о ближем уређењу поступка јавних набавки Народне библиотеке „Радоје Домановић“ у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Лесковц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бр.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518/2020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11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.09.2020. године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вним набавкама не примењује бр</w:t>
      </w:r>
      <w:r w:rsidR="004D6B67" w:rsidRPr="00E517F9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A20202" w:rsidRPr="00E517F9"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FA38EE" w:rsidRPr="00E517F9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E517F9" w:rsidRPr="00E517F9">
        <w:rPr>
          <w:rFonts w:ascii="Times New Roman" w:hAnsi="Times New Roman" w:cs="Times New Roman"/>
          <w:sz w:val="24"/>
          <w:szCs w:val="24"/>
          <w:lang w:val="sr-Cyrl-RS"/>
        </w:rPr>
        <w:t>9</w:t>
      </w:r>
      <w:r w:rsidR="00F73BC8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3356C5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28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6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године </w:t>
      </w:r>
      <w:r w:rsidR="0018186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припремљена је:</w:t>
      </w:r>
    </w:p>
    <w:p w14:paraId="116EEEEE" w14:textId="77777777" w:rsidR="00181868" w:rsidRPr="00E93606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D0E1B9" w14:textId="77777777" w:rsidR="00181868" w:rsidRPr="00E93606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705810" w14:textId="77777777" w:rsidR="00181868" w:rsidRPr="00E93606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E93606" w:rsidRDefault="008E03C2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 ПОСТУПКУ НАБАВКЕ НА КОЈЕ</w:t>
      </w:r>
      <w:r w:rsidR="00181868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СЕ ЗАКОН НЕ ПРИМЕЊУЈЕ</w:t>
      </w:r>
    </w:p>
    <w:p w14:paraId="507E8499" w14:textId="77777777" w:rsidR="00181868" w:rsidRPr="00E93606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8F91D20" w14:textId="32E43360" w:rsidR="00A17540" w:rsidRDefault="008858DF" w:rsidP="00E476D2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858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Набавка Мурала за реализацију пројекта Библиотечки трг</w:t>
      </w:r>
      <w:r w:rsidR="00E423A6" w:rsidRPr="00E423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</w:t>
      </w:r>
    </w:p>
    <w:p w14:paraId="12D8C436" w14:textId="77777777" w:rsidR="00E423A6" w:rsidRPr="00E93606" w:rsidRDefault="00E423A6" w:rsidP="00E476D2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04D71A" w14:textId="075CD786" w:rsidR="001E13D0" w:rsidRPr="00E93606" w:rsidRDefault="00F10AD8" w:rsidP="00E476D2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1"/>
        <w:gridCol w:w="6640"/>
        <w:gridCol w:w="1362"/>
      </w:tblGrid>
      <w:tr w:rsidR="00F10AD8" w:rsidRPr="00E93606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Страна</w:t>
            </w:r>
          </w:p>
        </w:tc>
      </w:tr>
      <w:tr w:rsidR="00F10AD8" w:rsidRPr="00E93606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0C4789DE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5C0D5D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</w:t>
            </w:r>
          </w:p>
        </w:tc>
      </w:tr>
      <w:tr w:rsidR="00F10AD8" w:rsidRPr="00E93606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E93606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26EB959F" w:rsidR="00F10AD8" w:rsidRPr="00E93606" w:rsidRDefault="00990068" w:rsidP="00990068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F10AD8" w:rsidRPr="00E93606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E93606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0D57BB90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F10AD8" w:rsidRPr="00E93606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54193286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4</w:t>
            </w:r>
          </w:p>
        </w:tc>
      </w:tr>
      <w:tr w:rsidR="00F10AD8" w:rsidRPr="00E93606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28925FC9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5</w:t>
            </w:r>
          </w:p>
        </w:tc>
      </w:tr>
      <w:tr w:rsidR="00F10AD8" w:rsidRPr="00E93606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E93606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Услови за </w:t>
            </w:r>
            <w:r w:rsidR="000F7705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1A065907" w:rsidR="00F10AD8" w:rsidRPr="00E93606" w:rsidRDefault="00B34AE3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7-</w:t>
            </w:r>
            <w:r w:rsidR="00A245F4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8</w:t>
            </w:r>
          </w:p>
        </w:tc>
      </w:tr>
      <w:tr w:rsidR="00223028" w:rsidRPr="00E93606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E93606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223028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пецификација</w:t>
            </w: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1D68C21A" w:rsidR="00223028" w:rsidRPr="00E93606" w:rsidRDefault="00990068" w:rsidP="00E517F9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11</w:t>
            </w:r>
          </w:p>
        </w:tc>
      </w:tr>
      <w:tr w:rsidR="00223028" w:rsidRPr="00E93606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59C66945" w:rsidR="00223028" w:rsidRPr="00A20202" w:rsidRDefault="0031482C" w:rsidP="00E517F9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E517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2</w:t>
            </w:r>
            <w:r w:rsidR="00DE6AA0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  <w:r w:rsidR="00E517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4</w:t>
            </w:r>
          </w:p>
        </w:tc>
      </w:tr>
    </w:tbl>
    <w:p w14:paraId="2B70A158" w14:textId="77777777" w:rsidR="00F10AD8" w:rsidRPr="00E93606" w:rsidRDefault="00F10AD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EA738E" w14:textId="781AA1D9" w:rsidR="00316BBF" w:rsidRPr="00A20202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Укупан број страна:</w:t>
      </w:r>
      <w:r w:rsidR="0078590C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</w:t>
      </w:r>
      <w:r w:rsidR="00E517F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/1</w:t>
      </w:r>
      <w:r w:rsidR="00E517F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bookmarkStart w:id="0" w:name="_GoBack"/>
      <w:bookmarkEnd w:id="0"/>
    </w:p>
    <w:p w14:paraId="2F5FC61C" w14:textId="7588C8DD" w:rsidR="00316BBF" w:rsidRPr="00E93606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8EAD3D" w14:textId="4B98C6D0" w:rsidR="00B74F4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3E0B690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C85813" w14:textId="77777777" w:rsidR="00BD3919" w:rsidRPr="00E93606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10089B" w14:textId="77777777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758D57" w14:textId="33E56F04" w:rsidR="00AA3AE0" w:rsidRPr="00E93606" w:rsidRDefault="00BD3919" w:rsidP="00AA3AE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904F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Реализатор</w:t>
      </w:r>
      <w:r w:rsidR="00B74F49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E93606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__________________</w:t>
      </w:r>
    </w:p>
    <w:p w14:paraId="0EE4E48E" w14:textId="3CB8AE9D" w:rsidR="00B74F49" w:rsidRPr="00E93606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Директор</w:t>
      </w:r>
    </w:p>
    <w:p w14:paraId="783A035E" w14:textId="3539238C" w:rsidR="00B74F49" w:rsidRPr="00E93606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140F8EC9" w:rsidR="00F3578B" w:rsidRPr="00E93606" w:rsidRDefault="005A084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Весна Илић</w:t>
      </w:r>
    </w:p>
    <w:p w14:paraId="1AC9B56C" w14:textId="542E3654" w:rsidR="00B272E5" w:rsidRPr="00E93606" w:rsidRDefault="00B272E5" w:rsidP="00AA3AE0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1910A43" w14:textId="4AACD51D" w:rsidR="00B74F49" w:rsidRPr="00E93606" w:rsidRDefault="00B74F4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7794D6A5" w14:textId="77777777" w:rsidR="00B47D00" w:rsidRPr="00E93606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3FB7440" w14:textId="77777777" w:rsidR="00B47D00" w:rsidRPr="00E93606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00A77BEB" w14:textId="77777777" w:rsidR="00B47D00" w:rsidRPr="00E93606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2F6B2F41" w14:textId="77777777" w:rsidR="00990068" w:rsidRPr="00E93606" w:rsidRDefault="0099006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3E008A62" w14:textId="77777777" w:rsidR="00990068" w:rsidRDefault="0099006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46E7BFB9" w14:textId="77777777" w:rsidR="00BD3919" w:rsidRDefault="00BD391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43B2E87C" w14:textId="77777777" w:rsidR="00BD3919" w:rsidRDefault="00BD391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418DB370" w14:textId="77777777" w:rsidR="00BD3919" w:rsidRDefault="00BD391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5E35F6CB" w14:textId="77777777" w:rsidR="00130802" w:rsidRDefault="00130802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6378A0EF" w14:textId="77777777" w:rsidR="00B23C3F" w:rsidRPr="00E93606" w:rsidRDefault="00B23C3F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A4C9DB7" w14:textId="44F7A4A0" w:rsidR="00456758" w:rsidRPr="00E93606" w:rsidRDefault="00C93E55" w:rsidP="00D904F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1. </w:t>
      </w:r>
      <w:r w:rsidR="00AA3AE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ПОЗИВ ЗА ПОДНОШЕЊЕ ПОНУД</w:t>
      </w:r>
      <w:r w:rsidR="00AA3AE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А</w:t>
      </w:r>
    </w:p>
    <w:p w14:paraId="39C0CDC6" w14:textId="302FD408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 Подаци о наручиоцу: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„Радоје Домановић“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Булевар 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ослобођења 61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</w:p>
    <w:p w14:paraId="34A2F302" w14:textId="4D3D5044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Врста наручиоца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Установа културе</w:t>
      </w:r>
    </w:p>
    <w:p w14:paraId="635C8967" w14:textId="77777777" w:rsidR="005A0846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Врста поступка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члану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27. став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518/2020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од 11.09.2020. године</w:t>
      </w:r>
      <w:r w:rsidR="005A0846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4CB215B7" w14:textId="6DD36124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Врста предмета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добра</w:t>
      </w:r>
    </w:p>
    <w:p w14:paraId="7B12794F" w14:textId="7925EF31" w:rsidR="00E423A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5. Предмет набавке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8858DF" w:rsidRPr="008858DF">
        <w:rPr>
          <w:rFonts w:ascii="Times New Roman" w:hAnsi="Times New Roman" w:cs="Times New Roman"/>
          <w:color w:val="000000" w:themeColor="text1"/>
          <w:sz w:val="24"/>
          <w:szCs w:val="24"/>
        </w:rPr>
        <w:t>Набавка Мурала за реализацију пројекта Библиотечки трг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A290AEA" w14:textId="77777777" w:rsidR="008858DF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 Опис предмета набавке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8858DF" w:rsidRPr="008858D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Израда мурала по спецификацији пројекта за израду Библиотечког трга.</w:t>
      </w:r>
    </w:p>
    <w:p w14:paraId="4AF08242" w14:textId="0B62E00A" w:rsidR="001C5B51" w:rsidRPr="008858DF" w:rsidRDefault="00B23C3F" w:rsidP="008858DF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 Ознака из општег речника набавке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8858DF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92311000 - Уметничка дела</w:t>
      </w:r>
    </w:p>
    <w:p w14:paraId="1B5D213D" w14:textId="2188A1F6" w:rsidR="00B23C3F" w:rsidRPr="00E93606" w:rsidRDefault="00B23C3F" w:rsidP="00B23C3F">
      <w:p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8. Критеријум за доделу </w:t>
      </w:r>
      <w:r w:rsidR="00C9469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уговора: </w:t>
      </w:r>
      <w:r w:rsidR="00C94691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ЦЕНА</w:t>
      </w:r>
    </w:p>
    <w:p w14:paraId="5ED0D1A3" w14:textId="73928B15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9. Начин, место и рок за подношење понуда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FA38EE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8</w:t>
      </w:r>
      <w:r w:rsidR="00C9469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BD39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FA38EE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7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BD39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FA38EE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="00C9469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:00 часова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Домановић“ Булевар слобођења 61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„Понуда</w:t>
      </w:r>
      <w:r w:rsidR="00C94691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набавку 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добра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8858DF" w:rsidRPr="008858DF">
        <w:rPr>
          <w:rFonts w:ascii="Times New Roman" w:hAnsi="Times New Roman" w:cs="Times New Roman"/>
          <w:color w:val="000000" w:themeColor="text1"/>
          <w:sz w:val="24"/>
          <w:szCs w:val="24"/>
        </w:rPr>
        <w:t>Набавка Мурала за реализацију пројекта Библиотечки трг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– НЕ ОТВАРАТИ“.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E93606" w:rsidRDefault="00B23C3F" w:rsidP="00B23C3F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10. Лице за контакт</w:t>
      </w:r>
    </w:p>
    <w:p w14:paraId="0E644C3B" w14:textId="0AC477E6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Контакт особа за све информације везане за набавку је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дипл.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библиотекар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број телефона 016/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31500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83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E93606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lang w:val="sr-Latn-RS"/>
          </w:rPr>
          <w:t>nebojsakrstic</w:t>
        </w:r>
        <w:r w:rsidR="00CC0514" w:rsidRPr="00E93606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@nbleskovac.rs</w:t>
        </w:r>
      </w:hyperlink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</w:t>
      </w:r>
    </w:p>
    <w:p w14:paraId="79B43BDB" w14:textId="41838CD1" w:rsidR="00B272E5" w:rsidRPr="00E93606" w:rsidRDefault="00B272E5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BCED96C" w14:textId="20D305DD" w:rsidR="00C911B2" w:rsidRPr="00E93606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="00B47D0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. </w:t>
      </w:r>
      <w:r w:rsidR="009A7D6C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Подаци о к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орисник</w:t>
      </w:r>
      <w:r w:rsidR="009A7D6C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у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услуге 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Домановић“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слобођења 61.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, контакт особа 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Крстић, телефон 063 658 508</w:t>
      </w:r>
    </w:p>
    <w:p w14:paraId="768088DA" w14:textId="77777777" w:rsidR="00C94691" w:rsidRPr="00E93606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3EF8616C" w14:textId="77777777" w:rsidR="009A7D6C" w:rsidRPr="00E93606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53DB6B" w14:textId="4E048780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</w:t>
      </w:r>
      <w:r w:rsidR="008858DF" w:rsidRPr="008858D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Набавка Мурала за реализацију пројекта Библиотечки трг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</w:t>
      </w:r>
      <w:r w:rsidR="00A17540" w:rsidRPr="00A175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од дана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достављања исправног рачуна и његовог уноса у 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СЕФ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уплатом на рачун понуђача коме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је додељен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уговор. </w:t>
      </w:r>
    </w:p>
    <w:p w14:paraId="1ABD8D97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 у погледу рока извршења предметне услуге</w:t>
      </w:r>
    </w:p>
    <w:p w14:paraId="74ED8709" w14:textId="55355C4F" w:rsidR="009A7D6C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</w:t>
      </w:r>
      <w:r w:rsidR="00274E6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набавке добра: </w:t>
      </w:r>
      <w:r w:rsidR="008858DF" w:rsidRPr="008858DF">
        <w:rPr>
          <w:rFonts w:ascii="Times New Roman" w:hAnsi="Times New Roman" w:cs="Times New Roman"/>
          <w:color w:val="000000" w:themeColor="text1"/>
          <w:sz w:val="24"/>
          <w:szCs w:val="24"/>
        </w:rPr>
        <w:t>Набавка Мурала за реализацију пројекта Библиотечки трг</w:t>
      </w:r>
      <w:r w:rsidR="00A1754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одређује се у складу са динамиком пројекта а по захтеву за извршење предметне услуге од стране 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овлашћеног лица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реализацију и праћење извршењ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 уговорних обаве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за и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услуга -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библиотекје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</w:p>
    <w:p w14:paraId="3AC96F09" w14:textId="77777777" w:rsidR="00E423A6" w:rsidRDefault="00E423A6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0874FDE0" w14:textId="77777777" w:rsidR="004D60CB" w:rsidRPr="004D60CB" w:rsidRDefault="004D60C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720086F2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Захтеви у погледу места извршења предметне услуге</w:t>
      </w:r>
    </w:p>
    <w:p w14:paraId="1945D4F9" w14:textId="1463698A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Место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извршења услуге/испоруке је у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Народна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ка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 Рок за извршење 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набавке добра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по захтеву од стране надлежног 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 (реализатора)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за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202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годин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7AE8A4B3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4A035B17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28100CC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4F3B6E5" w14:textId="77777777" w:rsidR="009A7D6C" w:rsidRPr="00E93606" w:rsidRDefault="009A7D6C" w:rsidP="009A7D6C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D214544" w14:textId="77777777" w:rsidR="009A7D6C" w:rsidRPr="00E93606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A8B2C96" w14:textId="5B7F67B9" w:rsidR="009A7D6C" w:rsidRPr="00E93606" w:rsidRDefault="009A7A5F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Начин, место и рок за подношење понуда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1F288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7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1F288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године до 11:00 часова, без обзира на начин достављања, у запечаћеном омоту на адресу: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„Понуда за набавку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добра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8858DF" w:rsidRPr="008858DF">
        <w:rPr>
          <w:rFonts w:ascii="Times New Roman" w:hAnsi="Times New Roman" w:cs="Times New Roman"/>
          <w:color w:val="000000" w:themeColor="text1"/>
          <w:sz w:val="24"/>
          <w:szCs w:val="24"/>
        </w:rPr>
        <w:t>Набавка Мурала за реализацију пројекта Библиотечки трг</w:t>
      </w:r>
      <w:r w:rsidR="002D0A8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F5F3137" w14:textId="77777777" w:rsidR="009A7A5F" w:rsidRPr="00E93606" w:rsidRDefault="009A7A5F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83A6FF4" w14:textId="77777777" w:rsidR="009A7D6C" w:rsidRPr="00E93606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КРИТЕРИЈУМ ЗА ДОДЕЛУ УГОВОРА</w:t>
      </w:r>
    </w:p>
    <w:p w14:paraId="64E5A7F9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69EE79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Врста критеријума за доделу уговора</w:t>
      </w:r>
    </w:p>
    <w:p w14:paraId="4FEE6AD4" w14:textId="3EAC4F0D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8858DF" w:rsidRPr="008858DF">
        <w:rPr>
          <w:rFonts w:ascii="Times New Roman" w:hAnsi="Times New Roman" w:cs="Times New Roman"/>
          <w:color w:val="000000" w:themeColor="text1"/>
          <w:sz w:val="24"/>
          <w:szCs w:val="24"/>
        </w:rPr>
        <w:t>Набавка Мурала за реализацију пројекта Библиотечки трг</w:t>
      </w:r>
      <w:r w:rsidR="008370B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потребе библиотеке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 донеће се применом критеријума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- ЦЕНА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8851CD0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најповољнија понуда биће изабрана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путем жреба у поступку жребања који ће бити спроведен од стране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Комисије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поступку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времену жребања понуђачи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0E981FFF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D103D38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098766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9C5036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7535E85F" w14:textId="77777777" w:rsidR="00BC165E" w:rsidRPr="00BC165E" w:rsidRDefault="00BC165E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6585E3FD" w14:textId="77777777" w:rsidR="00FA38EE" w:rsidRPr="00E423A6" w:rsidRDefault="00FA38EE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</w:p>
    <w:p w14:paraId="48EC4C41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 xml:space="preserve">5. ОБРАЗАЦ ПОНУДЕ </w:t>
      </w:r>
    </w:p>
    <w:p w14:paraId="2C3646C9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39465972" w14:textId="70139603" w:rsidR="009A7D6C" w:rsidRPr="00E93606" w:rsidRDefault="009A7D6C" w:rsidP="001F288F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Понуда број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од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____________________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у поступку набавке </w:t>
      </w:r>
      <w:r w:rsidR="00274E60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добра</w:t>
      </w:r>
      <w:r w:rsidR="00584E9B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–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858DF" w:rsidRPr="008858DF">
        <w:rPr>
          <w:rFonts w:ascii="Times New Roman" w:hAnsi="Times New Roman" w:cs="Times New Roman"/>
          <w:color w:val="000000" w:themeColor="text1"/>
          <w:sz w:val="24"/>
          <w:szCs w:val="24"/>
        </w:rPr>
        <w:t>Набавка Мурала за реализацију пројекта Библиотечки трг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AE24EBE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6"/>
        <w:gridCol w:w="4617"/>
      </w:tblGrid>
      <w:tr w:rsidR="009A7D6C" w:rsidRPr="00E93606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E93606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  <w:t>ОПШТИ ПОДАЦИ О ИЗВРШИОЦУ УСЛУГЕ</w:t>
            </w:r>
          </w:p>
        </w:tc>
      </w:tr>
      <w:tr w:rsidR="009A7D6C" w:rsidRPr="00E93606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9A7D6C" w:rsidRPr="00E93606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5E8D0D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B9FC85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Матични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5524F6D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1EDD0E14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Особа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44CCFFCF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Електронска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8F448D7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065D1014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8590C1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овлашћено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потписивање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рачуна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понуђача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назив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Физичко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предузетник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6B394234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EADA5A0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B7B1C9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Датум : _</w:t>
      </w:r>
      <w:r w:rsidRPr="00BD391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____________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М. П.   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9D885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Место: _____________</w:t>
      </w:r>
    </w:p>
    <w:p w14:paraId="6BC73F85" w14:textId="5656E86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____________________</w:t>
      </w:r>
    </w:p>
    <w:p w14:paraId="1C83C548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063429FC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1A3B5F52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72C49E29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7BF46EC5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262DF879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4CA1EFD4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7B7A88DB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26E12887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3A6EF617" w14:textId="77777777" w:rsidR="008858DF" w:rsidRPr="00BD3919" w:rsidRDefault="008858DF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6B4A80B6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55DCAF93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lastRenderedPageBreak/>
        <w:t>ОПИС ПРЕДМЕТА НАБАВКЕ</w:t>
      </w:r>
    </w:p>
    <w:p w14:paraId="2B4D9BD5" w14:textId="31A402BA" w:rsidR="00CB7C5B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за набавку </w:t>
      </w:r>
      <w:r w:rsidR="00274E60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>добра</w:t>
      </w:r>
      <w:r w:rsidR="00584E9B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–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858DF" w:rsidRPr="008858DF">
        <w:rPr>
          <w:rFonts w:ascii="Times New Roman" w:hAnsi="Times New Roman" w:cs="Times New Roman"/>
          <w:color w:val="000000" w:themeColor="text1"/>
          <w:sz w:val="24"/>
          <w:szCs w:val="24"/>
        </w:rPr>
        <w:t>Набавка Мурала за реализацију пројекта Библиотечки трг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91CB49D" w14:textId="77777777" w:rsidR="002D0A8C" w:rsidRPr="00E93606" w:rsidRDefault="002D0A8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7"/>
        <w:gridCol w:w="4606"/>
      </w:tblGrid>
      <w:tr w:rsidR="009A7D6C" w:rsidRPr="00E93606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9A7D6C" w:rsidRPr="00E93606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9A7D6C" w:rsidRPr="00E93606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</w:tbl>
    <w:p w14:paraId="4173F0CD" w14:textId="7D4AAA9C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доласка, трошкови одласка, трошкови паковања, </w:t>
      </w:r>
      <w:r w:rsidR="009915D2"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транспорта</w:t>
      </w: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, потрошног материјала и сл.). </w:t>
      </w:r>
    </w:p>
    <w:p w14:paraId="17E9C84F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1) Рок важења понуде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</w:p>
    <w:p w14:paraId="7EB63E63" w14:textId="78129981" w:rsidR="009A7D6C" w:rsidRPr="00E93606" w:rsidRDefault="009915D2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10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(словима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 xml:space="preserve">: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десет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) календарских дана од дана отварања понуда (не краћи од 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  <w:t>3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E93606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08444F1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2) Рок извршења услуге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D559775" w14:textId="6CAF3AC0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корисника услуге у периоду 202</w:t>
      </w:r>
      <w:r w:rsidR="00E423A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година.</w:t>
      </w:r>
    </w:p>
    <w:p w14:paraId="0B684E65" w14:textId="77777777" w:rsidR="00CB7C5B" w:rsidRPr="00E93606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7A04F67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3) Упућивање захтева од стране наручиоца:</w:t>
      </w:r>
    </w:p>
    <w:p w14:paraId="1C12EB7A" w14:textId="3CE4CD96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најмање 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E93606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CE05E9F" w14:textId="608F2B9E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4) Место извршења услуге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услуге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/испоруке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E93606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69AAF2F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5) Рок плаћања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73F8B78" w14:textId="4B690721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45 календарских дана од дана прихватања рачуна од стране наручиоца и уноса рачуна у </w:t>
      </w:r>
      <w:r w:rsidR="00BC165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Систем електронских фактура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- </w:t>
      </w:r>
      <w:r w:rsidR="00BC165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BD65BED" w14:textId="77777777" w:rsidR="009A7D6C" w:rsidRPr="00E93606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916B11" w14:textId="77777777" w:rsidR="009A7D6C" w:rsidRPr="00E93606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C52818" w14:textId="77777777" w:rsidR="009A7D6C" w:rsidRDefault="009A7D6C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Датум и место:</w:t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Потпис одговорног лица</w:t>
      </w:r>
    </w:p>
    <w:p w14:paraId="52586748" w14:textId="77777777" w:rsidR="00F442DB" w:rsidRPr="00F442DB" w:rsidRDefault="00F442DB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sr-Latn-RS"/>
        </w:rPr>
      </w:pPr>
    </w:p>
    <w:p w14:paraId="3699D26E" w14:textId="77777777" w:rsidR="00F442DB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sr-Latn-RS"/>
        </w:rPr>
      </w:pPr>
      <w:r w:rsidRPr="00BD391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______________________</w:t>
      </w:r>
      <w:r w:rsidRPr="00BD391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М.П.</w:t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F442D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</w:t>
      </w:r>
      <w:r w:rsidR="000D7229"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</w:t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_____________________</w:t>
      </w:r>
    </w:p>
    <w:p w14:paraId="089FEE0C" w14:textId="462A9A41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</w:p>
    <w:p w14:paraId="7A7C0737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032DC66A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t>Напомена: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3738A791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138134CE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5ED36F1E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705AB926" w14:textId="77777777" w:rsidR="009A7D6C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26DC9D55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88C9AFF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45230FAA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D1CBD4E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2973D4B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C0957D5" w14:textId="77777777" w:rsidR="008858DF" w:rsidRPr="00BD3919" w:rsidRDefault="008858DF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A7EA17E" w14:textId="5BA2A3CF" w:rsidR="00B272E5" w:rsidRPr="00E93606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3706177F" w14:textId="39EFE126" w:rsidR="00321835" w:rsidRPr="00E93606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lastRenderedPageBreak/>
        <w:t xml:space="preserve">6. </w:t>
      </w:r>
      <w:r w:rsidR="004466C4"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E93606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322C6842" w14:textId="3F0D64F8" w:rsidR="004466C4" w:rsidRPr="00E93606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Основи за искљу</w:t>
      </w:r>
      <w:r w:rsidR="004466C4"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чење</w:t>
      </w:r>
    </w:p>
    <w:p w14:paraId="7FC029DE" w14:textId="77777777" w:rsidR="00321835" w:rsidRPr="00E93606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338D6BC" w14:textId="51E18CA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E93606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E93606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</w:p>
    <w:p w14:paraId="29BEC32B" w14:textId="258850FB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0861EAB" w14:textId="3A692E95" w:rsidR="0055051E" w:rsidRDefault="006B430D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услова наведених под</w:t>
      </w:r>
      <w:r w:rsidR="00EC3A67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="004D549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3), 4) и 5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) понуђач</w:t>
      </w:r>
      <w:r w:rsidR="00243D1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- привредни субјекат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којом </w:t>
      </w:r>
      <w:r w:rsidR="0055051E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="004D549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(</w:t>
      </w:r>
      <w:r w:rsidRPr="00E93606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Образац бр. 1).</w:t>
      </w:r>
    </w:p>
    <w:p w14:paraId="4ADF5728" w14:textId="77777777" w:rsidR="00FA38EE" w:rsidRDefault="00FA38EE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</w:p>
    <w:p w14:paraId="751F81C1" w14:textId="77777777" w:rsidR="00FA38EE" w:rsidRPr="00E93606" w:rsidRDefault="00FA38E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sr-Latn-RS" w:eastAsia="ar-SA"/>
        </w:rPr>
      </w:pPr>
    </w:p>
    <w:p w14:paraId="3EE2A30A" w14:textId="7BA74073" w:rsidR="0055051E" w:rsidRPr="00E93606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E93606" w:rsidRDefault="0055051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Технички и стручни капацитет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E93606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1) </w:t>
      </w:r>
      <w:r w:rsidR="00EC3A67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привредни субјект</w:t>
      </w: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E93606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E93606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:</w:t>
      </w:r>
    </w:p>
    <w:p w14:paraId="06862050" w14:textId="4A60D0CD" w:rsidR="00E3004A" w:rsidRPr="00E93606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минимално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1 (један)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запослени или радно анагажовани извршилац на пословима </w:t>
      </w:r>
      <w:r w:rsidR="008858D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израде уметничких дела</w:t>
      </w:r>
      <w:r w:rsidR="008370B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или сл.</w:t>
      </w:r>
    </w:p>
    <w:p w14:paraId="20B0153A" w14:textId="35C998BC" w:rsidR="0055051E" w:rsidRPr="00E93606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минимално 1 (један) запослени или радно анагажовани извршилац на пословима </w:t>
      </w:r>
      <w:r w:rsidR="008858D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израде дизајна екстеријера</w:t>
      </w:r>
      <w:r w:rsidR="00F719C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E423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робе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2754AC35" w14:textId="1D7A3462" w:rsidR="0052069B" w:rsidRPr="00E93606" w:rsidRDefault="0052069B" w:rsidP="0052069B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E93606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E93606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EBAA03" w14:textId="77777777" w:rsidR="004D5493" w:rsidRPr="00E93606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E914E9" w14:textId="77777777" w:rsidR="001E13D0" w:rsidRPr="00E93606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0ED412D4" w14:textId="77777777" w:rsidR="00215D74" w:rsidRPr="00E93606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78E2FCDE" w14:textId="77777777" w:rsidR="00215D74" w:rsidRPr="00E93606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370BD725" w14:textId="77777777" w:rsidR="002A4681" w:rsidRPr="00E93606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C498214" w14:textId="77777777" w:rsidR="00B272E5" w:rsidRPr="00E93606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B1018BA" w14:textId="4F40EC20" w:rsidR="002A4681" w:rsidRPr="00E93606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8AF6AFC" w14:textId="4CA7F37A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234766B" w14:textId="11AFE4AE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3E499B7" w14:textId="13E9C54B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42907C" w14:textId="36ADAE67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0087897" w14:textId="20070429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837616D" w14:textId="0FA165D9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CE1BE" w14:textId="77FCFA6E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2047F2" w14:textId="5474DDAA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6898ED" w14:textId="21BF9198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DCEB977" w14:textId="77777777" w:rsidR="004806F2" w:rsidRPr="00E93606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EADD0E3" w14:textId="77777777" w:rsidR="004806F2" w:rsidRPr="00E93606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D337951" w14:textId="77777777" w:rsidR="004806F2" w:rsidRPr="00E93606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702CEEC1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06D06026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03053301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79824C61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16B92D17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59037B88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3AC204FF" w14:textId="77777777" w:rsidR="004806F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7F1725B5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360E8B31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66FE99B6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505BBCD3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6A67BF18" w14:textId="77777777" w:rsidR="00BD3919" w:rsidRP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4D41315C" w14:textId="590F78A7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3915AC9" w14:textId="77777777" w:rsidR="006B430D" w:rsidRPr="00E93606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Образац бр. 1</w:t>
      </w:r>
    </w:p>
    <w:p w14:paraId="7A5481DF" w14:textId="77777777" w:rsidR="00B272E5" w:rsidRPr="00E93606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22DD7E" w14:textId="464C0C03" w:rsidR="006B430D" w:rsidRPr="00E93606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E93606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4834605D" w14:textId="1C61A2BC" w:rsidR="00965126" w:rsidRPr="00E93606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8ACBCB1" w14:textId="77777777" w:rsidR="00965126" w:rsidRPr="00E93606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2804912" w14:textId="0292FFD0" w:rsidR="00613096" w:rsidRPr="008858DF" w:rsidRDefault="006B430D" w:rsidP="0061309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за набавку</w:t>
      </w:r>
      <w:r w:rsidR="005206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добра</w:t>
      </w:r>
      <w:r w:rsidR="00A17540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– </w:t>
      </w:r>
      <w:r w:rsidR="008858DF" w:rsidRPr="008858DF">
        <w:rPr>
          <w:rFonts w:ascii="Times New Roman" w:hAnsi="Times New Roman" w:cs="Times New Roman"/>
          <w:color w:val="000000" w:themeColor="text1"/>
          <w:sz w:val="24"/>
          <w:szCs w:val="24"/>
        </w:rPr>
        <w:t>Набавка Мурала за реализацију пројекта Библиотечки трг</w:t>
      </w:r>
      <w:r w:rsidR="008858D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03ABE2E" w14:textId="77777777" w:rsidR="00F719CC" w:rsidRPr="00E93606" w:rsidRDefault="00F719CC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6839A7C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</w:t>
      </w:r>
      <w:r w:rsidR="00FD285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седиштем у</w:t>
      </w:r>
    </w:p>
    <w:p w14:paraId="01CA4551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7D1E5BA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C38446B" w14:textId="04FC9252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992A05" w14:textId="2DA8C628" w:rsidR="006B430D" w:rsidRPr="00E93606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C49DF9B" w14:textId="3981C460" w:rsidR="006B430D" w:rsidRPr="00E93606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 1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до 5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8AACF" w14:textId="408E7564" w:rsidR="006B430D" w:rsidRPr="00E93606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7C6587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194FC06A" w14:textId="1D04F70F" w:rsidR="006B430D" w:rsidRPr="00E93606" w:rsidRDefault="00BD3919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овлашћеног</w:t>
      </w:r>
    </w:p>
    <w:p w14:paraId="429A9464" w14:textId="6FA1DD3D" w:rsidR="00BD3919" w:rsidRDefault="00BD3919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М.П.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                    </w:t>
      </w:r>
      <w:r w:rsidR="001E13D0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лица</w:t>
      </w:r>
      <w:r w:rsidR="001E13D0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="001E13D0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</w:p>
    <w:p w14:paraId="23956A37" w14:textId="3F3B8D6E" w:rsidR="006B430D" w:rsidRPr="00E93606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18934D" w14:textId="43338C53" w:rsidR="006B430D" w:rsidRPr="00E93606" w:rsidRDefault="00BD3919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67D7CA36" w14:textId="77777777" w:rsidR="006B430D" w:rsidRPr="00E93606" w:rsidRDefault="006B430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756044" w14:textId="77777777" w:rsidR="006B430D" w:rsidRPr="00E93606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1DFB0B10" w14:textId="77777777" w:rsidR="001E13D0" w:rsidRPr="00E93606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D672ABA" w14:textId="425772BD" w:rsidR="0025708D" w:rsidRPr="00E93606" w:rsidRDefault="0025708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FD98AA9" w14:textId="47A9529B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5D2DCA6" w14:textId="4567AC10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540C0E6" w14:textId="1034FE4A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C0C2257" w14:textId="588E4C0E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60896DE" w14:textId="72909E0F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16B6663" w14:textId="77777777" w:rsidR="00D91982" w:rsidRPr="00E93606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043D10F" w14:textId="77777777" w:rsidR="00D91982" w:rsidRPr="00E93606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24072FED" w14:textId="77777777" w:rsidR="00990068" w:rsidRPr="00E93606" w:rsidRDefault="0099006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42C654EA" w14:textId="77777777" w:rsidR="00990068" w:rsidRPr="00E93606" w:rsidRDefault="0099006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4DB4693A" w14:textId="77777777" w:rsidR="00990068" w:rsidRDefault="0099006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6286AEBF" w14:textId="77777777" w:rsidR="00BD3919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63EACD58" w14:textId="77777777" w:rsidR="00BD3919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41D4A1C1" w14:textId="77777777" w:rsidR="00BD3919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154E3B76" w14:textId="77777777" w:rsidR="00BD3919" w:rsidRPr="00E93606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310C965E" w14:textId="4AF163CC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98E662C" w14:textId="56F27063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4A1CACD" w14:textId="2E822F92" w:rsidR="00345CB3" w:rsidRPr="00E93606" w:rsidRDefault="00965126" w:rsidP="009915D2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2</w:t>
      </w:r>
    </w:p>
    <w:p w14:paraId="1D35B635" w14:textId="77777777" w:rsidR="00990068" w:rsidRPr="00E93606" w:rsidRDefault="00990068" w:rsidP="009915D2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</w:p>
    <w:p w14:paraId="78F58097" w14:textId="37975B6B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A785EFD" w14:textId="77777777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6E0F9EE" w14:textId="77777777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0A280A95" w14:textId="4E76AA75" w:rsidR="00E3004A" w:rsidRPr="008858DF" w:rsidRDefault="00965126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 набавку  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добра</w:t>
      </w:r>
      <w:r w:rsidR="00A17540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– </w:t>
      </w:r>
      <w:r w:rsidR="008858DF" w:rsidRPr="008858DF">
        <w:rPr>
          <w:rFonts w:ascii="Times New Roman" w:hAnsi="Times New Roman" w:cs="Times New Roman"/>
          <w:color w:val="000000" w:themeColor="text1"/>
          <w:sz w:val="24"/>
          <w:szCs w:val="24"/>
        </w:rPr>
        <w:t>Набавка Мурала за реализацију пројекта Библиотечки трг</w:t>
      </w:r>
      <w:r w:rsidR="008858D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4C6965EE" w14:textId="0E7719DE" w:rsidR="00613096" w:rsidRPr="00E93606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1CC1E9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7F2F71E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B3A849C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76B306" w14:textId="7C86A9BC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E3B9E1C" w14:textId="655EC4B0" w:rsidR="00965126" w:rsidRPr="00E93606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услова наведенеих у тачки 6. 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Из</w:t>
      </w:r>
      <w:r w:rsidR="004806F2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бор учесника и додела уговора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“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EB2ECD6" w14:textId="678C640D" w:rsidR="00DF7C4C" w:rsidRPr="00E93606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441076D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6C321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0D389D5C" w14:textId="7C3FE562" w:rsidR="00965126" w:rsidRPr="00E93606" w:rsidRDefault="00BD3919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2C2A4804" w14:textId="49DD7F9E" w:rsidR="00BD3919" w:rsidRDefault="00BD3919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М.П.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       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лица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</w:p>
    <w:p w14:paraId="4FF99A21" w14:textId="6D197CB8" w:rsidR="00965126" w:rsidRPr="00E93606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59AB74F" w14:textId="679CA81F" w:rsidR="00965126" w:rsidRPr="00E93606" w:rsidRDefault="00BD3919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__________________</w:t>
      </w:r>
    </w:p>
    <w:p w14:paraId="0B772AF1" w14:textId="52DF9D26" w:rsidR="00965126" w:rsidRPr="00E93606" w:rsidRDefault="00BD3919" w:rsidP="0096512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75B71FD6" w14:textId="77777777" w:rsidR="00965126" w:rsidRPr="00E93606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D4D4F1A" w14:textId="77777777" w:rsidR="00965126" w:rsidRPr="00E93606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9E063BF" w14:textId="77777777" w:rsidR="00965126" w:rsidRPr="00E93606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05F8547" w14:textId="77777777" w:rsidR="00965126" w:rsidRPr="00E93606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4B81845" w14:textId="77777777" w:rsidR="00D91982" w:rsidRPr="00E93606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587F797" w14:textId="77777777" w:rsidR="00D91982" w:rsidRPr="00E93606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C3244AE" w14:textId="77777777" w:rsidR="00D91982" w:rsidRPr="00E93606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B88EE67" w14:textId="77777777" w:rsidR="00965126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175A837" w14:textId="77777777" w:rsidR="00BD3919" w:rsidRDefault="00BD3919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9C31B53" w14:textId="77777777" w:rsidR="00BD3919" w:rsidRPr="00BD3919" w:rsidRDefault="00BD3919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918EB2D" w14:textId="77777777" w:rsidR="00F719CC" w:rsidRPr="00E93606" w:rsidRDefault="00F719CC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367CEB4" w14:textId="77777777" w:rsidR="009915D2" w:rsidRDefault="009915D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2FD55848" w14:textId="77777777" w:rsidR="00880FC6" w:rsidRDefault="00880FC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39763C52" w14:textId="77777777" w:rsidR="008858DF" w:rsidRPr="00E93606" w:rsidRDefault="008858DF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071A0FD" w14:textId="77777777" w:rsidR="009915D2" w:rsidRPr="00E93606" w:rsidRDefault="009915D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4768B31" w14:textId="77777777" w:rsidR="00D118B0" w:rsidRPr="00E93606" w:rsidRDefault="00B76D4D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7. </w:t>
      </w:r>
      <w:r w:rsidR="00D118B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СПЕЦИФИКАЦИЈА</w:t>
      </w:r>
      <w:r w:rsidR="002D13EB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УСЛУГЕ</w:t>
      </w:r>
    </w:p>
    <w:p w14:paraId="32A60192" w14:textId="258AC326" w:rsidR="00574897" w:rsidRPr="00E93606" w:rsidRDefault="004104D9" w:rsidP="00584E9B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</w:t>
      </w:r>
      <w:r w:rsidR="00F719CC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добра </w:t>
      </w:r>
      <w:r w:rsidR="002A468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- </w:t>
      </w:r>
      <w:r w:rsidR="008858DF" w:rsidRPr="008858DF">
        <w:rPr>
          <w:rFonts w:ascii="Times New Roman" w:hAnsi="Times New Roman" w:cs="Times New Roman"/>
          <w:color w:val="000000" w:themeColor="text1"/>
          <w:sz w:val="24"/>
          <w:szCs w:val="24"/>
        </w:rPr>
        <w:t>Набавка Мурала за реализацију пројекта Библиотечки трг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E5AC0AA" w14:textId="58B6BF49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се спроводи по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пројектима и програмским активностима 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 основу потребе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ке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Лесковцу, Булевар ослобођења 61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Лесковац. </w:t>
      </w:r>
    </w:p>
    <w:p w14:paraId="7A9E32D7" w14:textId="77777777" w:rsidR="00E3004A" w:rsidRPr="00E93606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9980" w:type="dxa"/>
        <w:tblInd w:w="-342" w:type="dxa"/>
        <w:tblLook w:val="04A0" w:firstRow="1" w:lastRow="0" w:firstColumn="1" w:lastColumn="0" w:noHBand="0" w:noVBand="1"/>
      </w:tblPr>
      <w:tblGrid>
        <w:gridCol w:w="1080"/>
        <w:gridCol w:w="4023"/>
        <w:gridCol w:w="1395"/>
        <w:gridCol w:w="1494"/>
        <w:gridCol w:w="1988"/>
      </w:tblGrid>
      <w:tr w:rsidR="00100F77" w:rsidRPr="00E93606" w14:paraId="000F5F65" w14:textId="77777777" w:rsidTr="00AA3BD5">
        <w:trPr>
          <w:trHeight w:val="330"/>
        </w:trPr>
        <w:tc>
          <w:tcPr>
            <w:tcW w:w="99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EFE420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СПЕЦИФИКАЦИЈА И ОПИС УСЛУГЕ </w:t>
            </w:r>
          </w:p>
        </w:tc>
      </w:tr>
      <w:tr w:rsidR="00100F77" w:rsidRPr="00E93606" w14:paraId="59B8D45B" w14:textId="77777777" w:rsidTr="00AA3BD5">
        <w:trPr>
          <w:trHeight w:val="763"/>
        </w:trPr>
        <w:tc>
          <w:tcPr>
            <w:tcW w:w="99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CB48E8" w14:textId="769B0737" w:rsidR="00100F77" w:rsidRPr="00E93606" w:rsidRDefault="00BC165E" w:rsidP="00E423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BC165E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Набавка опреме на основу спецификације ко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нкурсне пројектне документације </w:t>
            </w:r>
            <w:r w:rsidR="00100F77" w:rsidRPr="00BC165E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за потребе библиотеке обухвата набавку </w:t>
            </w:r>
            <w:r w:rsidR="00E423A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садњу и одржавања зеленила</w:t>
            </w:r>
            <w:r w:rsidR="00100F77"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.</w:t>
            </w:r>
          </w:p>
        </w:tc>
      </w:tr>
      <w:tr w:rsidR="00100F77" w:rsidRPr="00E93606" w14:paraId="040CBF99" w14:textId="77777777" w:rsidTr="00C12763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B79A00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р.бр.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BBDE6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ОПИС ДОБРА И УСЛУГА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D120D6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ЈЕДНИЦА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E56405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ЈЕД. ЦЕНА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3AE916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УКУПНО</w:t>
            </w:r>
          </w:p>
        </w:tc>
      </w:tr>
      <w:tr w:rsidR="00100F77" w:rsidRPr="00E93606" w14:paraId="77ACA027" w14:textId="77777777" w:rsidTr="00C12763">
        <w:trPr>
          <w:trHeight w:val="1466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EF272" w14:textId="77777777" w:rsidR="00100F77" w:rsidRPr="00E93606" w:rsidRDefault="00100F77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1</w:t>
            </w:r>
          </w:p>
        </w:tc>
        <w:tc>
          <w:tcPr>
            <w:tcW w:w="4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80383" w14:textId="6D4DA54A" w:rsidR="00100F77" w:rsidRPr="00C12763" w:rsidRDefault="008858DF" w:rsidP="008858D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Израда</w:t>
            </w:r>
            <w:r w:rsidRPr="008858DF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 Мурала за реализацију пројекта Библиотечки трг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B9B6C" w14:textId="4E87DE35" w:rsidR="00100F77" w:rsidRPr="00C12763" w:rsidRDefault="00E423A6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1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6481C" w14:textId="001FFE89" w:rsidR="00100F77" w:rsidRPr="00C12763" w:rsidRDefault="00100F77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95E1E" w14:textId="77777777" w:rsidR="00100F77" w:rsidRPr="00E93606" w:rsidRDefault="00100F77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  <w:tr w:rsidR="00880FC6" w:rsidRPr="00E93606" w14:paraId="27FDA20F" w14:textId="77777777" w:rsidTr="00C12763">
        <w:trPr>
          <w:trHeight w:val="31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44F653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  <w:tc>
          <w:tcPr>
            <w:tcW w:w="69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AAB69A" w14:textId="77777777" w:rsidR="00880FC6" w:rsidRPr="00E93606" w:rsidRDefault="00880FC6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УКУПНО БЕЗ ПДВ (1+2)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2C13BB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  <w:tr w:rsidR="00880FC6" w:rsidRPr="00E93606" w14:paraId="7D610589" w14:textId="77777777" w:rsidTr="00C12763">
        <w:trPr>
          <w:trHeight w:val="31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3EEAF9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  <w:tc>
          <w:tcPr>
            <w:tcW w:w="69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C91DE9" w14:textId="77777777" w:rsidR="00880FC6" w:rsidRPr="00E93606" w:rsidRDefault="00880FC6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ПДВ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8D4A1D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  <w:tr w:rsidR="00880FC6" w:rsidRPr="00E93606" w14:paraId="2761FE03" w14:textId="77777777" w:rsidTr="00C12763">
        <w:trPr>
          <w:trHeight w:val="31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1E5228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  <w:tc>
          <w:tcPr>
            <w:tcW w:w="69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4285E6" w14:textId="77777777" w:rsidR="00880FC6" w:rsidRPr="00E93606" w:rsidRDefault="00880FC6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УКУПНО СА ПДВ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179953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</w:tbl>
    <w:p w14:paraId="158201BA" w14:textId="77777777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788E961" w14:textId="77777777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Упутство за попуњавање обрасца спецификације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BBF69CA" w14:textId="77777777" w:rsidR="00E3004A" w:rsidRPr="00BD391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Место: </w:t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</w:t>
      </w:r>
    </w:p>
    <w:p w14:paraId="694A3CA7" w14:textId="6851796A" w:rsidR="00E3004A" w:rsidRPr="00E93606" w:rsidRDefault="00BD3919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E3004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Потпис овлашћеног </w:t>
      </w:r>
    </w:p>
    <w:p w14:paraId="6005BD70" w14:textId="3B41D9E8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Датум: </w:t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</w:t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      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</w:t>
      </w:r>
      <w:r w:rsidR="00BD3919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лица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понуђача</w:t>
      </w:r>
    </w:p>
    <w:p w14:paraId="57416BAB" w14:textId="18ABB313" w:rsidR="00E3004A" w:rsidRPr="00E93606" w:rsidRDefault="00BD3919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E3004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М.П.</w:t>
      </w:r>
    </w:p>
    <w:p w14:paraId="289C943A" w14:textId="77777777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73DCC1" w14:textId="0C2085E5" w:rsidR="008A3CF9" w:rsidRPr="00E93606" w:rsidRDefault="00D91982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_________________________</w:t>
      </w:r>
    </w:p>
    <w:p w14:paraId="5ADD9AAB" w14:textId="77777777" w:rsidR="00F719CC" w:rsidRPr="00E93606" w:rsidRDefault="00F719CC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02837555" w14:textId="77777777" w:rsidR="00F719CC" w:rsidRDefault="00F719CC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E019208" w14:textId="77777777" w:rsidR="00BD3919" w:rsidRDefault="00BD3919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D4C043C" w14:textId="77777777" w:rsidR="00BD3919" w:rsidRDefault="00BD3919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84B6F01" w14:textId="77777777" w:rsidR="00BD3919" w:rsidRDefault="00BD3919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D64718B" w14:textId="77777777" w:rsidR="00E423A6" w:rsidRDefault="00E423A6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164B69E" w14:textId="77777777" w:rsidR="00E423A6" w:rsidRDefault="00E423A6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FBE8C10" w14:textId="77777777" w:rsidR="00E423A6" w:rsidRDefault="00E423A6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3C101249" w14:textId="77777777" w:rsidR="00E423A6" w:rsidRDefault="00E423A6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F9A5781" w14:textId="77777777" w:rsidR="00E423A6" w:rsidRDefault="00E423A6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6F1BD9A9" w14:textId="77777777" w:rsidR="00E423A6" w:rsidRDefault="00E423A6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1A7A1485" w14:textId="77777777" w:rsidR="00E423A6" w:rsidRDefault="00E423A6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52A672D" w14:textId="77777777" w:rsidR="00E423A6" w:rsidRDefault="00E423A6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56CAF5F4" w14:textId="77777777" w:rsidR="008858DF" w:rsidRDefault="008858DF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0461089A" w14:textId="77777777" w:rsidR="004D60CB" w:rsidRDefault="004D60CB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1993B964" w14:textId="77777777" w:rsidR="004D60CB" w:rsidRPr="00E423A6" w:rsidRDefault="004D60CB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4C8040E" w14:textId="77777777" w:rsidR="00D118B0" w:rsidRPr="00E93606" w:rsidRDefault="00C93E5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8. </w:t>
      </w:r>
      <w:r w:rsidR="00D118B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МОДЕЛ УГОВОРА</w:t>
      </w:r>
    </w:p>
    <w:p w14:paraId="79C56867" w14:textId="77777777" w:rsidR="00A77DCB" w:rsidRPr="00E93606" w:rsidRDefault="00A77DCB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C0ED65D" w14:textId="1E15F22B" w:rsidR="006242B0" w:rsidRPr="003651F0" w:rsidRDefault="00744CA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</w:t>
      </w:r>
      <w:r w:rsidR="00584E9B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добра </w:t>
      </w:r>
      <w:r w:rsidR="00C2390F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-</w:t>
      </w:r>
      <w:r w:rsidR="00003C3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8858DF" w:rsidRPr="008858DF">
        <w:rPr>
          <w:rFonts w:ascii="Times New Roman" w:hAnsi="Times New Roman" w:cs="Times New Roman"/>
          <w:color w:val="000000" w:themeColor="text1"/>
          <w:sz w:val="24"/>
          <w:szCs w:val="24"/>
        </w:rPr>
        <w:t>Набавка Мурала за реализацију пројекта Библиотечки трг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D155C63" w14:textId="437A7608" w:rsidR="008A3CF9" w:rsidRPr="00E93606" w:rsidRDefault="008A3CF9" w:rsidP="00B272E5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680A9860" w14:textId="77777777" w:rsidR="00E53E89" w:rsidRPr="00E93606" w:rsidRDefault="00E53E89" w:rsidP="00B272E5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43114C7" w14:textId="57826D70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Закључен дана </w:t>
      </w:r>
      <w:r w:rsidR="001F288F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________________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у Лесковцу између:</w:t>
      </w:r>
    </w:p>
    <w:p w14:paraId="5B366CEE" w14:textId="77777777" w:rsidR="00880FC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1.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„Радоје Домановић“, Булевар ослобођења 61, 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у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Лесковц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у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C87E89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–</w:t>
      </w:r>
      <w:r w:rsidR="00C87E8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  <w:t xml:space="preserve"> </w:t>
      </w:r>
      <w:r w:rsidR="00C87E89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матични број </w:t>
      </w:r>
      <w:r w:rsidR="00C87E8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  <w:t xml:space="preserve"> </w:t>
      </w:r>
      <w:r w:rsidR="00C87E89" w:rsidRPr="002D33F5">
        <w:rPr>
          <w:rFonts w:ascii="Times New Roman" w:eastAsia="Times New Roman" w:hAnsi="Times New Roman" w:cs="Times New Roman"/>
          <w:sz w:val="24"/>
          <w:szCs w:val="24"/>
          <w:lang w:val="ru-RU"/>
        </w:rPr>
        <w:t>07139900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ПИБ 1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01912219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коју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заступа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директор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Весна Илић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, као наручилац</w:t>
      </w:r>
    </w:p>
    <w:p w14:paraId="5A79052F" w14:textId="51FDCFBC" w:rsidR="00880FC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 </w:t>
      </w:r>
    </w:p>
    <w:p w14:paraId="5E75FBE8" w14:textId="6FC8C199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 </w:t>
      </w:r>
    </w:p>
    <w:p w14:paraId="6F4DD236" w14:textId="77777777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A2A6CCF" w14:textId="1AB2DA9A" w:rsidR="00880FC6" w:rsidRPr="00880FC6" w:rsidRDefault="006242B0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2.  </w:t>
      </w:r>
      <w:r w:rsidR="00880FC6" w:rsidRPr="00880FC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 _____________________________________________, из_______________________</w:t>
      </w:r>
    </w:p>
    <w:p w14:paraId="689CEE87" w14:textId="77777777" w:rsidR="00880FC6" w:rsidRP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</w:p>
    <w:p w14:paraId="6777AD1F" w14:textId="77777777" w:rsidR="00880FC6" w:rsidRP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880FC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улица и број_________________________,  матични број ________________________, </w:t>
      </w:r>
    </w:p>
    <w:p w14:paraId="753976AB" w14:textId="77777777" w:rsidR="00880FC6" w:rsidRP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</w:p>
    <w:p w14:paraId="3384AED4" w14:textId="77777777" w:rsid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880FC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53BBC441" w14:textId="77777777" w:rsid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0D3FD0DE" w14:textId="77777777" w:rsidR="00BD3919" w:rsidRPr="00BD3919" w:rsidRDefault="00BD3919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6B41085B" w14:textId="0433D695" w:rsidR="006242B0" w:rsidRDefault="006242B0" w:rsidP="00880FC6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Члан 1.</w:t>
      </w:r>
    </w:p>
    <w:p w14:paraId="46D4734B" w14:textId="77777777" w:rsidR="00C87E89" w:rsidRPr="00E93606" w:rsidRDefault="00C87E89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8EA6C64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ПРЕДМЕТ УГОВОРА</w:t>
      </w:r>
    </w:p>
    <w:p w14:paraId="144D105F" w14:textId="5282E90F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Предмет овог уговора је </w:t>
      </w:r>
      <w:r w:rsidR="008858DF" w:rsidRPr="008858D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Набавка Мурала за реализацију пројекта Библиотечки трг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202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годину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  <w:r w:rsidR="0046307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према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понуди понуђача број </w:t>
      </w:r>
      <w:r w:rsidR="001F288F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</w:t>
      </w:r>
      <w:r w:rsidR="00C87E8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од </w:t>
      </w:r>
      <w:r w:rsidR="001F288F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________________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која заједно са спецификацијом услуге чини саставни део овог уговора.</w:t>
      </w:r>
    </w:p>
    <w:p w14:paraId="6B79D065" w14:textId="77777777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B3CA243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2.</w:t>
      </w:r>
    </w:p>
    <w:p w14:paraId="5F57E4AD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029A9A7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E93606" w:rsidRDefault="006242B0" w:rsidP="00584E9B">
      <w:pPr>
        <w:pStyle w:val="NoSpacing"/>
        <w:ind w:firstLine="36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626090FD" w:rsidR="006242B0" w:rsidRPr="00E93606" w:rsidRDefault="00F65E37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Набави </w:t>
      </w:r>
      <w:r w:rsidR="008858D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материјал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благовремено и </w:t>
      </w:r>
      <w:r w:rsidR="008858D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одслика тражени рад.</w:t>
      </w:r>
    </w:p>
    <w:p w14:paraId="586359B7" w14:textId="276BA97B" w:rsidR="0046307A" w:rsidRPr="00E93606" w:rsidRDefault="0046307A" w:rsidP="0046307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 ће бити извршене према плану и динамици пројекта у периоду 202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.година.</w:t>
      </w:r>
    </w:p>
    <w:p w14:paraId="42897105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DC19B45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3.</w:t>
      </w:r>
    </w:p>
    <w:p w14:paraId="776E605C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0738F66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УГОВОРЕНА ВРЕДНОСТ И НАЧИН ПЛАЋАЊА</w:t>
      </w:r>
    </w:p>
    <w:p w14:paraId="4C511E23" w14:textId="47DF7E5A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Уговорена вредност извршења </w:t>
      </w:r>
      <w:r w:rsidR="008858DF" w:rsidRPr="008858DF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Набавка Мурала за реализацију пројекта Библиотечки трг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202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износи </w:t>
      </w:r>
      <w:r w:rsidR="00880FC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______________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динара без ПДВ-а односно </w:t>
      </w:r>
      <w:r w:rsidR="001F288F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_________________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са ПДВ-ом.</w:t>
      </w:r>
    </w:p>
    <w:p w14:paraId="5EFDF5A3" w14:textId="0538F3AD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1A32F81" w14:textId="77777777" w:rsidR="00C87E89" w:rsidRDefault="00C87E89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FC54EA6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4.</w:t>
      </w:r>
    </w:p>
    <w:p w14:paraId="5F670760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E92DC3F" w14:textId="63BFDAED" w:rsidR="006242B0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набавке добра и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услуге </w:t>
      </w:r>
      <w:r w:rsidR="00BC165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 основу спецификације конкурсне пројектне документације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потребе библиотеке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 о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сталих пратећих односно зависних трошкова набавке (трошкове превоза, паковања, потрошног материјала и сл.).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p w14:paraId="137A9B44" w14:textId="77777777" w:rsidR="00C87E89" w:rsidRPr="00E93606" w:rsidRDefault="00C87E89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p w14:paraId="331825B8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Члан 5.</w:t>
      </w:r>
    </w:p>
    <w:p w14:paraId="406BCC99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294F1BD" w14:textId="6588C68D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E3334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Систем електронских фактура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- </w:t>
      </w:r>
      <w:r w:rsidR="00E3334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A734A28" w14:textId="77777777" w:rsidR="0046307A" w:rsidRPr="00E93606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70A7F35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6.</w:t>
      </w:r>
    </w:p>
    <w:p w14:paraId="58BED9CA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CB5FA71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A5AB78D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7.</w:t>
      </w:r>
    </w:p>
    <w:p w14:paraId="73A7D18F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540898B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ПЕРИОД ВРШЕЊА УСЛУГЕ</w:t>
      </w:r>
    </w:p>
    <w:p w14:paraId="77E973DB" w14:textId="7D1AA81F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реализацију предметне услуге </w:t>
      </w:r>
      <w:r w:rsidR="008F4DB3" w:rsidRPr="008F4DB3">
        <w:rPr>
          <w:rFonts w:ascii="Times New Roman" w:hAnsi="Times New Roman" w:cs="Times New Roman"/>
          <w:color w:val="000000" w:themeColor="text1"/>
          <w:sz w:val="24"/>
          <w:szCs w:val="24"/>
        </w:rPr>
        <w:t>Набавка Мурала за реализацију пројекта Библиотечки трг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ускладити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према динамици пројек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та. Реализација услуге предвиђена је у 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периоду 202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године.</w:t>
      </w:r>
      <w:r w:rsidR="00E53E89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p w14:paraId="520E9B02" w14:textId="6D512C8B" w:rsidR="006242B0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благовремено достави наруџбеницу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најмање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од дана одржавања (не дужи од 2 (два) календарска дана) као и тачно време пружања услуга.</w:t>
      </w:r>
    </w:p>
    <w:p w14:paraId="59F7EFDD" w14:textId="77777777" w:rsidR="00BD3919" w:rsidRPr="00BD3919" w:rsidRDefault="00BD3919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5D7EB6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8.</w:t>
      </w:r>
    </w:p>
    <w:p w14:paraId="081F6040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ED2BD92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МЕСТО ВРШЕЊА УСЛУГЕ</w:t>
      </w:r>
    </w:p>
    <w:p w14:paraId="35BF5F62" w14:textId="6704C8C3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извршења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набавке добра 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/испоруке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9BB082C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7354418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1822AD5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9.</w:t>
      </w:r>
    </w:p>
    <w:p w14:paraId="36BC301F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9B1E63F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ЗАВРШНЕ ОДРЕДБЕ</w:t>
      </w:r>
    </w:p>
    <w:p w14:paraId="38DAF9EC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надлежна с лужба </w:t>
      </w:r>
      <w:r w:rsidR="00052CD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052CD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C51C3E7" w14:textId="77777777" w:rsidR="004806F2" w:rsidRDefault="004806F2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569E40" w14:textId="77777777" w:rsidR="00BD3919" w:rsidRDefault="00BD3919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02016E" w14:textId="77777777" w:rsidR="00BD3919" w:rsidRDefault="00BD3919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07D4438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Члан 10.</w:t>
      </w:r>
    </w:p>
    <w:p w14:paraId="70AF043D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428795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6C8EE9EE" w14:textId="77777777" w:rsidR="00C87E89" w:rsidRPr="00C87E89" w:rsidRDefault="00C87E89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2640F42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Члан 11.</w:t>
      </w:r>
    </w:p>
    <w:p w14:paraId="73AA19E2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AFFB2B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Default="006242B0" w:rsidP="00584E9B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41B1330A" w14:textId="77777777" w:rsidR="00C87E89" w:rsidRPr="00E93606" w:rsidRDefault="00C87E89" w:rsidP="00584E9B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5AE99A3" w14:textId="4FD76398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Члан 1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648D191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9C68DE" w14:textId="111554F3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Овај уговор је сачињен у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четири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истоветних примерака од којих наручилац задржава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 (два)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примерка за своје потребе и извршилац услуге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)  примерка за своје потребе.</w:t>
      </w:r>
    </w:p>
    <w:p w14:paraId="656FC12C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B529B7D" w14:textId="3DC42726" w:rsidR="006242B0" w:rsidRPr="00E93606" w:rsidRDefault="006242B0" w:rsidP="0068136D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 З В Р Ш И Л А Ц </w:t>
      </w:r>
      <w:r w:rsidR="0068136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6813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УСЛУГА                                           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68136D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 А Р У Ч </w:t>
      </w:r>
      <w:r w:rsidR="0068136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Л А Ц</w:t>
      </w:r>
    </w:p>
    <w:p w14:paraId="7B23D077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М. П.</w:t>
      </w:r>
    </w:p>
    <w:p w14:paraId="28015F11" w14:textId="4559CFF0" w:rsidR="006242B0" w:rsidRPr="00BD391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___________________</w:t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________________________</w:t>
      </w:r>
    </w:p>
    <w:p w14:paraId="57A8D023" w14:textId="77777777" w:rsidR="006242B0" w:rsidRPr="00BD391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45BB11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8262150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D8E55C" w14:textId="77777777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23ED716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FCE41A7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6B99BA1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99441FC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7B439DD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81C9A8B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6C61965E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6D2861D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56FEB05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197C242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1928D099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DD73481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5406182C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8DA2BA0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4C85239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4B5EEDF" w14:textId="12A69F55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sectPr w:rsidR="00215D74" w:rsidRPr="00E93606" w:rsidSect="00BD3919">
      <w:footerReference w:type="default" r:id="rId10"/>
      <w:type w:val="continuous"/>
      <w:pgSz w:w="11907" w:h="16839" w:code="9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174A7D" w14:textId="77777777" w:rsidR="00F830AB" w:rsidRDefault="00F830AB" w:rsidP="00AD6B21">
      <w:pPr>
        <w:spacing w:after="0" w:line="240" w:lineRule="auto"/>
      </w:pPr>
      <w:r>
        <w:separator/>
      </w:r>
    </w:p>
  </w:endnote>
  <w:endnote w:type="continuationSeparator" w:id="0">
    <w:p w14:paraId="140B47BB" w14:textId="77777777" w:rsidR="00F830AB" w:rsidRDefault="00F830AB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5289141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6D59069" w14:textId="46920131" w:rsidR="00FA38EE" w:rsidRDefault="00FA38EE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E517F9">
          <w:t>14</w:t>
        </w:r>
        <w:r>
          <w:fldChar w:fldCharType="end"/>
        </w:r>
      </w:p>
    </w:sdtContent>
  </w:sdt>
  <w:p w14:paraId="0DE431FE" w14:textId="77777777" w:rsidR="00FA38EE" w:rsidRPr="00020841" w:rsidRDefault="00FA38EE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A73812" w14:textId="77777777" w:rsidR="00F830AB" w:rsidRDefault="00F830AB" w:rsidP="00AD6B21">
      <w:pPr>
        <w:spacing w:after="0" w:line="240" w:lineRule="auto"/>
      </w:pPr>
      <w:r>
        <w:separator/>
      </w:r>
    </w:p>
  </w:footnote>
  <w:footnote w:type="continuationSeparator" w:id="0">
    <w:p w14:paraId="2857787B" w14:textId="77777777" w:rsidR="00F830AB" w:rsidRDefault="00F830AB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D6B"/>
    <w:rsid w:val="00016CDE"/>
    <w:rsid w:val="00017D56"/>
    <w:rsid w:val="000213ED"/>
    <w:rsid w:val="00025BA3"/>
    <w:rsid w:val="0002670C"/>
    <w:rsid w:val="000277FC"/>
    <w:rsid w:val="000342D3"/>
    <w:rsid w:val="0004540B"/>
    <w:rsid w:val="00045A45"/>
    <w:rsid w:val="00052CD4"/>
    <w:rsid w:val="00052E29"/>
    <w:rsid w:val="00053614"/>
    <w:rsid w:val="00054898"/>
    <w:rsid w:val="0006610D"/>
    <w:rsid w:val="00082B4B"/>
    <w:rsid w:val="0008797D"/>
    <w:rsid w:val="00093867"/>
    <w:rsid w:val="00097552"/>
    <w:rsid w:val="000A0E5E"/>
    <w:rsid w:val="000A4960"/>
    <w:rsid w:val="000B47C1"/>
    <w:rsid w:val="000B5581"/>
    <w:rsid w:val="000B6621"/>
    <w:rsid w:val="000B713E"/>
    <w:rsid w:val="000B7196"/>
    <w:rsid w:val="000D409B"/>
    <w:rsid w:val="000D4C4E"/>
    <w:rsid w:val="000D7229"/>
    <w:rsid w:val="000F0134"/>
    <w:rsid w:val="000F15FD"/>
    <w:rsid w:val="000F4812"/>
    <w:rsid w:val="000F7705"/>
    <w:rsid w:val="000F7FAC"/>
    <w:rsid w:val="00100F77"/>
    <w:rsid w:val="001013CC"/>
    <w:rsid w:val="0010654B"/>
    <w:rsid w:val="00113210"/>
    <w:rsid w:val="00113A91"/>
    <w:rsid w:val="00114255"/>
    <w:rsid w:val="00122144"/>
    <w:rsid w:val="00126D45"/>
    <w:rsid w:val="00130583"/>
    <w:rsid w:val="00130802"/>
    <w:rsid w:val="00136A2F"/>
    <w:rsid w:val="00147494"/>
    <w:rsid w:val="00151ACC"/>
    <w:rsid w:val="00156386"/>
    <w:rsid w:val="001568FC"/>
    <w:rsid w:val="00160E79"/>
    <w:rsid w:val="00181868"/>
    <w:rsid w:val="00186ADD"/>
    <w:rsid w:val="00192D07"/>
    <w:rsid w:val="001947C4"/>
    <w:rsid w:val="001964F8"/>
    <w:rsid w:val="00197C26"/>
    <w:rsid w:val="001A675D"/>
    <w:rsid w:val="001B212A"/>
    <w:rsid w:val="001B5991"/>
    <w:rsid w:val="001B7CA6"/>
    <w:rsid w:val="001C04E0"/>
    <w:rsid w:val="001C528E"/>
    <w:rsid w:val="001C5B51"/>
    <w:rsid w:val="001D273E"/>
    <w:rsid w:val="001D6854"/>
    <w:rsid w:val="001E13D0"/>
    <w:rsid w:val="001E5982"/>
    <w:rsid w:val="001F15AE"/>
    <w:rsid w:val="001F288F"/>
    <w:rsid w:val="001F6E9D"/>
    <w:rsid w:val="001F6F3B"/>
    <w:rsid w:val="00200127"/>
    <w:rsid w:val="00215D74"/>
    <w:rsid w:val="00223028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74E60"/>
    <w:rsid w:val="002854EF"/>
    <w:rsid w:val="002857BE"/>
    <w:rsid w:val="002925CC"/>
    <w:rsid w:val="002A4681"/>
    <w:rsid w:val="002B4062"/>
    <w:rsid w:val="002B70D3"/>
    <w:rsid w:val="002B712A"/>
    <w:rsid w:val="002C2240"/>
    <w:rsid w:val="002D0A8C"/>
    <w:rsid w:val="002D0FEB"/>
    <w:rsid w:val="002D13EB"/>
    <w:rsid w:val="002D22FF"/>
    <w:rsid w:val="002D74B6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1F0"/>
    <w:rsid w:val="00365A69"/>
    <w:rsid w:val="00375C4B"/>
    <w:rsid w:val="003770DC"/>
    <w:rsid w:val="00384194"/>
    <w:rsid w:val="003A4FC5"/>
    <w:rsid w:val="003A5653"/>
    <w:rsid w:val="003A77D5"/>
    <w:rsid w:val="003B1B60"/>
    <w:rsid w:val="003B2136"/>
    <w:rsid w:val="003B281E"/>
    <w:rsid w:val="003D0DCF"/>
    <w:rsid w:val="003D7715"/>
    <w:rsid w:val="003D7C50"/>
    <w:rsid w:val="003E048D"/>
    <w:rsid w:val="003E5154"/>
    <w:rsid w:val="003F17C1"/>
    <w:rsid w:val="00410258"/>
    <w:rsid w:val="004104D9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092E"/>
    <w:rsid w:val="0047445F"/>
    <w:rsid w:val="00474745"/>
    <w:rsid w:val="00475497"/>
    <w:rsid w:val="00477DEE"/>
    <w:rsid w:val="004806F2"/>
    <w:rsid w:val="00480DDC"/>
    <w:rsid w:val="004A22F0"/>
    <w:rsid w:val="004B562F"/>
    <w:rsid w:val="004C7487"/>
    <w:rsid w:val="004D2B30"/>
    <w:rsid w:val="004D3960"/>
    <w:rsid w:val="004D5493"/>
    <w:rsid w:val="004D60CB"/>
    <w:rsid w:val="004D6B67"/>
    <w:rsid w:val="004D76DB"/>
    <w:rsid w:val="004E0D98"/>
    <w:rsid w:val="004E4F71"/>
    <w:rsid w:val="004F4A77"/>
    <w:rsid w:val="004F5DDB"/>
    <w:rsid w:val="004F7490"/>
    <w:rsid w:val="00500D23"/>
    <w:rsid w:val="00501A0A"/>
    <w:rsid w:val="005065D0"/>
    <w:rsid w:val="00510E4F"/>
    <w:rsid w:val="00512A13"/>
    <w:rsid w:val="0052069B"/>
    <w:rsid w:val="00524909"/>
    <w:rsid w:val="0052640C"/>
    <w:rsid w:val="0053120E"/>
    <w:rsid w:val="00536EF4"/>
    <w:rsid w:val="00541FA0"/>
    <w:rsid w:val="00542F07"/>
    <w:rsid w:val="005442DD"/>
    <w:rsid w:val="0055051E"/>
    <w:rsid w:val="00550867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4D5B"/>
    <w:rsid w:val="00575B4B"/>
    <w:rsid w:val="00576CD2"/>
    <w:rsid w:val="00577BDD"/>
    <w:rsid w:val="00584E9B"/>
    <w:rsid w:val="005928EF"/>
    <w:rsid w:val="005A0846"/>
    <w:rsid w:val="005A3186"/>
    <w:rsid w:val="005A52A1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D7DEA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3257"/>
    <w:rsid w:val="006647E1"/>
    <w:rsid w:val="00666A29"/>
    <w:rsid w:val="00666B98"/>
    <w:rsid w:val="00674B07"/>
    <w:rsid w:val="00676186"/>
    <w:rsid w:val="0068136D"/>
    <w:rsid w:val="006907B1"/>
    <w:rsid w:val="00691496"/>
    <w:rsid w:val="006924E6"/>
    <w:rsid w:val="0069322C"/>
    <w:rsid w:val="006945D9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4CA0"/>
    <w:rsid w:val="00753435"/>
    <w:rsid w:val="00755D21"/>
    <w:rsid w:val="00764B33"/>
    <w:rsid w:val="007651FD"/>
    <w:rsid w:val="00775B5E"/>
    <w:rsid w:val="007825E3"/>
    <w:rsid w:val="0078590C"/>
    <w:rsid w:val="007865CB"/>
    <w:rsid w:val="00787473"/>
    <w:rsid w:val="007A01C7"/>
    <w:rsid w:val="007A034F"/>
    <w:rsid w:val="007A1601"/>
    <w:rsid w:val="007A44E2"/>
    <w:rsid w:val="007A680B"/>
    <w:rsid w:val="007A78C6"/>
    <w:rsid w:val="007B68C3"/>
    <w:rsid w:val="007B6989"/>
    <w:rsid w:val="007C0EB2"/>
    <w:rsid w:val="007C1CD5"/>
    <w:rsid w:val="007C4C24"/>
    <w:rsid w:val="007D023D"/>
    <w:rsid w:val="007D363C"/>
    <w:rsid w:val="007D5FDD"/>
    <w:rsid w:val="007E5FF4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55A7"/>
    <w:rsid w:val="008370B2"/>
    <w:rsid w:val="0084128A"/>
    <w:rsid w:val="00842DFB"/>
    <w:rsid w:val="008505AC"/>
    <w:rsid w:val="00854C2B"/>
    <w:rsid w:val="008556A1"/>
    <w:rsid w:val="00864A54"/>
    <w:rsid w:val="008673CE"/>
    <w:rsid w:val="00870B1D"/>
    <w:rsid w:val="00874FF9"/>
    <w:rsid w:val="008773E2"/>
    <w:rsid w:val="00880FC6"/>
    <w:rsid w:val="008858DF"/>
    <w:rsid w:val="008876F9"/>
    <w:rsid w:val="008878AC"/>
    <w:rsid w:val="00892518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4DB3"/>
    <w:rsid w:val="008F6012"/>
    <w:rsid w:val="008F6557"/>
    <w:rsid w:val="008F7212"/>
    <w:rsid w:val="0091135D"/>
    <w:rsid w:val="0091233A"/>
    <w:rsid w:val="00917D4F"/>
    <w:rsid w:val="00927BBC"/>
    <w:rsid w:val="009338D4"/>
    <w:rsid w:val="009573E3"/>
    <w:rsid w:val="00962FF1"/>
    <w:rsid w:val="009638B2"/>
    <w:rsid w:val="00963B6F"/>
    <w:rsid w:val="00965126"/>
    <w:rsid w:val="00966D51"/>
    <w:rsid w:val="009676C2"/>
    <w:rsid w:val="00973209"/>
    <w:rsid w:val="00984CE1"/>
    <w:rsid w:val="00990068"/>
    <w:rsid w:val="009915D2"/>
    <w:rsid w:val="00992875"/>
    <w:rsid w:val="00996AB1"/>
    <w:rsid w:val="009A21D5"/>
    <w:rsid w:val="009A6EF6"/>
    <w:rsid w:val="009A7285"/>
    <w:rsid w:val="009A7A5F"/>
    <w:rsid w:val="009A7D6C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15198"/>
    <w:rsid w:val="00A17540"/>
    <w:rsid w:val="00A20202"/>
    <w:rsid w:val="00A213C5"/>
    <w:rsid w:val="00A21618"/>
    <w:rsid w:val="00A22290"/>
    <w:rsid w:val="00A240E6"/>
    <w:rsid w:val="00A245F4"/>
    <w:rsid w:val="00A3576A"/>
    <w:rsid w:val="00A4219C"/>
    <w:rsid w:val="00A47866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A3AE0"/>
    <w:rsid w:val="00AA3BD5"/>
    <w:rsid w:val="00AB47A2"/>
    <w:rsid w:val="00AB6D22"/>
    <w:rsid w:val="00AC7D7D"/>
    <w:rsid w:val="00AD6B21"/>
    <w:rsid w:val="00AF038B"/>
    <w:rsid w:val="00AF5859"/>
    <w:rsid w:val="00AF7B49"/>
    <w:rsid w:val="00B029C3"/>
    <w:rsid w:val="00B056B2"/>
    <w:rsid w:val="00B06ABE"/>
    <w:rsid w:val="00B07579"/>
    <w:rsid w:val="00B23C3F"/>
    <w:rsid w:val="00B272E5"/>
    <w:rsid w:val="00B34AE3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9511D"/>
    <w:rsid w:val="00BB1105"/>
    <w:rsid w:val="00BC165E"/>
    <w:rsid w:val="00BC3468"/>
    <w:rsid w:val="00BD3919"/>
    <w:rsid w:val="00BD53C2"/>
    <w:rsid w:val="00BD54B0"/>
    <w:rsid w:val="00BD658E"/>
    <w:rsid w:val="00BE1B76"/>
    <w:rsid w:val="00BE5753"/>
    <w:rsid w:val="00C00EEA"/>
    <w:rsid w:val="00C01F08"/>
    <w:rsid w:val="00C11B86"/>
    <w:rsid w:val="00C12763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87E89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79"/>
    <w:rsid w:val="00D047C3"/>
    <w:rsid w:val="00D05DDD"/>
    <w:rsid w:val="00D07A99"/>
    <w:rsid w:val="00D118B0"/>
    <w:rsid w:val="00D124D8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4DE2"/>
    <w:rsid w:val="00D904F6"/>
    <w:rsid w:val="00D91982"/>
    <w:rsid w:val="00D92BEE"/>
    <w:rsid w:val="00DA0D25"/>
    <w:rsid w:val="00DA3949"/>
    <w:rsid w:val="00DB2C0F"/>
    <w:rsid w:val="00DC1A11"/>
    <w:rsid w:val="00DC71B0"/>
    <w:rsid w:val="00DD40AD"/>
    <w:rsid w:val="00DD5A4D"/>
    <w:rsid w:val="00DE6AA0"/>
    <w:rsid w:val="00DF30AA"/>
    <w:rsid w:val="00DF4376"/>
    <w:rsid w:val="00DF5439"/>
    <w:rsid w:val="00DF59B0"/>
    <w:rsid w:val="00DF7C4C"/>
    <w:rsid w:val="00DF7DF7"/>
    <w:rsid w:val="00E01EDD"/>
    <w:rsid w:val="00E133A7"/>
    <w:rsid w:val="00E27AE3"/>
    <w:rsid w:val="00E3004A"/>
    <w:rsid w:val="00E32080"/>
    <w:rsid w:val="00E33131"/>
    <w:rsid w:val="00E33347"/>
    <w:rsid w:val="00E40617"/>
    <w:rsid w:val="00E415CE"/>
    <w:rsid w:val="00E423A6"/>
    <w:rsid w:val="00E476D2"/>
    <w:rsid w:val="00E50C57"/>
    <w:rsid w:val="00E517F9"/>
    <w:rsid w:val="00E5286A"/>
    <w:rsid w:val="00E53BAB"/>
    <w:rsid w:val="00E53E89"/>
    <w:rsid w:val="00E56A49"/>
    <w:rsid w:val="00E57788"/>
    <w:rsid w:val="00E62C04"/>
    <w:rsid w:val="00E726EB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3606"/>
    <w:rsid w:val="00E951B2"/>
    <w:rsid w:val="00EA1F61"/>
    <w:rsid w:val="00EA5C2D"/>
    <w:rsid w:val="00EB01A7"/>
    <w:rsid w:val="00EB0A42"/>
    <w:rsid w:val="00EC3A67"/>
    <w:rsid w:val="00EC5F8D"/>
    <w:rsid w:val="00EC641B"/>
    <w:rsid w:val="00EE26F3"/>
    <w:rsid w:val="00EF3D5A"/>
    <w:rsid w:val="00EF4E15"/>
    <w:rsid w:val="00F01142"/>
    <w:rsid w:val="00F016C9"/>
    <w:rsid w:val="00F10AD8"/>
    <w:rsid w:val="00F11D0E"/>
    <w:rsid w:val="00F149E0"/>
    <w:rsid w:val="00F171C1"/>
    <w:rsid w:val="00F174BB"/>
    <w:rsid w:val="00F228B0"/>
    <w:rsid w:val="00F278F8"/>
    <w:rsid w:val="00F3578B"/>
    <w:rsid w:val="00F3706D"/>
    <w:rsid w:val="00F3711A"/>
    <w:rsid w:val="00F42DAB"/>
    <w:rsid w:val="00F43B92"/>
    <w:rsid w:val="00F442DB"/>
    <w:rsid w:val="00F501F6"/>
    <w:rsid w:val="00F530A6"/>
    <w:rsid w:val="00F65E37"/>
    <w:rsid w:val="00F719CC"/>
    <w:rsid w:val="00F7214F"/>
    <w:rsid w:val="00F7281D"/>
    <w:rsid w:val="00F73BC8"/>
    <w:rsid w:val="00F74A06"/>
    <w:rsid w:val="00F74C7D"/>
    <w:rsid w:val="00F74D03"/>
    <w:rsid w:val="00F75971"/>
    <w:rsid w:val="00F830AB"/>
    <w:rsid w:val="00FA38EE"/>
    <w:rsid w:val="00FB183C"/>
    <w:rsid w:val="00FB5925"/>
    <w:rsid w:val="00FD2856"/>
    <w:rsid w:val="00FD4DAE"/>
    <w:rsid w:val="00FE3468"/>
    <w:rsid w:val="00FE3CBB"/>
    <w:rsid w:val="00FE7163"/>
    <w:rsid w:val="00FF06A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  <w:style w:type="character" w:customStyle="1" w:styleId="dx-datagrid-search-text">
    <w:name w:val="dx-datagrid-search-text"/>
    <w:basedOn w:val="DefaultParagraphFont"/>
    <w:rsid w:val="00576C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  <w:style w:type="character" w:customStyle="1" w:styleId="dx-datagrid-search-text">
    <w:name w:val="dx-datagrid-search-text"/>
    <w:basedOn w:val="DefaultParagraphFont"/>
    <w:rsid w:val="00576C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5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EE0358-4358-4177-9515-5873961BC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3134</Words>
  <Characters>17865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3</cp:revision>
  <cp:lastPrinted>2023-01-23T07:05:00Z</cp:lastPrinted>
  <dcterms:created xsi:type="dcterms:W3CDTF">2024-06-27T12:05:00Z</dcterms:created>
  <dcterms:modified xsi:type="dcterms:W3CDTF">2024-06-28T08:55:00Z</dcterms:modified>
</cp:coreProperties>
</file>