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6CD508EB" w:rsidR="00447717" w:rsidRPr="003A7BDF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RS"/>
        </w:rPr>
      </w:pPr>
      <w:r w:rsidRPr="003A7BDF">
        <w:rPr>
          <w:rFonts w:ascii="Times New Roman" w:hAnsi="Times New Roman" w:cs="Times New Roman"/>
          <w:sz w:val="24"/>
          <w:szCs w:val="24"/>
        </w:rPr>
        <w:t>Б</w:t>
      </w:r>
      <w:r w:rsidRPr="003A7BDF">
        <w:rPr>
          <w:rFonts w:ascii="Times New Roman" w:hAnsi="Times New Roman" w:cs="Times New Roman"/>
          <w:sz w:val="24"/>
          <w:szCs w:val="24"/>
          <w:lang w:val="sr-Cyrl-CS"/>
        </w:rPr>
        <w:t>р</w:t>
      </w:r>
      <w:r w:rsidRPr="003A7BDF">
        <w:rPr>
          <w:rFonts w:ascii="Times New Roman" w:hAnsi="Times New Roman" w:cs="Times New Roman"/>
          <w:sz w:val="24"/>
          <w:szCs w:val="24"/>
        </w:rPr>
        <w:t xml:space="preserve">. </w:t>
      </w:r>
      <w:r w:rsidR="003A7BDF" w:rsidRPr="003A7BDF">
        <w:rPr>
          <w:rFonts w:ascii="Times New Roman" w:hAnsi="Times New Roman" w:cs="Times New Roman"/>
          <w:sz w:val="24"/>
          <w:szCs w:val="24"/>
          <w:lang w:val="sr-Cyrl-RS"/>
        </w:rPr>
        <w:t>10</w:t>
      </w:r>
      <w:r w:rsidR="00224E18">
        <w:rPr>
          <w:rFonts w:ascii="Times New Roman" w:hAnsi="Times New Roman" w:cs="Times New Roman"/>
          <w:sz w:val="24"/>
          <w:szCs w:val="24"/>
        </w:rPr>
        <w:t>8</w:t>
      </w:r>
      <w:r w:rsidR="003A7BDF" w:rsidRPr="003A7BD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6B74588" w14:textId="678BDE32" w:rsidR="00447717" w:rsidRPr="003A7BDF" w:rsidRDefault="00D25FD1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7BDF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3A7BDF" w:rsidRPr="003A7BD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E72781" w:rsidRPr="003A7BDF">
        <w:rPr>
          <w:rFonts w:ascii="Times New Roman" w:hAnsi="Times New Roman" w:cs="Times New Roman"/>
          <w:sz w:val="24"/>
          <w:szCs w:val="24"/>
        </w:rPr>
        <w:t xml:space="preserve">. </w:t>
      </w:r>
      <w:r w:rsidRPr="003A7BD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E72781" w:rsidRPr="003A7BDF">
        <w:rPr>
          <w:rFonts w:ascii="Times New Roman" w:hAnsi="Times New Roman" w:cs="Times New Roman"/>
          <w:sz w:val="24"/>
          <w:szCs w:val="24"/>
        </w:rPr>
        <w:t xml:space="preserve">. </w:t>
      </w:r>
      <w:r w:rsidR="00447717" w:rsidRPr="003A7BDF">
        <w:rPr>
          <w:rFonts w:ascii="Times New Roman" w:hAnsi="Times New Roman" w:cs="Times New Roman"/>
          <w:sz w:val="24"/>
          <w:szCs w:val="24"/>
        </w:rPr>
        <w:t>20</w:t>
      </w:r>
      <w:r w:rsidR="00447717" w:rsidRPr="003A7BDF">
        <w:rPr>
          <w:rFonts w:ascii="Times New Roman" w:hAnsi="Times New Roman" w:cs="Times New Roman"/>
          <w:sz w:val="24"/>
          <w:szCs w:val="24"/>
          <w:lang w:val="sr-Cyrl-CS"/>
        </w:rPr>
        <w:t>2</w:t>
      </w:r>
      <w:r w:rsidRPr="003A7BDF">
        <w:rPr>
          <w:rFonts w:ascii="Times New Roman" w:hAnsi="Times New Roman" w:cs="Times New Roman"/>
          <w:sz w:val="24"/>
          <w:szCs w:val="24"/>
          <w:lang w:val="sr-Cyrl-CS"/>
        </w:rPr>
        <w:t>4</w:t>
      </w:r>
      <w:r w:rsidR="00447717" w:rsidRPr="003A7BDF">
        <w:rPr>
          <w:rFonts w:ascii="Times New Roman" w:hAnsi="Times New Roman" w:cs="Times New Roman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63B76BA" w14:textId="77777777" w:rsidR="00645E5A" w:rsidRDefault="00645E5A" w:rsidP="00645E5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426D087F" w14:textId="77777777" w:rsidR="009C25FF" w:rsidRDefault="009C25FF" w:rsidP="00645E5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BEBBCB6" w14:textId="77777777" w:rsidR="009C25FF" w:rsidRPr="009C25FF" w:rsidRDefault="009C25FF" w:rsidP="00645E5A">
      <w:pPr>
        <w:rPr>
          <w:rFonts w:ascii="Times New Roman" w:hAnsi="Times New Roman" w:cs="Times New Roman"/>
          <w:lang w:val="sr-Cyrl-RS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07F84CF5" w14:textId="77777777" w:rsidR="00516B10" w:rsidRPr="00516B10" w:rsidRDefault="00516B10" w:rsidP="00516B1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B10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</w:p>
    <w:p w14:paraId="2F4D9547" w14:textId="5BACFBB0" w:rsidR="002D0FEB" w:rsidRPr="00015148" w:rsidRDefault="00516B10" w:rsidP="00516B1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16B10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28E79626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3A7BDF">
        <w:rPr>
          <w:rFonts w:ascii="Times New Roman" w:hAnsi="Times New Roman" w:cs="Times New Roman"/>
          <w:sz w:val="24"/>
          <w:szCs w:val="24"/>
          <w:lang w:val="sr-Cyrl-RS"/>
        </w:rPr>
        <w:t>22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26DFE9C2" w:rsidR="00F73BC8" w:rsidRPr="00015148" w:rsidRDefault="00D25FD1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Април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0776A58B" w:rsidR="0091233A" w:rsidRPr="00015148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1514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1514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1514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47D00" w:rsidRPr="00015148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57044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157044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3A7BDF" w:rsidRPr="003A7BDF">
        <w:rPr>
          <w:rFonts w:ascii="Times New Roman" w:hAnsi="Times New Roman" w:cs="Times New Roman"/>
          <w:sz w:val="24"/>
          <w:szCs w:val="24"/>
          <w:lang w:val="sr-Cyrl-RS"/>
        </w:rPr>
        <w:t>10</w:t>
      </w:r>
      <w:r w:rsidR="005742F3">
        <w:rPr>
          <w:rFonts w:ascii="Times New Roman" w:hAnsi="Times New Roman" w:cs="Times New Roman"/>
          <w:sz w:val="24"/>
          <w:szCs w:val="24"/>
        </w:rPr>
        <w:t>7</w:t>
      </w:r>
      <w:r w:rsidR="00F73BC8" w:rsidRPr="003A7BDF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3A7BDF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3A7BDF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D25FD1" w:rsidRPr="003A7BDF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3A7BD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4D6B67" w:rsidRPr="003A7BDF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15148" w:rsidRPr="003A7BDF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D25FD1" w:rsidRPr="003A7BD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3A7BDF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15148" w:rsidRPr="003A7BDF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3A7BDF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015148" w:rsidRPr="003A7BDF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D25FD1" w:rsidRPr="003A7BD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3A7BDF">
        <w:rPr>
          <w:rFonts w:ascii="Times New Roman" w:hAnsi="Times New Roman" w:cs="Times New Roman"/>
          <w:sz w:val="24"/>
          <w:szCs w:val="24"/>
          <w:lang w:val="sr-Cyrl-RS"/>
        </w:rPr>
        <w:t>. године</w:t>
      </w:r>
      <w:r w:rsidR="00B23C3F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</w:t>
      </w:r>
      <w:r w:rsidR="00181868" w:rsidRPr="00015148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44C911" w14:textId="77777777" w:rsidR="00B95B7E" w:rsidRDefault="00B95B7E" w:rsidP="00516B1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5B7E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</w:p>
    <w:p w14:paraId="5AD56D83" w14:textId="2CE250CB" w:rsidR="00374BBE" w:rsidRPr="00374BBE" w:rsidRDefault="00516B10" w:rsidP="00516B1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516B10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2FFA2B7C" w:rsidR="00223028" w:rsidRPr="00D25FD1" w:rsidRDefault="000F7705" w:rsidP="00D25F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D25FD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B95B7E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D25FD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60769DCE" w:rsidR="00223028" w:rsidRPr="00D25FD1" w:rsidRDefault="0031482C" w:rsidP="00D25F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D25FD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D25FD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05A98619" w:rsidR="00316BBF" w:rsidRPr="00D25FD1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>6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41DF0F50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D7D48F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A025C45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378A0EF" w14:textId="77777777" w:rsidR="00B23C3F" w:rsidRPr="00374BBE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</w:p>
    <w:p w14:paraId="4CB215B7" w14:textId="2531FCB2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F6671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7B91E668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>Набавка м</w:t>
      </w:r>
      <w:r w:rsidR="00374BB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>теријала за поправке и одржавање просторија библиотеке</w:t>
      </w:r>
      <w:r w:rsidR="009C25F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182D466" w14:textId="77777777" w:rsidR="00374BBE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374BBE">
        <w:rPr>
          <w:rFonts w:ascii="Times New Roman" w:hAnsi="Times New Roman" w:cs="Times New Roman"/>
          <w:sz w:val="24"/>
          <w:szCs w:val="24"/>
          <w:lang w:val="sr-Cyrl-RS"/>
        </w:rPr>
        <w:t xml:space="preserve">добра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за поправке и одржавање просторија </w:t>
      </w:r>
    </w:p>
    <w:p w14:paraId="0D500973" w14:textId="423D5836" w:rsidR="00A04DC0" w:rsidRPr="003A7BDF" w:rsidRDefault="00374BBE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библиотеке </w:t>
      </w:r>
      <w:r w:rsidR="00B23C3F"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="00B23C3F"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="00B23C3F" w:rsidRPr="00015148">
        <w:rPr>
          <w:rFonts w:ascii="Times New Roman" w:hAnsi="Times New Roman" w:cs="Times New Roman"/>
          <w:sz w:val="24"/>
          <w:szCs w:val="24"/>
        </w:rPr>
        <w:t>: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 </w:t>
      </w:r>
      <w:r w:rsidR="002151D6" w:rsidRPr="003A7BDF">
        <w:rPr>
          <w:rFonts w:ascii="Times New Roman" w:hAnsi="Times New Roman" w:cs="Times New Roman"/>
          <w:sz w:val="24"/>
          <w:szCs w:val="24"/>
        </w:rPr>
        <w:t>45453000   Ремонтни и санациони радови</w:t>
      </w:r>
    </w:p>
    <w:p w14:paraId="1B5D213D" w14:textId="52874509" w:rsidR="00B23C3F" w:rsidRPr="003A7BDF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A7BDF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3A7BDF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3A7BDF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2589674B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A7BDF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3A7BDF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3A7BDF">
        <w:rPr>
          <w:rFonts w:ascii="Times New Roman" w:hAnsi="Times New Roman" w:cs="Times New Roman"/>
          <w:b/>
          <w:sz w:val="24"/>
          <w:szCs w:val="24"/>
          <w:lang w:val="sr-Cyrl-RS"/>
        </w:rPr>
        <w:t>22</w:t>
      </w:r>
      <w:r w:rsidR="00C94691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3A7BD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D25FD1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3A7BD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D25FD1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3A7BDF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3A7BDF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3A7BDF">
        <w:rPr>
          <w:rFonts w:ascii="Times New Roman" w:hAnsi="Times New Roman" w:cs="Times New Roman"/>
          <w:b/>
          <w:sz w:val="24"/>
          <w:szCs w:val="24"/>
        </w:rPr>
        <w:t>11</w:t>
      </w:r>
      <w:r w:rsidRPr="003A7BDF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3A7BDF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</w:t>
      </w:r>
      <w:r w:rsidRPr="00015148">
        <w:rPr>
          <w:rFonts w:ascii="Times New Roman" w:hAnsi="Times New Roman" w:cs="Times New Roman"/>
          <w:sz w:val="24"/>
          <w:szCs w:val="24"/>
        </w:rPr>
        <w:t xml:space="preserve">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 </w:t>
      </w:r>
      <w:r w:rsidR="00B95B7E" w:rsidRPr="00B95B7E">
        <w:rPr>
          <w:rFonts w:ascii="Times New Roman" w:hAnsi="Times New Roman" w:cs="Times New Roman"/>
          <w:sz w:val="24"/>
          <w:szCs w:val="24"/>
          <w:lang w:val="sr-Cyrl-RS"/>
        </w:rPr>
        <w:t>Набавка материјала за текуће поправке и одржавање опреме</w:t>
      </w:r>
      <w:r w:rsidR="00B95B7E">
        <w:rPr>
          <w:rFonts w:ascii="Times New Roman" w:hAnsi="Times New Roman" w:cs="Times New Roman"/>
          <w:sz w:val="24"/>
          <w:szCs w:val="24"/>
        </w:rPr>
        <w:t xml:space="preserve"> </w:t>
      </w:r>
      <w:r w:rsidR="00A36721" w:rsidRPr="00A36721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42442576" w:rsidR="009A7D6C" w:rsidRPr="00015148" w:rsidRDefault="009A7D6C" w:rsidP="0074694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B95B7E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B95B7E" w:rsidRPr="00B95B7E">
        <w:rPr>
          <w:rFonts w:ascii="Times New Roman" w:hAnsi="Times New Roman" w:cs="Times New Roman"/>
          <w:sz w:val="24"/>
          <w:szCs w:val="24"/>
          <w:lang w:val="ru-RU"/>
        </w:rPr>
        <w:t>абавка материјала за текуће поправке и одржавање опреме</w:t>
      </w:r>
      <w:r w:rsidR="00746942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746942" w:rsidRPr="00746942">
        <w:rPr>
          <w:rFonts w:ascii="Times New Roman" w:hAnsi="Times New Roman" w:cs="Times New Roman"/>
          <w:sz w:val="24"/>
          <w:szCs w:val="24"/>
          <w:lang w:val="ru-RU"/>
        </w:rPr>
        <w:t>за потребе Библиотеке</w:t>
      </w:r>
      <w:r w:rsidR="002151D6" w:rsidRPr="002151D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36721" w:rsidRPr="00A36721">
        <w:rPr>
          <w:rFonts w:ascii="Times New Roman" w:hAnsi="Times New Roman" w:cs="Times New Roman"/>
          <w:sz w:val="24"/>
          <w:szCs w:val="24"/>
          <w:lang w:val="ru-RU"/>
        </w:rPr>
        <w:t xml:space="preserve">за потребе </w:t>
      </w:r>
      <w:r w:rsidR="00A36721">
        <w:rPr>
          <w:rFonts w:ascii="Times New Roman" w:hAnsi="Times New Roman" w:cs="Times New Roman"/>
          <w:sz w:val="24"/>
          <w:szCs w:val="24"/>
          <w:lang w:val="ru-RU"/>
        </w:rPr>
        <w:t>Народне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36721">
        <w:rPr>
          <w:rFonts w:ascii="Times New Roman" w:hAnsi="Times New Roman" w:cs="Times New Roman"/>
          <w:sz w:val="24"/>
          <w:szCs w:val="24"/>
          <w:lang w:val="ru-RU"/>
        </w:rPr>
        <w:t>ке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73157F32" w14:textId="77777777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763AB05A" w14:textId="77777777" w:rsidR="00A36721" w:rsidRDefault="00A36721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B5DE64D" w14:textId="77777777" w:rsidR="00B95B7E" w:rsidRPr="00B95B7E" w:rsidRDefault="00B95B7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>Захтеви у погледу рока извршења предметне услуге</w:t>
      </w:r>
    </w:p>
    <w:p w14:paraId="74ED8709" w14:textId="54F3A3B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B95B7E" w:rsidRPr="00B95B7E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B95B7E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95B7E" w:rsidRPr="00B95B7E">
        <w:rPr>
          <w:rFonts w:ascii="Times New Roman" w:hAnsi="Times New Roman" w:cs="Times New Roman"/>
          <w:sz w:val="24"/>
          <w:szCs w:val="24"/>
          <w:lang w:val="ru-RU"/>
        </w:rPr>
        <w:t xml:space="preserve"> материјала за текуће поправке и одржавање опреме</w:t>
      </w:r>
      <w:r w:rsidR="002151D6" w:rsidRPr="002151D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36721" w:rsidRPr="00A36721">
        <w:rPr>
          <w:rFonts w:ascii="Times New Roman" w:hAnsi="Times New Roman" w:cs="Times New Roman"/>
          <w:sz w:val="24"/>
          <w:szCs w:val="24"/>
          <w:lang w:val="ru-RU"/>
        </w:rPr>
        <w:t>за потребе Библиотеке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88074E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083C8166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D25FD1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9C25FF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88074E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9C25FF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34F3B6E5" w14:textId="77777777" w:rsidR="009A7D6C" w:rsidRDefault="009A7D6C" w:rsidP="009C25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61311FD0" w14:textId="77777777" w:rsidR="009C25FF" w:rsidRPr="009C25FF" w:rsidRDefault="009C25FF" w:rsidP="009C25FF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val="ru-RU"/>
        </w:rPr>
      </w:pP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88074E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88074E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0F5F3137" w14:textId="0C088333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3A7BDF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22</w:t>
      </w:r>
      <w:r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3A7BD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D25FD1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3A7BD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D25FD1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3A7BDF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3A7BDF">
        <w:rPr>
          <w:rFonts w:ascii="Times New Roman" w:hAnsi="Times New Roman" w:cs="Times New Roman"/>
          <w:sz w:val="24"/>
          <w:szCs w:val="24"/>
        </w:rPr>
        <w:t xml:space="preserve"> до </w:t>
      </w:r>
      <w:r w:rsidRPr="003A7BDF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3A7BDF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3A7BDF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3A7BDF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3A7BDF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3A7BDF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3A7BDF">
        <w:rPr>
          <w:rFonts w:ascii="Times New Roman" w:hAnsi="Times New Roman" w:cs="Times New Roman"/>
          <w:sz w:val="24"/>
          <w:szCs w:val="24"/>
        </w:rPr>
        <w:t xml:space="preserve"> – </w:t>
      </w:r>
      <w:r w:rsidR="00B95B7E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Набавка материјала за текуће поправке и одржавање опреме Библиотеке</w:t>
      </w:r>
      <w:r w:rsidRPr="003A7BDF">
        <w:rPr>
          <w:rFonts w:ascii="Times New Roman" w:hAnsi="Times New Roman" w:cs="Times New Roman"/>
          <w:sz w:val="24"/>
          <w:szCs w:val="24"/>
        </w:rPr>
        <w:t xml:space="preserve">. Понуђач је дужан да на полеђини коверте назначи назив </w:t>
      </w:r>
      <w:r w:rsidRPr="00015148">
        <w:rPr>
          <w:rFonts w:ascii="Times New Roman" w:hAnsi="Times New Roman" w:cs="Times New Roman"/>
          <w:sz w:val="24"/>
          <w:szCs w:val="24"/>
        </w:rPr>
        <w:t>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4F73B207" w14:textId="77777777" w:rsidR="0088074E" w:rsidRPr="009C25FF" w:rsidRDefault="0088074E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9C25FF" w:rsidRDefault="009A7D6C" w:rsidP="009A7D6C">
      <w:pPr>
        <w:pStyle w:val="NoSpacing"/>
        <w:jc w:val="both"/>
        <w:rPr>
          <w:rFonts w:ascii="Times New Roman" w:hAnsi="Times New Roman" w:cs="Times New Roman"/>
          <w:sz w:val="12"/>
          <w:szCs w:val="12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40054983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95B7E" w:rsidRPr="00B95B7E">
        <w:rPr>
          <w:rFonts w:ascii="Times New Roman" w:hAnsi="Times New Roman" w:cs="Times New Roman"/>
          <w:sz w:val="24"/>
          <w:szCs w:val="24"/>
          <w:lang w:val="sr-Cyrl-RS"/>
        </w:rPr>
        <w:t>Набавка материјала за текуће поправке и одржавање опреме</w:t>
      </w:r>
      <w:r w:rsidR="002151D6" w:rsidRPr="002151D6">
        <w:rPr>
          <w:rFonts w:ascii="Times New Roman" w:hAnsi="Times New Roman" w:cs="Times New Roman"/>
          <w:sz w:val="24"/>
          <w:szCs w:val="24"/>
          <w:lang w:val="sr-Cyrl-RS"/>
        </w:rPr>
        <w:t xml:space="preserve">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65DFF770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  <w:r w:rsidR="009C25FF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25E1ECE0" w14:textId="77777777" w:rsidR="0044636E" w:rsidRPr="00015148" w:rsidRDefault="0044636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5AE24EBE" w14:textId="7AE84BC7" w:rsidR="009A7D6C" w:rsidRPr="00DB7C43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</w:t>
      </w:r>
      <w:r w:rsidR="00BF667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добра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636E" w:rsidRPr="0044636E">
        <w:rPr>
          <w:rFonts w:ascii="Times New Roman" w:hAnsi="Times New Roman" w:cs="Times New Roman"/>
          <w:sz w:val="24"/>
          <w:szCs w:val="24"/>
          <w:lang w:val="sr-Cyrl-RS"/>
        </w:rPr>
        <w:t>Набавка материјала за текуће поправке и одржавање опреме</w:t>
      </w:r>
      <w:r w:rsidR="0044636E">
        <w:rPr>
          <w:rFonts w:ascii="Times New Roman" w:hAnsi="Times New Roman" w:cs="Times New Roman"/>
          <w:sz w:val="24"/>
          <w:szCs w:val="24"/>
          <w:lang w:val="sr-Cyrl-RS"/>
        </w:rPr>
        <w:t xml:space="preserve">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313587D1" w:rsidR="009A7D6C" w:rsidRPr="0088074E" w:rsidRDefault="0088074E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         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Потпис овлашћеног</w:t>
      </w:r>
      <w:r w:rsidRPr="0088074E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лица</w:t>
      </w:r>
    </w:p>
    <w:p w14:paraId="402C2A83" w14:textId="3ED89C6B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4389AE88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13F96DBA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2F335A3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75D897B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4A6FF04D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436291CA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377FC7BA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3C1E0024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5F82930" w14:textId="77777777" w:rsidR="00ED3F4F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6CF7C9FE" w:rsidR="00CB7C5B" w:rsidRPr="003A7BDF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636E" w:rsidRPr="003A7BDF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  <w:r w:rsidR="0044636E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A36721" w:rsidRPr="003A7BDF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  <w:r w:rsidR="00DF352A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202</w:t>
      </w:r>
      <w:r w:rsidR="00D25FD1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="00DF352A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. годину</w:t>
      </w:r>
    </w:p>
    <w:p w14:paraId="54DB75B2" w14:textId="77777777" w:rsidR="00DF352A" w:rsidRPr="00DF352A" w:rsidRDefault="00DF352A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2218656F" w14:textId="77777777" w:rsidR="00A36721" w:rsidRPr="00015148" w:rsidRDefault="00A36721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7E51A669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5742F3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3A7BDF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најмање </w:t>
      </w:r>
      <w:r w:rsidR="00015148" w:rsidRPr="003A7BDF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3A7BDF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015148" w:rsidRPr="003A7BDF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3A7BDF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688E7678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29BEC32B" w14:textId="258850FB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646D4295" w:rsidR="0055051E" w:rsidRPr="00015148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74B2EF2A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2151D6">
        <w:rPr>
          <w:rFonts w:ascii="Times New Roman" w:hAnsi="Times New Roman" w:cs="Times New Roman"/>
          <w:sz w:val="24"/>
          <w:szCs w:val="24"/>
          <w:lang w:val="sr-Cyrl-RS"/>
        </w:rPr>
        <w:t>продавца саветника</w:t>
      </w:r>
      <w:r w:rsidR="00DB7C4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DB7C43">
      <w:pPr>
        <w:pStyle w:val="NoSpacing"/>
        <w:ind w:firstLine="360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DA83257" w14:textId="77777777" w:rsidR="0088074E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8A03681" w14:textId="77777777" w:rsidR="0088074E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557D94A" w14:textId="77777777" w:rsidR="0088074E" w:rsidRPr="0088074E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0DCEB977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6904A25" w14:textId="77777777" w:rsidR="002E387D" w:rsidRDefault="002E387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2879414A" w14:textId="77777777" w:rsidR="002E387D" w:rsidRPr="002E387D" w:rsidRDefault="002E387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ADD0E3" w14:textId="77777777" w:rsidR="004806F2" w:rsidRPr="0001514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197B80F2" w:rsidR="00E3004A" w:rsidRPr="003A7BDF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BF667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44636E" w:rsidRPr="003A7BDF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материјала за текуће поправке и одржавање опреме </w:t>
      </w:r>
      <w:r w:rsidR="00A36721" w:rsidRPr="003A7BDF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E3004A" w:rsidRPr="003A7BD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015148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89EE1C4" w14:textId="77777777" w:rsidR="006810D6" w:rsidRDefault="006810D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02481F08" w14:textId="77777777" w:rsidR="006810D6" w:rsidRDefault="006810D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DB7C43">
      <w:pPr>
        <w:pStyle w:val="NoSpacing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084174C" w14:textId="3F19BEFD" w:rsidR="00DB7C43" w:rsidRPr="003A7BDF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BF667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="006810D6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– </w:t>
      </w:r>
      <w:r w:rsidR="0044636E" w:rsidRPr="003A7BDF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  <w:r w:rsidR="0044636E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потребе </w:t>
      </w:r>
      <w:r w:rsidR="002151D6" w:rsidRPr="003A7BDF">
        <w:rPr>
          <w:rFonts w:ascii="Times New Roman" w:hAnsi="Times New Roman" w:cs="Times New Roman"/>
          <w:b/>
          <w:sz w:val="24"/>
          <w:szCs w:val="24"/>
        </w:rPr>
        <w:t>библиотеке</w:t>
      </w:r>
      <w:r w:rsidR="002151D6" w:rsidRPr="003A7BDF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Pr="003A7BDF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F1CC1E9" w14:textId="267E826C" w:rsidR="00965126" w:rsidRPr="00015148" w:rsidRDefault="00965126" w:rsidP="00DB7C43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3A7BDF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Понуђач ________________________________________________,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02F18343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</w:t>
      </w:r>
      <w:r w:rsidR="006810D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 ЗА ИЗБОР ПРИВРЕДНОГ СУБЈЕКТА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EE3E172" w14:textId="77777777" w:rsidR="002151D6" w:rsidRDefault="002151D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74C97DF" w14:textId="77777777" w:rsidR="002151D6" w:rsidRDefault="002151D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1E219B61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BF6671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44636E" w:rsidRPr="0044636E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  <w:r w:rsidR="0044636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A36721" w:rsidRPr="00A36721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49311D29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DB7C43">
        <w:rPr>
          <w:rFonts w:ascii="Times New Roman" w:hAnsi="Times New Roman" w:cs="Times New Roman"/>
          <w:sz w:val="24"/>
          <w:szCs w:val="24"/>
          <w:lang w:val="sr-Cyrl-RS"/>
        </w:rPr>
        <w:t>због редовних активности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8"/>
        <w:gridCol w:w="3240"/>
        <w:gridCol w:w="1842"/>
        <w:gridCol w:w="1827"/>
        <w:gridCol w:w="1839"/>
      </w:tblGrid>
      <w:tr w:rsidR="00E3004A" w:rsidRPr="00015148" w14:paraId="0D43617D" w14:textId="77777777" w:rsidTr="00A81912">
        <w:trPr>
          <w:trHeight w:val="378"/>
        </w:trPr>
        <w:tc>
          <w:tcPr>
            <w:tcW w:w="957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A81912">
        <w:trPr>
          <w:trHeight w:val="789"/>
        </w:trPr>
        <w:tc>
          <w:tcPr>
            <w:tcW w:w="9576" w:type="dxa"/>
            <w:gridSpan w:val="5"/>
          </w:tcPr>
          <w:p w14:paraId="6CFFAA03" w14:textId="73568908" w:rsidR="00E3004A" w:rsidRPr="00015148" w:rsidRDefault="00E3004A" w:rsidP="002151D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обухватају </w:t>
            </w:r>
            <w:r w:rsidR="002151D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продају и </w:t>
            </w:r>
            <w:r w:rsidR="00A3672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доставу</w:t>
            </w: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материјала </w:t>
            </w:r>
            <w:r w:rsidR="002151D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реконструкцију објекта и санацију кварова</w:t>
            </w:r>
            <w:r w:rsidR="00BF667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A81912">
        <w:tc>
          <w:tcPr>
            <w:tcW w:w="828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240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2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27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39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D25FD1">
        <w:trPr>
          <w:trHeight w:val="7199"/>
        </w:trPr>
        <w:tc>
          <w:tcPr>
            <w:tcW w:w="828" w:type="dxa"/>
          </w:tcPr>
          <w:p w14:paraId="4EB6FBFE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1A161015" w14:textId="54AA8857" w:rsidR="009C25FF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3004A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  <w:p w14:paraId="2D3D5782" w14:textId="79FE8BC6" w:rsidR="00A81912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35453579" w14:textId="754FB3AE" w:rsidR="00A81912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14:paraId="0DAD091C" w14:textId="24CAFF5C" w:rsidR="00A81912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14:paraId="6138F57A" w14:textId="43FEB6EF" w:rsidR="00D815BC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14:paraId="1DBCCFEF" w14:textId="6156C018" w:rsidR="00D815BC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14:paraId="60B7BBBE" w14:textId="5814303C" w:rsidR="00D815BC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14:paraId="198B4DA2" w14:textId="4FB13A1B" w:rsidR="00D815BC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14:paraId="5D0F0A01" w14:textId="71DAC41C" w:rsidR="00D815BC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14:paraId="70A25E94" w14:textId="61BCF026" w:rsidR="00D815BC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14:paraId="0A529CBA" w14:textId="2F710C34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12.</w:t>
            </w:r>
          </w:p>
          <w:p w14:paraId="1EEDF8F0" w14:textId="6885C22A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13.</w:t>
            </w:r>
          </w:p>
          <w:p w14:paraId="6E76A5FD" w14:textId="27D7717C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14.</w:t>
            </w:r>
          </w:p>
          <w:p w14:paraId="0F297AFD" w14:textId="1860AF99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15.</w:t>
            </w:r>
          </w:p>
          <w:p w14:paraId="503D3747" w14:textId="6239709C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16.</w:t>
            </w:r>
          </w:p>
          <w:p w14:paraId="50A204CF" w14:textId="5C281F54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17.</w:t>
            </w:r>
          </w:p>
          <w:p w14:paraId="0A46C32B" w14:textId="1594EF2A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18.</w:t>
            </w:r>
          </w:p>
          <w:p w14:paraId="0DA7DBDA" w14:textId="21817FA6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19.</w:t>
            </w:r>
          </w:p>
          <w:p w14:paraId="000AC000" w14:textId="51B1A415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</w:t>
            </w:r>
          </w:p>
          <w:p w14:paraId="26F0A2D5" w14:textId="5C1A16A9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21.</w:t>
            </w:r>
          </w:p>
          <w:p w14:paraId="6FE4320D" w14:textId="66005618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22.</w:t>
            </w:r>
          </w:p>
          <w:p w14:paraId="35F3B727" w14:textId="21F7F83D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23.</w:t>
            </w:r>
          </w:p>
          <w:p w14:paraId="40FB04EA" w14:textId="764D3B71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24.</w:t>
            </w:r>
          </w:p>
          <w:p w14:paraId="0BEE5484" w14:textId="48908A67" w:rsidR="0044636E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25.</w:t>
            </w:r>
          </w:p>
          <w:p w14:paraId="695A690B" w14:textId="790D16BF" w:rsidR="00A81912" w:rsidRPr="00D25FD1" w:rsidRDefault="0044636E" w:rsidP="00D25F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26.</w:t>
            </w:r>
          </w:p>
        </w:tc>
        <w:tc>
          <w:tcPr>
            <w:tcW w:w="3240" w:type="dxa"/>
          </w:tcPr>
          <w:p w14:paraId="6B040AB2" w14:textId="4A53013F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HOLSRAF ZUTI 4X40 </w:t>
            </w:r>
          </w:p>
          <w:p w14:paraId="151B5011" w14:textId="0779989D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HOLSRAF ZUTI 5X50 </w:t>
            </w:r>
          </w:p>
          <w:p w14:paraId="53DB6A53" w14:textId="62006CD2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HOLSRAF ZUTI 5X70 </w:t>
            </w:r>
          </w:p>
          <w:p w14:paraId="238ADD4D" w14:textId="035FD916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BURGIJA SDS 6X210 </w:t>
            </w:r>
          </w:p>
          <w:p w14:paraId="2158A313" w14:textId="1BD81C50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BURGIJA SDS PLUS 8X210 </w:t>
            </w:r>
          </w:p>
          <w:p w14:paraId="6074CA0C" w14:textId="3B16AD1D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TIPLI 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FI6+FI8+FI10/50+25+15 </w:t>
            </w:r>
          </w:p>
          <w:p w14:paraId="7B780666" w14:textId="01F99E2A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TIPLI GUZVAJUCI 12 </w:t>
            </w:r>
          </w:p>
          <w:p w14:paraId="469A614E" w14:textId="77777777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SALONIT VIJAK 8X80</w:t>
            </w:r>
          </w:p>
          <w:p w14:paraId="2B93B6B1" w14:textId="5CFACC51" w:rsidR="00A81912" w:rsidRPr="00A81912" w:rsidRDefault="00A81912" w:rsidP="00A81912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INDUKCIONI RESO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LINEA </w:t>
            </w:r>
            <w:r w:rsidRPr="00A81912">
              <w:rPr>
                <w:rFonts w:ascii="Times New Roman" w:hAnsi="Times New Roman" w:cs="Times New Roman"/>
                <w:noProof w:val="0"/>
                <w:sz w:val="20"/>
                <w:szCs w:val="20"/>
              </w:rPr>
              <w:t xml:space="preserve">LIP0303 </w:t>
            </w:r>
          </w:p>
          <w:p w14:paraId="5CD47778" w14:textId="77777777" w:rsidR="00A81912" w:rsidRPr="00A81912" w:rsidRDefault="00A81912" w:rsidP="00A81912">
            <w:pPr>
              <w:spacing w:line="360" w:lineRule="auto"/>
              <w:rPr>
                <w:rFonts w:ascii="Times New Roman" w:hAnsi="Times New Roman" w:cs="Times New Roman"/>
                <w:noProof w:val="0"/>
                <w:sz w:val="16"/>
                <w:szCs w:val="16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BOJLER METALAC MC 8P INOX BELI</w:t>
            </w:r>
          </w:p>
          <w:p w14:paraId="5DF82842" w14:textId="2E2BD084" w:rsidR="00A81912" w:rsidRPr="00A81912" w:rsidRDefault="00A81912" w:rsidP="00D815BC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KVAKA JELENA CIL </w:t>
            </w:r>
          </w:p>
          <w:p w14:paraId="142D5AE0" w14:textId="3E56723C" w:rsidR="00A81912" w:rsidRPr="00A81912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CILINDAR CL2036 NI 70MM 35-35 </w:t>
            </w:r>
          </w:p>
          <w:p w14:paraId="2B03F042" w14:textId="5F4E6CA0" w:rsidR="00A81912" w:rsidRPr="00A81912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BRAVA B2005 C ZNB 40/90/18/9 C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5124E63F" w14:textId="79DFEBE5" w:rsidR="00A81912" w:rsidRPr="00A81912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PUR PENA NISKOEKSPANDIRAJUCA U S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0FA1E9AA" w14:textId="7D790A60" w:rsidR="00A81912" w:rsidRPr="00A81912" w:rsidRDefault="00A81912" w:rsidP="00D815BC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ROZETA PVC ZA STO ZA KABLOVE </w:t>
            </w:r>
          </w:p>
          <w:p w14:paraId="518DCC04" w14:textId="083B1FFF" w:rsidR="00A81912" w:rsidRPr="00A81912" w:rsidRDefault="00A81912" w:rsidP="00D815BC">
            <w:pPr>
              <w:tabs>
                <w:tab w:val="right" w:pos="3024"/>
              </w:tabs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KATANAC 40MM 2 </w:t>
            </w:r>
            <w:r w:rsidR="00D815BC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ab/>
            </w:r>
          </w:p>
          <w:p w14:paraId="47D88434" w14:textId="3202EE70" w:rsidR="00A81912" w:rsidRPr="00A81912" w:rsidRDefault="00A81912" w:rsidP="00D815BC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MAGNET ZA BIT 60MM TOPEX </w:t>
            </w:r>
          </w:p>
          <w:p w14:paraId="5854950F" w14:textId="21DAD8EB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PH1 GROSS </w:t>
            </w:r>
          </w:p>
          <w:p w14:paraId="3FE735F1" w14:textId="137B9BE5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PH2 GROSS </w:t>
            </w:r>
          </w:p>
          <w:p w14:paraId="240D420F" w14:textId="1B814EB0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PZ1 GROSS </w:t>
            </w:r>
          </w:p>
          <w:p w14:paraId="2BABF552" w14:textId="7CCCA4B9" w:rsidR="00A81912" w:rsidRPr="00A81912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PZ2 GROSS </w:t>
            </w:r>
          </w:p>
          <w:p w14:paraId="7EEF0348" w14:textId="07DC4ADE" w:rsidR="00A81912" w:rsidRPr="00A81912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UKUCAVAJUCI TIPLI 6X60 </w:t>
            </w:r>
          </w:p>
          <w:p w14:paraId="325DDFB6" w14:textId="705E72A0" w:rsidR="00A81912" w:rsidRPr="00A81912" w:rsidRDefault="00A81912" w:rsidP="00D815BC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TESTERICA ZA UBODNU METABO 74M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565C1B03" w14:textId="4D38BC8D" w:rsidR="00A81912" w:rsidRPr="00A81912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CILINDAR CL 2040 HR 60MM30X30 </w:t>
            </w:r>
          </w:p>
          <w:p w14:paraId="26853063" w14:textId="0E1A5A34" w:rsidR="00A81912" w:rsidRPr="00A81912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KVAKA STIT/2006F1 9X9/90MM CIL </w:t>
            </w:r>
          </w:p>
          <w:p w14:paraId="212CBE91" w14:textId="0C3D4867" w:rsidR="000A74BB" w:rsidRPr="0044636E" w:rsidRDefault="00A81912" w:rsidP="0044636E">
            <w:pPr>
              <w:rPr>
                <w:rFonts w:ascii="Times New Roman" w:hAnsi="Times New Roman" w:cs="Times New Roman"/>
                <w:noProof w:val="0"/>
                <w:sz w:val="24"/>
                <w:szCs w:val="24"/>
                <w:lang w:val="sr-Cyrl-RS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BRAVA IDEA CHR 40/90/18/9/CIL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698F0AFE" w14:textId="6D639DAF" w:rsidR="00E3004A" w:rsidRPr="00015148" w:rsidRDefault="00A81912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50</w:t>
            </w:r>
          </w:p>
          <w:p w14:paraId="13AEF16C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50 </w:t>
            </w:r>
          </w:p>
          <w:p w14:paraId="7FB403EA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50 </w:t>
            </w:r>
          </w:p>
          <w:p w14:paraId="14D71608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8E98119" w14:textId="77777777" w:rsidR="001541B3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  <w:p w14:paraId="6DC65312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KOM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  <w:r w:rsidRPr="00A81912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52E02EE8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</w:t>
            </w:r>
            <w:r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0</w:t>
            </w:r>
          </w:p>
          <w:p w14:paraId="64735165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</w:t>
            </w:r>
            <w:r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0 </w:t>
            </w:r>
          </w:p>
          <w:p w14:paraId="683C507C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  <w:p w14:paraId="3C6AA61B" w14:textId="77777777" w:rsidR="00A81912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76C4BD26" w14:textId="77777777" w:rsidR="00D815BC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  <w:r w:rsidR="00D815BC"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2DD26AE7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621C11FB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72895E9D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561EB16C" w14:textId="1AFF99D5" w:rsidR="00A81912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  <w:p w14:paraId="5CC76172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D815BC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KOM 1</w:t>
            </w: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7839449A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2529EBA8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4DD13285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FE721F6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1FE258F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30E2D84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50 </w:t>
            </w:r>
          </w:p>
          <w:p w14:paraId="6A52298D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7F0488A3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177091CB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062E98CC" w14:textId="77777777" w:rsidR="00D815BC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  <w:lang w:val="sr-Cyrl-RS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  <w:p w14:paraId="44A883E1" w14:textId="77777777" w:rsidR="00D25FD1" w:rsidRDefault="00D25FD1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  <w:lang w:val="sr-Cyrl-RS"/>
              </w:rPr>
            </w:pPr>
          </w:p>
          <w:p w14:paraId="2D412C4E" w14:textId="5495DEE1" w:rsidR="00D25FD1" w:rsidRPr="00D25FD1" w:rsidRDefault="00D25FD1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27" w:type="dxa"/>
          </w:tcPr>
          <w:p w14:paraId="384D87F9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39" w:type="dxa"/>
          </w:tcPr>
          <w:p w14:paraId="11663AE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A81912">
        <w:tc>
          <w:tcPr>
            <w:tcW w:w="828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75AAD0A5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39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A81912">
        <w:tc>
          <w:tcPr>
            <w:tcW w:w="828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39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A81912">
        <w:tc>
          <w:tcPr>
            <w:tcW w:w="828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39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1A6DF98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289C943A" w14:textId="2BD1ADE6" w:rsidR="00E3004A" w:rsidRPr="00DB7C43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4AF5404C" w14:textId="0E7B50A6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</w:t>
      </w:r>
      <w:r w:rsidR="00DB7C4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_________________________</w:t>
      </w:r>
    </w:p>
    <w:p w14:paraId="26090FDF" w14:textId="77777777" w:rsidR="00DB7C43" w:rsidRDefault="00DB7C43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4B2A425" w14:textId="77777777" w:rsidR="00DB7C43" w:rsidRDefault="00DB7C43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59D3E7C6" w14:textId="77777777" w:rsidR="002151D6" w:rsidRDefault="002151D6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4A6E7A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7D032E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EFD2C7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75F8AF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D203A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E1F7DB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EE4128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46890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2AD4E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BF36D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A6D394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0FC4F0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02DB7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A956FD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7B190D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7CEC34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7E509F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E7B36A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DAA035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40DBA9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37BB09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0F1D89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ED05BC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01C586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D82A4E" w14:textId="77777777" w:rsidR="00D25FD1" w:rsidRDefault="00D25FD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2DBA476" w14:textId="77777777" w:rsidR="00D25FD1" w:rsidRDefault="00D25FD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F41308F" w14:textId="77777777" w:rsidR="00D25FD1" w:rsidRDefault="00D25FD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2F0DB28" w14:textId="77777777" w:rsidR="00D25FD1" w:rsidRDefault="00D25FD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5D145516" w14:textId="77777777" w:rsidR="00D25FD1" w:rsidRPr="00D25FD1" w:rsidRDefault="00D25FD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03A9C8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6209E83E" w:rsidR="006242B0" w:rsidRPr="00D25FD1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BF6671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636E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материјала за текуће поправке и одржавање опреме </w:t>
      </w:r>
      <w:r w:rsidR="00D867F6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потребе </w:t>
      </w:r>
      <w:r w:rsidR="00BF6671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Библиотеке </w:t>
      </w:r>
      <w:r w:rsidR="0032687B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D25FD1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32687B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D25FD1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417D0CEE" w:rsidR="006242B0" w:rsidRPr="00D25FD1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D25FD1"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3B417D42" w:rsidR="00BE6F66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BE6F66"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D25FD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B08504" w14:textId="77777777" w:rsidR="00232B8E" w:rsidRPr="00D25FD1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D25FD1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7BDBF03A" w14:textId="77777777" w:rsidR="00BE6F66" w:rsidRPr="00D25FD1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D25FD1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D25FD1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6F2B7A16" w:rsidR="006242B0" w:rsidRPr="00D25FD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44636E" w:rsidRPr="00D25F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материјала за текуће поправке и одржавање опреме за потребе </w:t>
      </w:r>
      <w:r w:rsidR="002151D6" w:rsidRPr="00D25F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библиотеке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D25FD1"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D25F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2C058FEA" w:rsidR="006242B0" w:rsidRPr="006810D6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>доставу тра</w:t>
      </w:r>
      <w:r w:rsidR="0044636E">
        <w:rPr>
          <w:rFonts w:ascii="Times New Roman" w:hAnsi="Times New Roman" w:cs="Times New Roman"/>
          <w:sz w:val="24"/>
          <w:szCs w:val="24"/>
          <w:lang w:val="sr-Cyrl-RS"/>
        </w:rPr>
        <w:t>ж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>еног</w:t>
      </w:r>
      <w:r w:rsidR="0044636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 xml:space="preserve">материјала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>. годину.</w:t>
      </w:r>
    </w:p>
    <w:p w14:paraId="496DFAD5" w14:textId="77777777" w:rsidR="006810D6" w:rsidRPr="00015148" w:rsidRDefault="006810D6" w:rsidP="006810D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6359B7" w14:textId="79EF0B28" w:rsidR="0046307A" w:rsidRPr="00015148" w:rsidRDefault="0046307A" w:rsidP="006810D6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D25FD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.година.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5E94AC64" w:rsidR="006242B0" w:rsidRPr="00D25FD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232B8E" w:rsidRPr="00232B8E">
        <w:rPr>
          <w:rFonts w:ascii="Times New Roman" w:hAnsi="Times New Roman" w:cs="Times New Roman"/>
          <w:sz w:val="24"/>
          <w:szCs w:val="24"/>
          <w:lang w:val="sr-Cyrl-CS"/>
        </w:rPr>
        <w:t xml:space="preserve">услуге </w:t>
      </w:r>
      <w:r w:rsidR="002151D6" w:rsidRPr="002151D6">
        <w:rPr>
          <w:rFonts w:ascii="Times New Roman" w:hAnsi="Times New Roman" w:cs="Times New Roman"/>
          <w:sz w:val="24"/>
          <w:szCs w:val="24"/>
          <w:lang w:val="sr-Cyrl-CS"/>
        </w:rPr>
        <w:t>Набавка материјала за поправке и одржавање просторија библиотеке</w:t>
      </w:r>
      <w:r w:rsidR="00232B8E" w:rsidRPr="00232B8E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D25FD1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D25FD1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D7FD1E" w14:textId="77777777" w:rsidR="0046307A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B9F33B" w14:textId="77777777" w:rsidR="00BE6F66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A67191" w14:textId="77777777" w:rsidR="002151D6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45F771A" w14:textId="77777777" w:rsidR="002151D6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D691FD4" w14:textId="77777777" w:rsidR="002151D6" w:rsidRPr="00015148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FAC7DBC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E511E6" w14:textId="04F81ECD" w:rsidR="0023233D" w:rsidRDefault="006242B0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2151D6" w:rsidRPr="002151D6">
        <w:rPr>
          <w:rFonts w:ascii="Times New Roman" w:hAnsi="Times New Roman" w:cs="Times New Roman"/>
          <w:sz w:val="24"/>
          <w:szCs w:val="24"/>
          <w:lang w:val="ru-RU"/>
        </w:rPr>
        <w:t xml:space="preserve">Набавка материјала за поправке и одржавање просторија </w:t>
      </w:r>
      <w:r w:rsidR="00BF6671" w:rsidRPr="00BF6671">
        <w:rPr>
          <w:rFonts w:ascii="Times New Roman" w:hAnsi="Times New Roman" w:cs="Times New Roman"/>
          <w:sz w:val="24"/>
          <w:szCs w:val="24"/>
          <w:lang w:val="ru-RU"/>
        </w:rPr>
        <w:t xml:space="preserve">за потребе Библиотеке 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</w:t>
      </w:r>
      <w:r w:rsidR="00DB7C43">
        <w:rPr>
          <w:rFonts w:ascii="Times New Roman" w:hAnsi="Times New Roman" w:cs="Times New Roman"/>
          <w:sz w:val="24"/>
          <w:szCs w:val="24"/>
          <w:lang w:val="ru-RU"/>
        </w:rPr>
        <w:t xml:space="preserve">кова набавке (трошкове доставе,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потрошног материјала и сл.).</w:t>
      </w:r>
    </w:p>
    <w:p w14:paraId="7A3B095C" w14:textId="77777777" w:rsidR="00DB7C43" w:rsidRPr="0023233D" w:rsidRDefault="00DB7C43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48BCFF99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D3F4F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ED3F4F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38BF0525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232B8E" w:rsidRPr="00232B8E">
        <w:rPr>
          <w:rFonts w:ascii="Times New Roman" w:hAnsi="Times New Roman" w:cs="Times New Roman"/>
          <w:sz w:val="24"/>
          <w:szCs w:val="24"/>
          <w:lang w:val="ru-RU"/>
        </w:rPr>
        <w:t>услуге фотокопирања за потребе библиотеке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D25FD1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130A443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</w:t>
      </w:r>
      <w:r w:rsidR="00BF6671">
        <w:rPr>
          <w:rFonts w:ascii="Times New Roman" w:hAnsi="Times New Roman" w:cs="Times New Roman"/>
          <w:sz w:val="24"/>
          <w:szCs w:val="24"/>
          <w:lang w:val="ru-RU"/>
        </w:rPr>
        <w:t>поруџбину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најмање </w:t>
      </w:r>
      <w:r w:rsidR="00E321CE" w:rsidRPr="00D25F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D25F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D25F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D25F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DC2620F" w14:textId="77777777" w:rsidR="002151D6" w:rsidRDefault="002151D6" w:rsidP="00D92A0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538AD24" w14:textId="77777777" w:rsidR="002151D6" w:rsidRPr="002151D6" w:rsidRDefault="002151D6" w:rsidP="00D92A0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Члан 10.</w:t>
      </w:r>
    </w:p>
    <w:p w14:paraId="70AF043D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Pr="00BE6F66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3AC2128D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ED3F4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90C3A7F" w:rsidR="006242B0" w:rsidRPr="00015148" w:rsidRDefault="00ED3F4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</w:p>
    <w:p w14:paraId="7B23D077" w14:textId="6D6DD097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55977219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B6956E" w14:textId="77777777" w:rsidR="00D06831" w:rsidRDefault="00D06831" w:rsidP="00AD6B21">
      <w:pPr>
        <w:spacing w:after="0" w:line="240" w:lineRule="auto"/>
      </w:pPr>
      <w:r>
        <w:separator/>
      </w:r>
    </w:p>
  </w:endnote>
  <w:endnote w:type="continuationSeparator" w:id="0">
    <w:p w14:paraId="024622B8" w14:textId="77777777" w:rsidR="00D06831" w:rsidRDefault="00D06831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1E3318" w:rsidRDefault="001E3318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5742F3">
          <w:t>15</w:t>
        </w:r>
        <w:r>
          <w:fldChar w:fldCharType="end"/>
        </w:r>
      </w:p>
    </w:sdtContent>
  </w:sdt>
  <w:p w14:paraId="0DE431FE" w14:textId="77777777" w:rsidR="001E3318" w:rsidRPr="00020841" w:rsidRDefault="001E3318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54AD4A" w14:textId="77777777" w:rsidR="00D06831" w:rsidRDefault="00D06831" w:rsidP="00AD6B21">
      <w:pPr>
        <w:spacing w:after="0" w:line="240" w:lineRule="auto"/>
      </w:pPr>
      <w:r>
        <w:separator/>
      </w:r>
    </w:p>
  </w:footnote>
  <w:footnote w:type="continuationSeparator" w:id="0">
    <w:p w14:paraId="15C0CF1B" w14:textId="77777777" w:rsidR="00D06831" w:rsidRDefault="00D06831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89505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41B3"/>
    <w:rsid w:val="00156386"/>
    <w:rsid w:val="001568FC"/>
    <w:rsid w:val="00157044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3318"/>
    <w:rsid w:val="001E5982"/>
    <w:rsid w:val="001F15AE"/>
    <w:rsid w:val="001F6E9D"/>
    <w:rsid w:val="001F6F3B"/>
    <w:rsid w:val="00200127"/>
    <w:rsid w:val="0020510A"/>
    <w:rsid w:val="002151D6"/>
    <w:rsid w:val="00215D74"/>
    <w:rsid w:val="00223028"/>
    <w:rsid w:val="00224E1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99B"/>
    <w:rsid w:val="00263AB5"/>
    <w:rsid w:val="002854EF"/>
    <w:rsid w:val="002857BE"/>
    <w:rsid w:val="002925CC"/>
    <w:rsid w:val="00296F59"/>
    <w:rsid w:val="002A4681"/>
    <w:rsid w:val="002B4062"/>
    <w:rsid w:val="002B70D3"/>
    <w:rsid w:val="002B712A"/>
    <w:rsid w:val="002C2240"/>
    <w:rsid w:val="002D0FEB"/>
    <w:rsid w:val="002D13EB"/>
    <w:rsid w:val="002D22FF"/>
    <w:rsid w:val="002D6231"/>
    <w:rsid w:val="002D74B6"/>
    <w:rsid w:val="002E387D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2FEF"/>
    <w:rsid w:val="003356C5"/>
    <w:rsid w:val="00345CB3"/>
    <w:rsid w:val="00354FEF"/>
    <w:rsid w:val="00365A69"/>
    <w:rsid w:val="00374BBE"/>
    <w:rsid w:val="00375C4B"/>
    <w:rsid w:val="003770DC"/>
    <w:rsid w:val="003A4FC5"/>
    <w:rsid w:val="003A5653"/>
    <w:rsid w:val="003A77D5"/>
    <w:rsid w:val="003A7BDF"/>
    <w:rsid w:val="003B2136"/>
    <w:rsid w:val="003B281E"/>
    <w:rsid w:val="003C29B4"/>
    <w:rsid w:val="003D0DCF"/>
    <w:rsid w:val="003D7715"/>
    <w:rsid w:val="003D7C50"/>
    <w:rsid w:val="003E048D"/>
    <w:rsid w:val="003E19FD"/>
    <w:rsid w:val="003F17C1"/>
    <w:rsid w:val="00410258"/>
    <w:rsid w:val="004104D9"/>
    <w:rsid w:val="00411118"/>
    <w:rsid w:val="00423044"/>
    <w:rsid w:val="00425AE5"/>
    <w:rsid w:val="0044636E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16B10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2F3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45E5A"/>
    <w:rsid w:val="00650979"/>
    <w:rsid w:val="006537BC"/>
    <w:rsid w:val="00660723"/>
    <w:rsid w:val="00663257"/>
    <w:rsid w:val="00663A83"/>
    <w:rsid w:val="006647E1"/>
    <w:rsid w:val="00666B98"/>
    <w:rsid w:val="006731BA"/>
    <w:rsid w:val="00674B07"/>
    <w:rsid w:val="00676186"/>
    <w:rsid w:val="006810D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6F78E0"/>
    <w:rsid w:val="00702588"/>
    <w:rsid w:val="0070405E"/>
    <w:rsid w:val="00706A8D"/>
    <w:rsid w:val="00724D48"/>
    <w:rsid w:val="007319CB"/>
    <w:rsid w:val="0074316C"/>
    <w:rsid w:val="00744CA0"/>
    <w:rsid w:val="00746942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676C"/>
    <w:rsid w:val="008773E2"/>
    <w:rsid w:val="0088074E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25FF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36721"/>
    <w:rsid w:val="00A4219C"/>
    <w:rsid w:val="00A47866"/>
    <w:rsid w:val="00A56AF1"/>
    <w:rsid w:val="00A64B13"/>
    <w:rsid w:val="00A66A16"/>
    <w:rsid w:val="00A66E5B"/>
    <w:rsid w:val="00A71A4D"/>
    <w:rsid w:val="00A77DCB"/>
    <w:rsid w:val="00A81912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5E3D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B7E"/>
    <w:rsid w:val="00BB1105"/>
    <w:rsid w:val="00BC3468"/>
    <w:rsid w:val="00BD53C2"/>
    <w:rsid w:val="00BD54B0"/>
    <w:rsid w:val="00BE1B76"/>
    <w:rsid w:val="00BE5753"/>
    <w:rsid w:val="00BE6F66"/>
    <w:rsid w:val="00BF6671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4B96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6831"/>
    <w:rsid w:val="00D07A99"/>
    <w:rsid w:val="00D118B0"/>
    <w:rsid w:val="00D14419"/>
    <w:rsid w:val="00D1471D"/>
    <w:rsid w:val="00D15759"/>
    <w:rsid w:val="00D25FD1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15BC"/>
    <w:rsid w:val="00D84DE2"/>
    <w:rsid w:val="00D867F6"/>
    <w:rsid w:val="00D904F6"/>
    <w:rsid w:val="00D91982"/>
    <w:rsid w:val="00D92A0F"/>
    <w:rsid w:val="00D92BEE"/>
    <w:rsid w:val="00DA0D25"/>
    <w:rsid w:val="00DA3949"/>
    <w:rsid w:val="00DB2C0F"/>
    <w:rsid w:val="00DB7C43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D3F4F"/>
    <w:rsid w:val="00EE26F3"/>
    <w:rsid w:val="00EE6FC2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61B84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9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315020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7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0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909989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8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B6B09-65F1-490F-926B-85B65CDCB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3265</Words>
  <Characters>18617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5</cp:revision>
  <cp:lastPrinted>2018-11-01T06:37:00Z</cp:lastPrinted>
  <dcterms:created xsi:type="dcterms:W3CDTF">2024-04-09T07:37:00Z</dcterms:created>
  <dcterms:modified xsi:type="dcterms:W3CDTF">2024-04-12T05:20:00Z</dcterms:modified>
</cp:coreProperties>
</file>