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2C4A383F" w:rsidR="00447717" w:rsidRPr="0084360C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4360C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101.</w:t>
      </w:r>
    </w:p>
    <w:p w14:paraId="66B74588" w14:textId="4C4EAA49" w:rsidR="00447717" w:rsidRPr="001B0641" w:rsidRDefault="001B0641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641">
        <w:rPr>
          <w:rFonts w:ascii="Times New Roman" w:hAnsi="Times New Roman" w:cs="Times New Roman"/>
          <w:sz w:val="24"/>
          <w:szCs w:val="24"/>
          <w:lang w:val="sr-Cyrl-RS"/>
        </w:rPr>
        <w:t>10</w:t>
      </w:r>
      <w:r w:rsidR="00E72781" w:rsidRPr="001B0641">
        <w:rPr>
          <w:rFonts w:ascii="Times New Roman" w:hAnsi="Times New Roman" w:cs="Times New Roman"/>
          <w:sz w:val="24"/>
          <w:szCs w:val="24"/>
        </w:rPr>
        <w:t xml:space="preserve">. </w:t>
      </w:r>
      <w:r w:rsidRPr="001B064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E72781" w:rsidRPr="001B0641">
        <w:rPr>
          <w:rFonts w:ascii="Times New Roman" w:hAnsi="Times New Roman" w:cs="Times New Roman"/>
          <w:sz w:val="24"/>
          <w:szCs w:val="24"/>
        </w:rPr>
        <w:t xml:space="preserve">. </w:t>
      </w:r>
      <w:r w:rsidR="00447717" w:rsidRPr="001B0641">
        <w:rPr>
          <w:rFonts w:ascii="Times New Roman" w:hAnsi="Times New Roman" w:cs="Times New Roman"/>
          <w:sz w:val="24"/>
          <w:szCs w:val="24"/>
        </w:rPr>
        <w:t>20</w:t>
      </w:r>
      <w:r w:rsidR="00447717" w:rsidRPr="001B0641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Pr="001B0641">
        <w:rPr>
          <w:rFonts w:ascii="Times New Roman" w:hAnsi="Times New Roman" w:cs="Times New Roman"/>
          <w:sz w:val="24"/>
          <w:szCs w:val="24"/>
          <w:lang w:val="sr-Cyrl-CS"/>
        </w:rPr>
        <w:t>4</w:t>
      </w:r>
      <w:r w:rsidR="00447717" w:rsidRPr="001B0641">
        <w:rPr>
          <w:rFonts w:ascii="Times New Roman" w:hAnsi="Times New Roman" w:cs="Times New Roman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63B76BA" w14:textId="77777777" w:rsidR="00645E5A" w:rsidRDefault="00645E5A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26D087F" w14:textId="77777777" w:rsidR="009C25FF" w:rsidRDefault="009C25FF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BEBBCB6" w14:textId="77777777" w:rsidR="009C25FF" w:rsidRPr="009C25FF" w:rsidRDefault="009C25FF" w:rsidP="00645E5A">
      <w:pPr>
        <w:rPr>
          <w:rFonts w:ascii="Times New Roman" w:hAnsi="Times New Roman" w:cs="Times New Roman"/>
          <w:lang w:val="sr-Cyrl-RS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2199115A" w14:textId="77777777" w:rsidR="001B0641" w:rsidRPr="001B0641" w:rsidRDefault="001B0641" w:rsidP="001B064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641">
        <w:rPr>
          <w:rFonts w:ascii="Times New Roman" w:hAnsi="Times New Roman" w:cs="Times New Roman"/>
          <w:b/>
          <w:sz w:val="24"/>
          <w:szCs w:val="24"/>
        </w:rPr>
        <w:t xml:space="preserve">Набавка боја, лакова и осталог  материјала за декоративно одржавање </w:t>
      </w:r>
    </w:p>
    <w:p w14:paraId="2F4D9547" w14:textId="083B6019" w:rsidR="002D0FEB" w:rsidRPr="00015148" w:rsidRDefault="001B0641" w:rsidP="001B064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B0641">
        <w:rPr>
          <w:rFonts w:ascii="Times New Roman" w:hAnsi="Times New Roman" w:cs="Times New Roman"/>
          <w:b/>
          <w:sz w:val="24"/>
          <w:szCs w:val="24"/>
        </w:rPr>
        <w:t>просторија и опреме за потребе Библиотеке</w:t>
      </w: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12CECE2B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>18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1C39B818" w:rsidR="00F73BC8" w:rsidRPr="00015148" w:rsidRDefault="001B0641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Април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78244700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7044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157044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84360C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100</w:t>
      </w:r>
      <w:r w:rsidR="00F73BC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10</w:t>
      </w:r>
      <w:r w:rsidR="004D6B67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44C911" w14:textId="77777777" w:rsidR="00B95B7E" w:rsidRDefault="00B95B7E" w:rsidP="00516B1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B7E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</w:p>
    <w:p w14:paraId="5AD56D83" w14:textId="2CE250CB" w:rsidR="00374BBE" w:rsidRPr="00374BBE" w:rsidRDefault="00516B10" w:rsidP="00516B1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516B10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D4C5085" w:rsidR="00223028" w:rsidRPr="00B95B7E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E6122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95B7E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1F53A8A2" w:rsidR="00223028" w:rsidRPr="00B95B7E" w:rsidRDefault="0031482C" w:rsidP="00B95B7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95B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95B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68531EE" w:rsidR="00316BBF" w:rsidRPr="00B95B7E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B95B7E">
        <w:rPr>
          <w:rFonts w:ascii="Times New Roman" w:hAnsi="Times New Roman" w:cs="Times New Roman"/>
          <w:sz w:val="24"/>
          <w:szCs w:val="24"/>
        </w:rPr>
        <w:t>5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B95B7E">
        <w:rPr>
          <w:rFonts w:ascii="Times New Roman" w:hAnsi="Times New Roman" w:cs="Times New Roman"/>
          <w:sz w:val="24"/>
          <w:szCs w:val="24"/>
        </w:rPr>
        <w:t>5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737F596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378A0EF" w14:textId="77777777" w:rsidR="00B23C3F" w:rsidRPr="00374BBE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2531FCB2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F6671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56A5A175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>Набавка м</w:t>
      </w:r>
      <w:r w:rsidR="00374BB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теријала за поправке и 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 xml:space="preserve">декоративно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одржавање просторија 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 xml:space="preserve">и опреме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>библиотеке</w:t>
      </w:r>
      <w:r w:rsidR="009C25F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182D466" w14:textId="1974BD6F" w:rsidR="00374BBE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374BBE">
        <w:rPr>
          <w:rFonts w:ascii="Times New Roman" w:hAnsi="Times New Roman" w:cs="Times New Roman"/>
          <w:sz w:val="24"/>
          <w:szCs w:val="24"/>
          <w:lang w:val="sr-Cyrl-RS"/>
        </w:rPr>
        <w:t xml:space="preserve">добра 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>декоративно</w:t>
      </w:r>
      <w:r w:rsidR="00374BBE"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 одржавање просторија </w:t>
      </w:r>
    </w:p>
    <w:p w14:paraId="0D500973" w14:textId="75B3FB5C" w:rsidR="00A04DC0" w:rsidRPr="0084360C" w:rsidRDefault="00374BBE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374BBE">
        <w:rPr>
          <w:rFonts w:ascii="Times New Roman" w:hAnsi="Times New Roman" w:cs="Times New Roman"/>
          <w:sz w:val="24"/>
          <w:szCs w:val="24"/>
          <w:lang w:val="sr-Cyrl-RS"/>
        </w:rPr>
        <w:t xml:space="preserve">библиотеке </w:t>
      </w:r>
      <w:r w:rsidR="00B23C3F"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="00B23C3F"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="00B23C3F" w:rsidRPr="00015148">
        <w:rPr>
          <w:rFonts w:ascii="Times New Roman" w:hAnsi="Times New Roman" w:cs="Times New Roman"/>
          <w:sz w:val="24"/>
          <w:szCs w:val="24"/>
        </w:rPr>
        <w:t>: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 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>39298900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Разни производи за декорацију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64D2DE35" w:rsidR="00B23C3F" w:rsidRPr="001B0641" w:rsidRDefault="00B23C3F" w:rsidP="001B0641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18</w:t>
      </w:r>
      <w:r w:rsidR="00C9469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 </w:t>
      </w:r>
      <w:r w:rsidR="001B0641" w:rsidRPr="001B0641">
        <w:rPr>
          <w:rFonts w:ascii="Times New Roman" w:hAnsi="Times New Roman" w:cs="Times New Roman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7755C889" w:rsidR="009A7D6C" w:rsidRPr="00015148" w:rsidRDefault="009A7D6C" w:rsidP="0074694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1B0641" w:rsidRPr="001B0641">
        <w:rPr>
          <w:rFonts w:ascii="Times New Roman" w:hAnsi="Times New Roman" w:cs="Times New Roman"/>
          <w:sz w:val="24"/>
          <w:szCs w:val="24"/>
          <w:lang w:val="ru-RU"/>
        </w:rPr>
        <w:t xml:space="preserve">Набавка боја, лакова и осталог  материјала за декоративно одржавање просторија и опреме за потребе 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36721">
        <w:rPr>
          <w:rFonts w:ascii="Times New Roman" w:hAnsi="Times New Roman" w:cs="Times New Roman"/>
          <w:sz w:val="24"/>
          <w:szCs w:val="24"/>
          <w:lang w:val="ru-RU"/>
        </w:rPr>
        <w:t>Народне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36721">
        <w:rPr>
          <w:rFonts w:ascii="Times New Roman" w:hAnsi="Times New Roman" w:cs="Times New Roman"/>
          <w:sz w:val="24"/>
          <w:szCs w:val="24"/>
          <w:lang w:val="ru-RU"/>
        </w:rPr>
        <w:t>ке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73157F32" w14:textId="77777777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63AB05A" w14:textId="77777777" w:rsidR="00A36721" w:rsidRDefault="00A36721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014519AF" w:rsidR="009A7D6C" w:rsidRPr="001B0641" w:rsidRDefault="009A7D6C" w:rsidP="001B064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1B0641" w:rsidRPr="001B0641">
        <w:rPr>
          <w:rFonts w:ascii="Times New Roman" w:hAnsi="Times New Roman" w:cs="Times New Roman"/>
          <w:sz w:val="24"/>
          <w:szCs w:val="24"/>
          <w:lang w:val="ru-RU"/>
        </w:rPr>
        <w:t>Набавка боја, лакова и осталог  матер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 xml:space="preserve">ијала за декоративно одржавање </w:t>
      </w:r>
      <w:r w:rsidR="001B0641" w:rsidRPr="001B0641">
        <w:rPr>
          <w:rFonts w:ascii="Times New Roman" w:hAnsi="Times New Roman" w:cs="Times New Roman"/>
          <w:sz w:val="24"/>
          <w:szCs w:val="24"/>
          <w:lang w:val="ru-RU"/>
        </w:rPr>
        <w:t>просторија и опреме за потребе Библиотеке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88074E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03D15964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9C25FF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8074E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9C25FF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34F3B6E5" w14:textId="77777777" w:rsidR="009A7D6C" w:rsidRDefault="009A7D6C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61311FD0" w14:textId="77777777" w:rsidR="009C25FF" w:rsidRPr="009C25FF" w:rsidRDefault="009C25FF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val="ru-RU"/>
        </w:rPr>
      </w:pP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8074E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88074E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0F5F3137" w14:textId="25A9BF87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18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1514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4F73B207" w14:textId="77777777" w:rsidR="0088074E" w:rsidRPr="009C25FF" w:rsidRDefault="0088074E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9C25FF" w:rsidRDefault="009A7D6C" w:rsidP="009A7D6C">
      <w:pPr>
        <w:pStyle w:val="NoSpacing"/>
        <w:jc w:val="both"/>
        <w:rPr>
          <w:rFonts w:ascii="Times New Roman" w:hAnsi="Times New Roman" w:cs="Times New Roman"/>
          <w:sz w:val="12"/>
          <w:szCs w:val="12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3BC2A133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B0641" w:rsidRPr="001B0641">
        <w:rPr>
          <w:rFonts w:ascii="Times New Roman" w:hAnsi="Times New Roman" w:cs="Times New Roman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65DFF770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  <w:r w:rsidR="009C25FF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5AE24EBE" w14:textId="59DDCF2E" w:rsidR="009A7D6C" w:rsidRPr="00DB7C43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BF667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1B0641" w:rsidRPr="001B0641">
        <w:rPr>
          <w:rFonts w:ascii="Times New Roman" w:hAnsi="Times New Roman" w:cs="Times New Roman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313587D1" w:rsidR="009A7D6C" w:rsidRPr="0088074E" w:rsidRDefault="0088074E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         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Потпис овлашћеног</w:t>
      </w:r>
      <w:r w:rsidRPr="0088074E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лица</w:t>
      </w:r>
    </w:p>
    <w:p w14:paraId="402C2A83" w14:textId="3ED89C6B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5F82930" w14:textId="11284349" w:rsidR="00ED3F4F" w:rsidRPr="001B0641" w:rsidRDefault="001B0641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ОПИС ПРЕДМЕТА НАБАВКЕ</w:t>
      </w:r>
    </w:p>
    <w:p w14:paraId="2B4D9BD5" w14:textId="0B22D962" w:rsidR="00CB7C5B" w:rsidRPr="0084360C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Latn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боја, лакова и осталог  материјала за декоративно одржавање просторија и опреме за потребе Библиотеке</w:t>
      </w:r>
      <w:r w:rsidR="00DF352A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за 202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DF352A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г</w:t>
      </w:r>
      <w:r w:rsidR="00DF352A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одину</w:t>
      </w:r>
      <w:r w:rsid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.</w:t>
      </w:r>
    </w:p>
    <w:p w14:paraId="54DB75B2" w14:textId="77777777" w:rsidR="00DF352A" w:rsidRPr="00DF352A" w:rsidRDefault="00DF352A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lastRenderedPageBreak/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2218656F" w14:textId="77777777" w:rsidR="00A36721" w:rsidRPr="00015148" w:rsidRDefault="00A36721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57AE4516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1B064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0F00C3BF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1B0641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B623FBE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3342F31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4035C78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FFF3032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BE8EEBD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1BBD2D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D352C34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B915A53" w14:textId="77777777" w:rsidR="001B0641" w:rsidRDefault="001B0641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9BEC32B" w14:textId="258850FB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646D4295" w:rsidR="0055051E" w:rsidRPr="00015148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74B2EF2A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2151D6">
        <w:rPr>
          <w:rFonts w:ascii="Times New Roman" w:hAnsi="Times New Roman" w:cs="Times New Roman"/>
          <w:sz w:val="24"/>
          <w:szCs w:val="24"/>
          <w:lang w:val="sr-Cyrl-RS"/>
        </w:rPr>
        <w:t>продавца саветника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DB7C43">
      <w:pPr>
        <w:pStyle w:val="NoSpacing"/>
        <w:ind w:firstLine="360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DA83257" w14:textId="77777777" w:rsid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8A03681" w14:textId="77777777" w:rsid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557D94A" w14:textId="77777777" w:rsidR="0088074E" w:rsidRPr="0088074E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0DCEB977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6904A25" w14:textId="77777777" w:rsidR="002E387D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879414A" w14:textId="77777777" w:rsidR="002E387D" w:rsidRPr="002E387D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01514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8530B56" w:rsidR="00E3004A" w:rsidRPr="0084360C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F667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1B0641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="00E3004A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015148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89EE1C4" w14:textId="77777777" w:rsidR="006810D6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02481F08" w14:textId="77777777" w:rsidR="006810D6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DB7C43">
      <w:pPr>
        <w:pStyle w:val="NoSpacing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084174C" w14:textId="5D36F574" w:rsidR="00DB7C43" w:rsidRPr="0084360C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BF667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="006810D6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</w:t>
      </w:r>
      <w:r w:rsidR="001B0641" w:rsidRPr="008436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боја, лакова и осталог  материјала за декоративно одржавање просторија и опреме за потребе Библиотеке</w:t>
      </w:r>
      <w:r w:rsidR="002151D6" w:rsidRPr="0084360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F1CC1E9" w14:textId="267E826C" w:rsidR="00965126" w:rsidRPr="00015148" w:rsidRDefault="00965126" w:rsidP="00DB7C43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02F18343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</w:t>
      </w:r>
      <w:r w:rsidR="006810D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 ЗА ИЗБОР ПРИВРЕДНОГ СУБЈЕКТА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EE3E172" w14:textId="77777777" w:rsidR="002151D6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74C97DF" w14:textId="77777777" w:rsidR="002151D6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0C3F693C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1B0641" w:rsidRPr="001B0641">
        <w:rPr>
          <w:rFonts w:ascii="Times New Roman" w:hAnsi="Times New Roman" w:cs="Times New Roman"/>
          <w:b/>
          <w:sz w:val="24"/>
          <w:szCs w:val="24"/>
        </w:rPr>
        <w:t>Набавка боја, лакова и осталог  материјала за декоративно одржавање просторија и опреме за потребе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49311D29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>због редовних активности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8"/>
        <w:gridCol w:w="3240"/>
        <w:gridCol w:w="1842"/>
        <w:gridCol w:w="1827"/>
        <w:gridCol w:w="1839"/>
      </w:tblGrid>
      <w:tr w:rsidR="00E3004A" w:rsidRPr="00015148" w14:paraId="0D43617D" w14:textId="77777777" w:rsidTr="00A81912">
        <w:trPr>
          <w:trHeight w:val="378"/>
        </w:trPr>
        <w:tc>
          <w:tcPr>
            <w:tcW w:w="957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A81912">
        <w:trPr>
          <w:trHeight w:val="789"/>
        </w:trPr>
        <w:tc>
          <w:tcPr>
            <w:tcW w:w="9576" w:type="dxa"/>
            <w:gridSpan w:val="5"/>
          </w:tcPr>
          <w:p w14:paraId="6CFFAA03" w14:textId="73568908" w:rsidR="00E3004A" w:rsidRPr="00015148" w:rsidRDefault="00E3004A" w:rsidP="002151D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обухватају </w:t>
            </w:r>
            <w:r w:rsidR="002151D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продају и </w:t>
            </w:r>
            <w:r w:rsidR="00A3672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доставу</w:t>
            </w: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материјала </w:t>
            </w:r>
            <w:r w:rsidR="002151D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реконструкцију објекта и санацију кварова</w:t>
            </w:r>
            <w:r w:rsidR="00BF667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A81912">
        <w:tc>
          <w:tcPr>
            <w:tcW w:w="828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240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2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27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39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2E4224">
        <w:trPr>
          <w:trHeight w:val="6479"/>
        </w:trPr>
        <w:tc>
          <w:tcPr>
            <w:tcW w:w="828" w:type="dxa"/>
          </w:tcPr>
          <w:p w14:paraId="4EB6FBFE" w14:textId="77777777" w:rsidR="00A81912" w:rsidRPr="002E4224" w:rsidRDefault="00A81912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A161015" w14:textId="54AA8857" w:rsidR="009C25FF" w:rsidRPr="002E4224" w:rsidRDefault="00A81912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3004A"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.</w:t>
            </w:r>
          </w:p>
          <w:p w14:paraId="6EE09FD7" w14:textId="77777777" w:rsidR="002E4224" w:rsidRP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2D3D5782" w14:textId="79FE8BC6" w:rsidR="00A81912" w:rsidRPr="002E4224" w:rsidRDefault="00A81912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35453579" w14:textId="754FB3AE" w:rsidR="00A81912" w:rsidRPr="002E4224" w:rsidRDefault="00A81912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14:paraId="0DAD091C" w14:textId="24CAFF5C" w:rsidR="00A81912" w:rsidRPr="002E4224" w:rsidRDefault="00A81912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14:paraId="6138F57A" w14:textId="43FEB6EF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14:paraId="03268F2C" w14:textId="77777777" w:rsid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1DBCCFEF" w14:textId="6156C018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14:paraId="794F3577" w14:textId="77777777" w:rsid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60B7BBBE" w14:textId="5814303C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14:paraId="6EC3160F" w14:textId="77777777" w:rsid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198B4DA2" w14:textId="4FB13A1B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14:paraId="5D0F0A01" w14:textId="71DAC41C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14:paraId="70A25E94" w14:textId="61BCF026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14:paraId="0A529CBA" w14:textId="2F710C34" w:rsidR="0044636E" w:rsidRPr="002E4224" w:rsidRDefault="0044636E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12.</w:t>
            </w:r>
          </w:p>
          <w:p w14:paraId="1EEDF8F0" w14:textId="6885C22A" w:rsidR="0044636E" w:rsidRPr="002E4224" w:rsidRDefault="0044636E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13.</w:t>
            </w:r>
          </w:p>
          <w:p w14:paraId="6E76A5FD" w14:textId="27D7717C" w:rsidR="0044636E" w:rsidRPr="002E4224" w:rsidRDefault="0044636E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14.</w:t>
            </w:r>
          </w:p>
          <w:p w14:paraId="0F297AFD" w14:textId="1860AF99" w:rsidR="0044636E" w:rsidRPr="002E4224" w:rsidRDefault="0044636E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15.</w:t>
            </w:r>
          </w:p>
          <w:p w14:paraId="695A690B" w14:textId="091F6ECD" w:rsidR="00A81912" w:rsidRPr="00A81912" w:rsidRDefault="00A81912" w:rsidP="002E4224">
            <w:pPr>
              <w:pStyle w:val="NoSpacing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43E18EB" w14:textId="0C31D8C2" w:rsidR="00125A07" w:rsidRPr="00125A07" w:rsidRDefault="00A81912" w:rsidP="002E4224">
            <w:pPr>
              <w:pStyle w:val="ListParagraph"/>
              <w:numPr>
                <w:ilvl w:val="0"/>
                <w:numId w:val="25"/>
              </w:numPr>
              <w:ind w:left="72" w:hanging="180"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A81912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  <w:r w:rsidR="00125A07"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Фарба за метал    </w:t>
            </w:r>
            <w:r w:rsidR="00125A07"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   </w:t>
            </w:r>
            <w:r w:rsidR="00125A07"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                  </w:t>
            </w:r>
            <w:r w:rsidR="00125A07"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</w:t>
            </w:r>
          </w:p>
          <w:p w14:paraId="1D4EB61B" w14:textId="3464893F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Заштитна фарба  за метал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         </w:t>
            </w:r>
          </w:p>
          <w:p w14:paraId="6FACEF44" w14:textId="47A28D0C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Фарба за дрво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              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</w:t>
            </w:r>
          </w:p>
          <w:p w14:paraId="5863EC27" w14:textId="5B3D1898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Разређивач                                                 </w:t>
            </w:r>
          </w:p>
          <w:p w14:paraId="0C67761A" w14:textId="78C8E1F6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Фарба за фасаду                                       </w:t>
            </w:r>
          </w:p>
          <w:p w14:paraId="782A866E" w14:textId="64E0FA4E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Полудисперзија за кречење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     </w:t>
            </w: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</w:t>
            </w:r>
          </w:p>
          <w:p w14:paraId="2B1583BE" w14:textId="77777777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Четка за фарбање     </w:t>
            </w:r>
          </w:p>
          <w:p w14:paraId="127412A4" w14:textId="006F7C0B" w:rsidR="00125A07" w:rsidRPr="00125A07" w:rsidRDefault="00125A07" w:rsidP="002E4224">
            <w:pPr>
              <w:ind w:left="162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       </w:t>
            </w:r>
          </w:p>
          <w:p w14:paraId="5BF961A1" w14:textId="77777777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Че</w:t>
            </w: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тка за фарбање    </w:t>
            </w:r>
          </w:p>
          <w:p w14:paraId="09FBC79E" w14:textId="092337A1" w:rsidR="00125A07" w:rsidRPr="00125A07" w:rsidRDefault="00125A07" w:rsidP="002E4224">
            <w:pPr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       </w:t>
            </w:r>
          </w:p>
          <w:p w14:paraId="1B25A80E" w14:textId="0955D8F4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Пластична фолија                                          </w:t>
            </w:r>
          </w:p>
          <w:p w14:paraId="0EACE8A5" w14:textId="7E88E6B5" w:rsidR="00125A07" w:rsidRPr="00125A07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Ваљак за кречење            </w:t>
            </w: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                               </w:t>
            </w:r>
          </w:p>
          <w:p w14:paraId="60446D20" w14:textId="77777777" w:rsidR="002E4224" w:rsidRPr="002E4224" w:rsidRDefault="00125A07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125A07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Телескоп </w:t>
            </w:r>
          </w:p>
          <w:p w14:paraId="7BF60FE0" w14:textId="1155A908" w:rsidR="002E4224" w:rsidRPr="002E4224" w:rsidRDefault="002E4224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Пурпен пена</w:t>
            </w:r>
          </w:p>
          <w:p w14:paraId="1E425AAB" w14:textId="04C23E22" w:rsidR="002E4224" w:rsidRPr="002E4224" w:rsidRDefault="002E4224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Силикон</w:t>
            </w:r>
          </w:p>
          <w:p w14:paraId="2AD63EB9" w14:textId="1ED6BA1F" w:rsidR="002E4224" w:rsidRPr="002E4224" w:rsidRDefault="002E4224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Стиропор</w:t>
            </w:r>
          </w:p>
          <w:p w14:paraId="40D82EAF" w14:textId="04BE50AD" w:rsidR="002E4224" w:rsidRPr="002E4224" w:rsidRDefault="002E4224" w:rsidP="002E4224">
            <w:pPr>
              <w:numPr>
                <w:ilvl w:val="0"/>
                <w:numId w:val="25"/>
              </w:numPr>
              <w:ind w:left="162" w:hanging="270"/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Мрежица за везивање</w:t>
            </w:r>
          </w:p>
          <w:p w14:paraId="212CBE91" w14:textId="77B4D18D" w:rsidR="000A74BB" w:rsidRPr="0044636E" w:rsidRDefault="000A74BB" w:rsidP="002E4224">
            <w:pPr>
              <w:ind w:left="1068"/>
              <w:contextualSpacing/>
              <w:rPr>
                <w:rFonts w:ascii="Times New Roman" w:hAnsi="Times New Roman" w:cs="Times New Roman"/>
                <w:noProof w:val="0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2FC7C32C" w14:textId="77777777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1 </w:t>
            </w:r>
            <w:proofErr w:type="spellStart"/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литар</w:t>
            </w:r>
            <w:proofErr w:type="spellEnd"/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    </w:t>
            </w:r>
          </w:p>
          <w:p w14:paraId="112AB549" w14:textId="77777777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</w:p>
          <w:p w14:paraId="52177B0F" w14:textId="2E796E10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1 </w:t>
            </w:r>
            <w:proofErr w:type="spellStart"/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литар</w:t>
            </w:r>
            <w:proofErr w:type="spellEnd"/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    </w:t>
            </w:r>
          </w:p>
          <w:p w14:paraId="335601B8" w14:textId="77777777" w:rsidR="00125A07" w:rsidRPr="002E4224" w:rsidRDefault="00125A07" w:rsidP="002E4224">
            <w:pPr>
              <w:pStyle w:val="NoSpacing"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 xml:space="preserve">1 </w:t>
            </w: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u w:val="single"/>
                <w:lang w:val="sr-Cyrl-RS" w:eastAsia="sr-Latn-RS"/>
              </w:rPr>
              <w:t>литар</w:t>
            </w: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  </w:t>
            </w:r>
          </w:p>
          <w:p w14:paraId="2A824DC2" w14:textId="67748000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1 литар</w:t>
            </w: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  <w:t xml:space="preserve">  </w:t>
            </w:r>
          </w:p>
          <w:p w14:paraId="09A41173" w14:textId="77777777" w:rsidR="00125A07" w:rsidRPr="002E4224" w:rsidRDefault="00125A07" w:rsidP="002E4224">
            <w:pPr>
              <w:contextualSpacing/>
              <w:rPr>
                <w:rFonts w:ascii="Times New Roman" w:hAnsi="Times New Roman" w:cs="Times New Roman"/>
                <w:noProof w:val="0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25 литара</w:t>
            </w: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</w:t>
            </w:r>
          </w:p>
          <w:p w14:paraId="413AD903" w14:textId="763E1595" w:rsidR="00125A07" w:rsidRPr="002E4224" w:rsidRDefault="00125A07" w:rsidP="002E4224">
            <w:pPr>
              <w:contextualSpacing/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Latn-RS" w:eastAsia="sr-Latn-RS"/>
              </w:rPr>
            </w:pPr>
            <w:r w:rsidRPr="002E4224">
              <w:rPr>
                <w:rFonts w:ascii="Times New Roman" w:eastAsia="Times New Roman" w:hAnsi="Times New Roman" w:cs="Times New Roman"/>
                <w:noProof w:val="0"/>
                <w:sz w:val="28"/>
                <w:szCs w:val="28"/>
                <w:lang w:val="sr-Cyrl-RS" w:eastAsia="sr-Latn-RS"/>
              </w:rPr>
              <w:t>25 литара</w:t>
            </w:r>
          </w:p>
          <w:p w14:paraId="46CEE6CC" w14:textId="77777777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  <w:lang w:val="sr-Cyrl-RS"/>
              </w:rPr>
            </w:pPr>
          </w:p>
          <w:p w14:paraId="683C507C" w14:textId="77777777" w:rsidR="00A81912" w:rsidRPr="002E4224" w:rsidRDefault="00A81912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KOM 1</w:t>
            </w:r>
          </w:p>
          <w:p w14:paraId="2719A964" w14:textId="77777777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  <w:lang w:val="sr-Cyrl-RS"/>
              </w:rPr>
            </w:pPr>
          </w:p>
          <w:p w14:paraId="76C4BD26" w14:textId="77777777" w:rsidR="00D815BC" w:rsidRPr="002E4224" w:rsidRDefault="00A81912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KOM 1</w:t>
            </w:r>
            <w:r w:rsidR="00D815BC"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</w:t>
            </w:r>
          </w:p>
          <w:p w14:paraId="1E84310E" w14:textId="77777777" w:rsidR="00125A07" w:rsidRPr="002E4224" w:rsidRDefault="00125A07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  <w:lang w:val="sr-Cyrl-RS"/>
              </w:rPr>
            </w:pPr>
          </w:p>
          <w:p w14:paraId="5CDA075D" w14:textId="77777777" w:rsidR="002E4224" w:rsidRPr="002E4224" w:rsidRDefault="00D815BC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</w:t>
            </w:r>
            <w:r w:rsidR="002E4224"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10 m²</w:t>
            </w:r>
          </w:p>
          <w:p w14:paraId="561EB16C" w14:textId="33595CB8" w:rsidR="00A81912" w:rsidRPr="002E4224" w:rsidRDefault="00D815BC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>KOM 1</w:t>
            </w:r>
          </w:p>
          <w:p w14:paraId="5CC76172" w14:textId="77777777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noProof w:val="0"/>
                <w:sz w:val="28"/>
                <w:szCs w:val="28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KOM 1</w:t>
            </w:r>
            <w:r w:rsidRPr="002E4224">
              <w:rPr>
                <w:rFonts w:ascii="Times New Roman" w:hAnsi="Times New Roman" w:cs="Times New Roman"/>
                <w:noProof w:val="0"/>
                <w:sz w:val="28"/>
                <w:szCs w:val="28"/>
              </w:rPr>
              <w:t xml:space="preserve"> </w:t>
            </w:r>
          </w:p>
          <w:p w14:paraId="1429B63F" w14:textId="77777777" w:rsidR="00D815BC" w:rsidRPr="002E4224" w:rsidRDefault="00D815BC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278E9AA7" w14:textId="77777777" w:rsidR="002E4224" w:rsidRP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24CFCEEA" w14:textId="2C5857E9" w:rsidR="002E4224" w:rsidRP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1m²</w:t>
            </w:r>
          </w:p>
          <w:p w14:paraId="1F41479C" w14:textId="54314A5A" w:rsidR="002E4224" w:rsidRPr="002E4224" w:rsidRDefault="002E4224" w:rsidP="002E4224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2E422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1m²</w:t>
            </w:r>
          </w:p>
          <w:p w14:paraId="2D412C4E" w14:textId="2695EA26" w:rsidR="002E4224" w:rsidRPr="002E4224" w:rsidRDefault="002E4224" w:rsidP="002E422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27" w:type="dxa"/>
          </w:tcPr>
          <w:p w14:paraId="384D87F9" w14:textId="77777777" w:rsidR="00E3004A" w:rsidRPr="00015148" w:rsidRDefault="00E3004A" w:rsidP="002E4224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39" w:type="dxa"/>
          </w:tcPr>
          <w:p w14:paraId="11663AEB" w14:textId="77777777" w:rsidR="00E3004A" w:rsidRPr="00015148" w:rsidRDefault="00E3004A" w:rsidP="002E4224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A81912">
        <w:tc>
          <w:tcPr>
            <w:tcW w:w="828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AAD0A5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39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A81912">
        <w:tc>
          <w:tcPr>
            <w:tcW w:w="828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39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A81912">
        <w:tc>
          <w:tcPr>
            <w:tcW w:w="828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39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289C943A" w14:textId="2BD1ADE6" w:rsidR="00E3004A" w:rsidRPr="00DB7C43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4AF5404C" w14:textId="0E7B50A6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</w:t>
      </w:r>
      <w:r w:rsidR="00DB7C4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_________________________</w:t>
      </w:r>
    </w:p>
    <w:p w14:paraId="26090FDF" w14:textId="77777777" w:rsidR="00DB7C43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4B2A425" w14:textId="77777777" w:rsidR="00DB7C43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9D3E7C6" w14:textId="77777777" w:rsidR="002151D6" w:rsidRDefault="002151D6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4A6E7A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7D032E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EFD2C7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75F8AF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D203A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1F7DB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EE4128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46890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2AD4E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BF36D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A6D394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FC4F0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02DB71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A956FD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7B190D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CEC34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E509F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E7B36A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DAA035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40DBA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37BB0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6745EB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FF2340B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9C36496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F6991E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A5D10CE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5A80E1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E0F33F7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849913B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95539B6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593B436" w14:textId="77777777" w:rsid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E756531" w14:textId="77777777" w:rsidR="002E4224" w:rsidRPr="002E4224" w:rsidRDefault="002E4224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A0F1D89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ED05BC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01C586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03A9C8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4CBD858C" w:rsidR="006242B0" w:rsidRPr="0084360C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24" w:rsidRPr="002E4224">
        <w:rPr>
          <w:rFonts w:ascii="Times New Roman" w:hAnsi="Times New Roman" w:cs="Times New Roman"/>
          <w:sz w:val="24"/>
          <w:szCs w:val="24"/>
          <w:lang w:val="sr-Cyrl-RS"/>
        </w:rPr>
        <w:t>Набавка боја, лакова и осталог  материјала за декоративно одржавање просторија и опреме за потребе Библиотеке</w:t>
      </w:r>
      <w:r w:rsidR="00BF6671" w:rsidRPr="00BF6671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 xml:space="preserve"> </w:t>
      </w:r>
      <w:r w:rsidR="0032687B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B27AEF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84360C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6110AAE8" w:rsidR="006242B0" w:rsidRPr="0084360C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27AEF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3B417D42" w:rsidR="00BE6F66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84360C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47FDC9CE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B27AEF" w:rsidRPr="00B27AEF">
        <w:rPr>
          <w:rFonts w:ascii="Times New Roman" w:hAnsi="Times New Roman" w:cs="Times New Roman"/>
          <w:sz w:val="24"/>
          <w:szCs w:val="24"/>
          <w:lang w:val="ru-RU"/>
        </w:rPr>
        <w:t>Набавка боја, лакова и осталог  материјала за декоративно одржавање просторија и опреме за потребе Библиотеке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______од ____________</w:t>
      </w:r>
      <w:r w:rsidR="0046307A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27AEF"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8436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0A9A7311" w:rsidR="006242B0" w:rsidRPr="006810D6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доставу тра</w:t>
      </w:r>
      <w:r w:rsidR="0044636E">
        <w:rPr>
          <w:rFonts w:ascii="Times New Roman" w:hAnsi="Times New Roman" w:cs="Times New Roman"/>
          <w:sz w:val="24"/>
          <w:szCs w:val="24"/>
          <w:lang w:val="sr-Cyrl-RS"/>
        </w:rPr>
        <w:t>ж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еног</w:t>
      </w:r>
      <w:r w:rsidR="0044636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 xml:space="preserve">материјала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B27AE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6810D6">
        <w:rPr>
          <w:rFonts w:ascii="Times New Roman" w:hAnsi="Times New Roman" w:cs="Times New Roman"/>
          <w:sz w:val="24"/>
          <w:szCs w:val="24"/>
          <w:lang w:val="sr-Cyrl-RS"/>
        </w:rPr>
        <w:t>. годину.</w:t>
      </w:r>
    </w:p>
    <w:p w14:paraId="496DFAD5" w14:textId="77777777" w:rsidR="006810D6" w:rsidRPr="00015148" w:rsidRDefault="006810D6" w:rsidP="006810D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5B3D7A71" w:rsidR="0046307A" w:rsidRPr="00015148" w:rsidRDefault="0046307A" w:rsidP="006810D6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B27AE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0EF26D15" w:rsidR="006242B0" w:rsidRPr="0084360C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232B8E" w:rsidRPr="00232B8E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B27AEF" w:rsidRPr="00B27AEF">
        <w:rPr>
          <w:rFonts w:ascii="Times New Roman" w:hAnsi="Times New Roman" w:cs="Times New Roman"/>
          <w:sz w:val="24"/>
          <w:szCs w:val="24"/>
          <w:lang w:val="sr-Cyrl-CS"/>
        </w:rPr>
        <w:t>Набавка боја, лакова и осталог  материјала за декоративно одржавање просторија и опреме за потребе Библиотеке</w:t>
      </w:r>
      <w:r w:rsidR="00232B8E" w:rsidRPr="00232B8E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84360C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D7FD1E" w14:textId="77777777" w:rsidR="0046307A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B9F33B" w14:textId="77777777" w:rsidR="00BE6F66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A67191" w14:textId="77777777" w:rsidR="002151D6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45F771A" w14:textId="77777777" w:rsidR="002151D6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691FD4" w14:textId="77777777" w:rsidR="002151D6" w:rsidRPr="00015148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AC7DBC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15850B61" w:rsidR="0023233D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B27AEF" w:rsidRPr="00B27AEF">
        <w:rPr>
          <w:rFonts w:ascii="Times New Roman" w:hAnsi="Times New Roman" w:cs="Times New Roman"/>
          <w:sz w:val="24"/>
          <w:szCs w:val="24"/>
          <w:lang w:val="ru-RU"/>
        </w:rPr>
        <w:t>Набавка боја, лакова и осталог  материјала за декоративно одржавање просторија и опреме за потребе Библиотеке</w:t>
      </w:r>
      <w:r w:rsidR="00BF6671" w:rsidRPr="00BF667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</w:t>
      </w:r>
      <w:r w:rsidR="00DB7C43">
        <w:rPr>
          <w:rFonts w:ascii="Times New Roman" w:hAnsi="Times New Roman" w:cs="Times New Roman"/>
          <w:sz w:val="24"/>
          <w:szCs w:val="24"/>
          <w:lang w:val="ru-RU"/>
        </w:rPr>
        <w:t xml:space="preserve">кова набавке (трошкове доставе,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потрошног материјала и сл.).</w:t>
      </w:r>
    </w:p>
    <w:p w14:paraId="7A3B095C" w14:textId="77777777" w:rsidR="00DB7C43" w:rsidRPr="0023233D" w:rsidRDefault="00DB7C43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48BCFF99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D3F4F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D3F4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198A2849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232B8E" w:rsidRPr="00232B8E">
        <w:rPr>
          <w:rFonts w:ascii="Times New Roman" w:hAnsi="Times New Roman" w:cs="Times New Roman"/>
          <w:sz w:val="24"/>
          <w:szCs w:val="24"/>
          <w:lang w:val="ru-RU"/>
        </w:rPr>
        <w:t>услуге фотокопирања за потребе библиотеке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</w:t>
      </w:r>
      <w:r w:rsidR="00B27AEF">
        <w:rPr>
          <w:rFonts w:ascii="Times New Roman" w:hAnsi="Times New Roman" w:cs="Times New Roman"/>
          <w:sz w:val="24"/>
          <w:szCs w:val="24"/>
          <w:lang w:val="ru-RU"/>
        </w:rPr>
        <w:t>набавке материјала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B27AEF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130A443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</w:t>
      </w:r>
      <w:r w:rsidR="00BF6671">
        <w:rPr>
          <w:rFonts w:ascii="Times New Roman" w:hAnsi="Times New Roman" w:cs="Times New Roman"/>
          <w:sz w:val="24"/>
          <w:szCs w:val="24"/>
          <w:lang w:val="ru-RU"/>
        </w:rPr>
        <w:t>поруџбину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најмање </w:t>
      </w:r>
      <w:bookmarkStart w:id="0" w:name="_GoBack"/>
      <w:r w:rsidR="00E321CE"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36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bookmarkEnd w:id="0"/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6538AD24" w14:textId="64383612" w:rsidR="002151D6" w:rsidRPr="002151D6" w:rsidRDefault="006242B0" w:rsidP="00B27AE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507D443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10.</w:t>
      </w:r>
    </w:p>
    <w:p w14:paraId="70AF043D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BE6F66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8DEF7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Наручилац задржава право једностраног раскида Уговора у случају неуредног испуњења уговорених обавеза од стране </w:t>
      </w:r>
      <w:r w:rsidR="00B27AEF">
        <w:rPr>
          <w:rFonts w:ascii="Times New Roman" w:eastAsia="Times New Roman" w:hAnsi="Times New Roman" w:cs="Times New Roman"/>
          <w:sz w:val="24"/>
          <w:szCs w:val="24"/>
          <w:lang w:val="ru-RU"/>
        </w:rPr>
        <w:t>Дитрибутера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3AC2128D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ED3F4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2AD8D678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</w:t>
      </w:r>
      <w:r w:rsidR="00B27AEF">
        <w:rPr>
          <w:rFonts w:ascii="Times New Roman" w:hAnsi="Times New Roman" w:cs="Times New Roman"/>
          <w:sz w:val="24"/>
          <w:szCs w:val="24"/>
          <w:lang w:val="sr-Cyrl-RS"/>
        </w:rPr>
        <w:t>дистрибутер добра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55BD5C0" w:rsidR="006242B0" w:rsidRPr="00015148" w:rsidRDefault="00B27AE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ДИСТРИБУТЕР МАТЕРИЈАЛА</w:t>
      </w:r>
      <w:r w:rsidR="00ED3F4F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D3F4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42A58D8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B27AEF">
        <w:rPr>
          <w:rFonts w:ascii="Times New Roman" w:hAnsi="Times New Roman" w:cs="Times New Roman"/>
          <w:sz w:val="24"/>
          <w:szCs w:val="24"/>
          <w:lang w:val="ru-RU"/>
        </w:rPr>
        <w:t xml:space="preserve">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712B9615" w:rsidR="006242B0" w:rsidRPr="00015148" w:rsidRDefault="006242B0" w:rsidP="00B27AEF">
      <w:pPr>
        <w:pStyle w:val="NoSpacing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B27AE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479F31E2" w:rsidR="006242B0" w:rsidRPr="00B27AEF" w:rsidRDefault="00B27AE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EB4A79" w14:textId="77777777" w:rsidR="00DE1D08" w:rsidRDefault="00DE1D08" w:rsidP="00AD6B21">
      <w:pPr>
        <w:spacing w:after="0" w:line="240" w:lineRule="auto"/>
      </w:pPr>
      <w:r>
        <w:separator/>
      </w:r>
    </w:p>
  </w:endnote>
  <w:endnote w:type="continuationSeparator" w:id="0">
    <w:p w14:paraId="26F06B8C" w14:textId="77777777" w:rsidR="00DE1D08" w:rsidRDefault="00DE1D08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125A07" w:rsidRDefault="00125A07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4360C">
          <w:t>15</w:t>
        </w:r>
        <w:r>
          <w:fldChar w:fldCharType="end"/>
        </w:r>
      </w:p>
    </w:sdtContent>
  </w:sdt>
  <w:p w14:paraId="0DE431FE" w14:textId="77777777" w:rsidR="00125A07" w:rsidRPr="00020841" w:rsidRDefault="00125A07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C1B3FD" w14:textId="77777777" w:rsidR="00DE1D08" w:rsidRDefault="00DE1D08" w:rsidP="00AD6B21">
      <w:pPr>
        <w:spacing w:after="0" w:line="240" w:lineRule="auto"/>
      </w:pPr>
      <w:r>
        <w:separator/>
      </w:r>
    </w:p>
  </w:footnote>
  <w:footnote w:type="continuationSeparator" w:id="0">
    <w:p w14:paraId="664A539A" w14:textId="77777777" w:rsidR="00DE1D08" w:rsidRDefault="00DE1D08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551BC9"/>
    <w:multiLevelType w:val="hybridMultilevel"/>
    <w:tmpl w:val="8688B668"/>
    <w:lvl w:ilvl="0" w:tplc="C5BE7DB2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87109A"/>
    <w:multiLevelType w:val="hybridMultilevel"/>
    <w:tmpl w:val="89505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8"/>
  </w:num>
  <w:num w:numId="3">
    <w:abstractNumId w:val="23"/>
  </w:num>
  <w:num w:numId="4">
    <w:abstractNumId w:val="5"/>
  </w:num>
  <w:num w:numId="5">
    <w:abstractNumId w:val="17"/>
  </w:num>
  <w:num w:numId="6">
    <w:abstractNumId w:val="19"/>
  </w:num>
  <w:num w:numId="7">
    <w:abstractNumId w:val="8"/>
  </w:num>
  <w:num w:numId="8">
    <w:abstractNumId w:val="24"/>
  </w:num>
  <w:num w:numId="9">
    <w:abstractNumId w:val="13"/>
  </w:num>
  <w:num w:numId="10">
    <w:abstractNumId w:val="4"/>
  </w:num>
  <w:num w:numId="11">
    <w:abstractNumId w:val="15"/>
  </w:num>
  <w:num w:numId="12">
    <w:abstractNumId w:val="3"/>
  </w:num>
  <w:num w:numId="13">
    <w:abstractNumId w:val="14"/>
  </w:num>
  <w:num w:numId="14">
    <w:abstractNumId w:val="7"/>
  </w:num>
  <w:num w:numId="15">
    <w:abstractNumId w:val="16"/>
  </w:num>
  <w:num w:numId="16">
    <w:abstractNumId w:val="20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2"/>
  </w:num>
  <w:num w:numId="22">
    <w:abstractNumId w:val="12"/>
  </w:num>
  <w:num w:numId="23">
    <w:abstractNumId w:val="21"/>
  </w:num>
  <w:num w:numId="24">
    <w:abstractNumId w:val="10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5A07"/>
    <w:rsid w:val="00126D45"/>
    <w:rsid w:val="00130583"/>
    <w:rsid w:val="00136A2F"/>
    <w:rsid w:val="00147494"/>
    <w:rsid w:val="00151ACC"/>
    <w:rsid w:val="001541B3"/>
    <w:rsid w:val="00156386"/>
    <w:rsid w:val="001568FC"/>
    <w:rsid w:val="00157044"/>
    <w:rsid w:val="00160E79"/>
    <w:rsid w:val="00181868"/>
    <w:rsid w:val="00186ADD"/>
    <w:rsid w:val="00192D07"/>
    <w:rsid w:val="001964F8"/>
    <w:rsid w:val="00197C26"/>
    <w:rsid w:val="001A675D"/>
    <w:rsid w:val="001B0641"/>
    <w:rsid w:val="001B212A"/>
    <w:rsid w:val="001B5991"/>
    <w:rsid w:val="001B7CA6"/>
    <w:rsid w:val="001C04E0"/>
    <w:rsid w:val="001D273E"/>
    <w:rsid w:val="001D6854"/>
    <w:rsid w:val="001E13D0"/>
    <w:rsid w:val="001E3318"/>
    <w:rsid w:val="001E5982"/>
    <w:rsid w:val="001F15AE"/>
    <w:rsid w:val="001F6E9D"/>
    <w:rsid w:val="001F6F3B"/>
    <w:rsid w:val="00200127"/>
    <w:rsid w:val="0020510A"/>
    <w:rsid w:val="002151D6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6F59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387D"/>
    <w:rsid w:val="002E4224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2FEF"/>
    <w:rsid w:val="003356C5"/>
    <w:rsid w:val="00345CB3"/>
    <w:rsid w:val="00354FEF"/>
    <w:rsid w:val="00365A69"/>
    <w:rsid w:val="00374BBE"/>
    <w:rsid w:val="00375C4B"/>
    <w:rsid w:val="003770DC"/>
    <w:rsid w:val="003A4FC5"/>
    <w:rsid w:val="003A5653"/>
    <w:rsid w:val="003A77D5"/>
    <w:rsid w:val="003B2136"/>
    <w:rsid w:val="003B281E"/>
    <w:rsid w:val="003C29B4"/>
    <w:rsid w:val="003D0DCF"/>
    <w:rsid w:val="003D7715"/>
    <w:rsid w:val="003D7C50"/>
    <w:rsid w:val="003E048D"/>
    <w:rsid w:val="003E19FD"/>
    <w:rsid w:val="003F17C1"/>
    <w:rsid w:val="00410258"/>
    <w:rsid w:val="004104D9"/>
    <w:rsid w:val="00411118"/>
    <w:rsid w:val="00423044"/>
    <w:rsid w:val="00425AE5"/>
    <w:rsid w:val="0044636E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842F6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16B10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45E5A"/>
    <w:rsid w:val="00650979"/>
    <w:rsid w:val="006537BC"/>
    <w:rsid w:val="00660723"/>
    <w:rsid w:val="00663257"/>
    <w:rsid w:val="00663A83"/>
    <w:rsid w:val="006647E1"/>
    <w:rsid w:val="00666B98"/>
    <w:rsid w:val="006731BA"/>
    <w:rsid w:val="00674B07"/>
    <w:rsid w:val="00676186"/>
    <w:rsid w:val="006810D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6F78E0"/>
    <w:rsid w:val="00702588"/>
    <w:rsid w:val="0070405E"/>
    <w:rsid w:val="00706A8D"/>
    <w:rsid w:val="00724D48"/>
    <w:rsid w:val="007319CB"/>
    <w:rsid w:val="0074316C"/>
    <w:rsid w:val="00744CA0"/>
    <w:rsid w:val="00746942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28A"/>
    <w:rsid w:val="00842DFB"/>
    <w:rsid w:val="0084360C"/>
    <w:rsid w:val="008505AC"/>
    <w:rsid w:val="00854C2B"/>
    <w:rsid w:val="008556A1"/>
    <w:rsid w:val="00864A54"/>
    <w:rsid w:val="008673CE"/>
    <w:rsid w:val="00870B1D"/>
    <w:rsid w:val="0087676C"/>
    <w:rsid w:val="008773E2"/>
    <w:rsid w:val="0088074E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25FF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36721"/>
    <w:rsid w:val="00A4219C"/>
    <w:rsid w:val="00A47866"/>
    <w:rsid w:val="00A56AF1"/>
    <w:rsid w:val="00A64B13"/>
    <w:rsid w:val="00A66A16"/>
    <w:rsid w:val="00A66E5B"/>
    <w:rsid w:val="00A71A4D"/>
    <w:rsid w:val="00A77DCB"/>
    <w:rsid w:val="00A81912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5E3D"/>
    <w:rsid w:val="00B272E5"/>
    <w:rsid w:val="00B27AEF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B7E"/>
    <w:rsid w:val="00BB1105"/>
    <w:rsid w:val="00BC3468"/>
    <w:rsid w:val="00BD53C2"/>
    <w:rsid w:val="00BD54B0"/>
    <w:rsid w:val="00BE1B76"/>
    <w:rsid w:val="00BE5753"/>
    <w:rsid w:val="00BE6F66"/>
    <w:rsid w:val="00BF6671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4B96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15BC"/>
    <w:rsid w:val="00D84DE2"/>
    <w:rsid w:val="00D867F6"/>
    <w:rsid w:val="00D904F6"/>
    <w:rsid w:val="00D91982"/>
    <w:rsid w:val="00D92A0F"/>
    <w:rsid w:val="00D92BEE"/>
    <w:rsid w:val="00DA0D25"/>
    <w:rsid w:val="00DA3949"/>
    <w:rsid w:val="00DB2C0F"/>
    <w:rsid w:val="00DB7C43"/>
    <w:rsid w:val="00DC1A11"/>
    <w:rsid w:val="00DC71B0"/>
    <w:rsid w:val="00DD40AD"/>
    <w:rsid w:val="00DD5A4D"/>
    <w:rsid w:val="00DE1D08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D3F4F"/>
    <w:rsid w:val="00EE26F3"/>
    <w:rsid w:val="00EE6FC2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61B84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9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15020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7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09989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11216-E60E-4499-AE18-26CCBEA10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3325</Words>
  <Characters>18958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2018-11-01T06:37:00Z</cp:lastPrinted>
  <dcterms:created xsi:type="dcterms:W3CDTF">2024-04-08T10:11:00Z</dcterms:created>
  <dcterms:modified xsi:type="dcterms:W3CDTF">2024-04-10T09:53:00Z</dcterms:modified>
</cp:coreProperties>
</file>