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A51E04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РЕПУБЛИКА СРБИЈА</w:t>
      </w:r>
    </w:p>
    <w:p w14:paraId="49F72DA4" w14:textId="46FBDF1A" w:rsidR="00447717" w:rsidRPr="00A51E04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A51E04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A51E04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</w:p>
    <w:p w14:paraId="0E04BC44" w14:textId="12F9134B" w:rsidR="00447717" w:rsidRPr="00A621C9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1005E9">
        <w:rPr>
          <w:rFonts w:ascii="Times New Roman" w:hAnsi="Times New Roman" w:cs="Times New Roman"/>
          <w:color w:val="000000" w:themeColor="text1"/>
          <w:sz w:val="24"/>
          <w:szCs w:val="24"/>
        </w:rPr>
        <w:t>99</w:t>
      </w:r>
      <w:r w:rsidR="007E2A4D" w:rsidRPr="00A621C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A621C9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 </w:t>
      </w:r>
    </w:p>
    <w:p w14:paraId="66B74588" w14:textId="28139543" w:rsidR="00447717" w:rsidRPr="00A51E04" w:rsidRDefault="006520D5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9</w:t>
      </w:r>
      <w:r w:rsidR="00E72781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E72781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A51E04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Л Е С К О В А Ц</w:t>
      </w:r>
    </w:p>
    <w:p w14:paraId="46551D08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793B9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FB0C8E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1D7016" w14:textId="2E145B74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0542E3" w14:textId="0AE3DED4" w:rsidR="00B74F49" w:rsidRPr="00A51E04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E80EC1" w14:textId="7B8AF49A" w:rsidR="00B74F49" w:rsidRPr="00A51E04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D6A6C4" w14:textId="71C8798D" w:rsidR="00B74F49" w:rsidRPr="00A51E04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EC19F3" w14:textId="77777777" w:rsidR="00B74F49" w:rsidRPr="00A51E04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1E749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F2DFEB" w14:textId="5C7FA4DA" w:rsidR="002D0FEB" w:rsidRPr="00A51E04" w:rsidRDefault="007A01C7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ПОЗИВ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</w:t>
      </w:r>
      <w:r w:rsidR="002D0FEB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КОНКУРСНА ДОКУМЕНТАЦИЈА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ПОДНОШЕЊЕ ПОНУДА</w:t>
      </w:r>
    </w:p>
    <w:p w14:paraId="4A8512B6" w14:textId="77777777" w:rsidR="002D0FEB" w:rsidRPr="00A51E04" w:rsidRDefault="002D0FEB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A51E04" w:rsidRDefault="001B212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(члан 27. став </w:t>
      </w:r>
      <w:r w:rsidR="00E27AE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 тачка 1</w:t>
      </w:r>
      <w:r w:rsidR="002D0FEB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 Закон</w:t>
      </w:r>
      <w:r w:rsidR="00E27AE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0FEB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 јавним набавкама, „Службени гласник РС“ бр.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91/2019</w:t>
      </w:r>
      <w:r w:rsidR="002D0FEB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BC2DD87" w14:textId="77777777" w:rsidR="00165FDD" w:rsidRPr="00A51E04" w:rsidRDefault="00165FDD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070376" w14:textId="77777777" w:rsidR="0091233A" w:rsidRPr="00A51E04" w:rsidRDefault="0091233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6482C2" w14:textId="59CF312E" w:rsidR="002D0FEB" w:rsidRPr="00A51E04" w:rsidRDefault="002A152E" w:rsidP="009C431F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Набавка услуге хотелског смештаја за потребе </w:t>
      </w:r>
      <w:r w:rsidR="009C431F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Народне библиотеке „Радоје Домановић“</w:t>
      </w:r>
    </w:p>
    <w:p w14:paraId="00F92EA3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DEBFB7" w14:textId="77777777" w:rsidR="00015148" w:rsidRPr="00A51E04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6D8895" w14:textId="77777777" w:rsidR="00015148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9F9D885" w14:textId="77777777" w:rsidR="007056A5" w:rsidRPr="007056A5" w:rsidRDefault="007056A5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61D6FFA" w14:textId="77777777" w:rsidR="00015148" w:rsidRPr="00A51E04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7ED4BD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45957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D4153A" w14:textId="263A9B2C" w:rsidR="002D0FEB" w:rsidRPr="00A51E04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Рок за подношење понуда:</w:t>
      </w:r>
      <w:r w:rsidR="0052640C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520D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17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6520D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1B21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B21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6520D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1B21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године до 11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89FC6" w14:textId="799C71F8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Понуде доставити на адресу: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A51E04" w:rsidRDefault="00447717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Мејл:  </w:t>
      </w:r>
      <w:r w:rsidR="00DF7DF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n</w:t>
      </w:r>
      <w:r w:rsidR="00DF7DF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bleskovac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@gmail.com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01462688" w14:textId="3EA7BEA0" w:rsidR="002D0FEB" w:rsidRPr="00A51E04" w:rsidRDefault="009E7A3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051886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8A6E53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5DBE56" w14:textId="77777777" w:rsidR="00015148" w:rsidRPr="00A51E04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B72EFD" w14:textId="77777777" w:rsidR="001E13D0" w:rsidRDefault="001E13D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451F39D1" w14:textId="77777777" w:rsidR="007056A5" w:rsidRPr="007056A5" w:rsidRDefault="007056A5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4DB939C4" w14:textId="77777777" w:rsidR="00165FDD" w:rsidRPr="00A51E04" w:rsidRDefault="00165FD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0A946414" w14:textId="77777777" w:rsidR="00F73BC8" w:rsidRPr="00A51E04" w:rsidRDefault="00F73BC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BB79D2D" w14:textId="27017715" w:rsidR="00F73BC8" w:rsidRPr="00A51E04" w:rsidRDefault="006520D5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Април</w:t>
      </w:r>
      <w:r w:rsidR="00F73BC8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F73BC8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 године</w:t>
      </w:r>
    </w:p>
    <w:p w14:paraId="6E1576ED" w14:textId="77777777" w:rsidR="00F73BC8" w:rsidRPr="00A51E04" w:rsidRDefault="00F73BC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B92594E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2B3C7B2" w14:textId="77777777" w:rsidR="007056A5" w:rsidRDefault="007056A5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600BB53" w14:textId="77777777" w:rsidR="007056A5" w:rsidRPr="007056A5" w:rsidRDefault="007056A5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168ED92" w14:textId="0C9A2650" w:rsidR="0091233A" w:rsidRPr="00A51E04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На основу члана 27</w:t>
      </w:r>
      <w:r w:rsidR="00477DEE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став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="00477DEE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 Закона о јавним набавкама („Службени гласник РС“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бр. 91/2019</w:t>
      </w:r>
      <w:r w:rsidR="00477DEE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, у даљем тексту: Закон),</w:t>
      </w:r>
      <w:r w:rsidR="00CE1635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AE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чл.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21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Лесковц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.09.2020. године</w:t>
      </w:r>
      <w:r w:rsidR="00E27AE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  <w:r w:rsidR="00B23C3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вним набавкама не примењује бр. </w:t>
      </w:r>
      <w:r w:rsidR="001005E9" w:rsidRPr="001005E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98</w:t>
      </w:r>
      <w:r w:rsidR="00F73BC8" w:rsidRPr="001005E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6520D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9</w:t>
      </w:r>
      <w:r w:rsidR="004D6B6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6520D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4D6B6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6520D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B23C3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године, </w:t>
      </w:r>
      <w:r w:rsidR="00181868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A51E04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D0E1B9" w14:textId="77777777" w:rsidR="00181868" w:rsidRPr="00A51E04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05810" w14:textId="77777777" w:rsidR="00181868" w:rsidRPr="00A51E04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A51E04" w:rsidRDefault="008E03C2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 ПОСТУПКУ НАБАВКЕ НА КОЈЕ</w:t>
      </w:r>
      <w:r w:rsidR="0018186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СЕ ЗАКОН НЕ ПРИМЕЊУЈЕ</w:t>
      </w:r>
    </w:p>
    <w:p w14:paraId="507E8499" w14:textId="77777777" w:rsidR="00181868" w:rsidRPr="00A51E04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FC4E794" w14:textId="21C2E20D" w:rsidR="00E476D2" w:rsidRPr="00A51E04" w:rsidRDefault="00B27865" w:rsidP="00E476D2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услуге хотелског смештаја за потребе библиотеке</w:t>
      </w:r>
    </w:p>
    <w:p w14:paraId="4C66DA0C" w14:textId="77777777" w:rsidR="00B27865" w:rsidRPr="00A51E04" w:rsidRDefault="00B27865" w:rsidP="00E476D2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04D71A" w14:textId="075CD786" w:rsidR="001E13D0" w:rsidRPr="00A51E04" w:rsidRDefault="00F10AD8" w:rsidP="00E476D2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A51E04" w:rsidRPr="00A51E04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A51E04" w:rsidRPr="00A51E04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6D19D9F5" w:rsidR="00F10AD8" w:rsidRPr="00A51E04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C0D5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A51E04" w:rsidRPr="00A51E04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A51E04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5C0D5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</w:t>
            </w:r>
          </w:p>
        </w:tc>
      </w:tr>
      <w:tr w:rsidR="00A51E04" w:rsidRPr="00A51E04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A51E04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A51E04" w:rsidRPr="00A51E04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4C59A429" w:rsidR="00F10AD8" w:rsidRPr="00A51E04" w:rsidRDefault="00223028" w:rsidP="00DF352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Критеријум за </w:t>
            </w:r>
            <w:r w:rsidR="00DF352A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доделу уговора</w:t>
            </w:r>
          </w:p>
        </w:tc>
        <w:tc>
          <w:tcPr>
            <w:tcW w:w="1388" w:type="dxa"/>
            <w:vAlign w:val="center"/>
          </w:tcPr>
          <w:p w14:paraId="3C638933" w14:textId="3E0E156B" w:rsidR="00F10AD8" w:rsidRPr="00A51E04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</w:p>
        </w:tc>
      </w:tr>
      <w:tr w:rsidR="00A51E04" w:rsidRPr="00A51E04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3CA1B79D" w:rsidR="00F10AD8" w:rsidRPr="00A51E04" w:rsidRDefault="00E6122D" w:rsidP="00E6122D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5</w:t>
            </w:r>
            <w:r w:rsidR="00F11D0E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-</w:t>
            </w: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6</w:t>
            </w:r>
          </w:p>
        </w:tc>
      </w:tr>
      <w:tr w:rsidR="00A51E04" w:rsidRPr="00A51E04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A51E04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Услови за </w:t>
            </w:r>
            <w:r w:rsidR="000F7705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4C508C1" w:rsidR="00F10AD8" w:rsidRPr="00A51E04" w:rsidRDefault="00E6122D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7</w:t>
            </w:r>
          </w:p>
        </w:tc>
      </w:tr>
      <w:tr w:rsidR="00A51E04" w:rsidRPr="00A51E04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A51E04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223028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пецификација</w:t>
            </w: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6651C830" w:rsidR="00223028" w:rsidRPr="00A51E04" w:rsidRDefault="000F7705" w:rsidP="00E6122D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E6122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</w:p>
        </w:tc>
      </w:tr>
      <w:tr w:rsidR="00223028" w:rsidRPr="00A51E04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53607F5C" w:rsidR="00223028" w:rsidRPr="00A51E04" w:rsidRDefault="0031482C" w:rsidP="00E6122D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E6122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</w:t>
            </w:r>
            <w:r w:rsidR="00DE6AA0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="00E6122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A51E04" w:rsidRDefault="00F10AD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A738E" w14:textId="43154EBA" w:rsidR="00316BBF" w:rsidRPr="00A51E04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Укупан број страна:</w:t>
      </w:r>
      <w:r w:rsidR="0078590C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="00B2004F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4D6B6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/1</w:t>
      </w:r>
      <w:r w:rsidR="00B2004F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</w:p>
    <w:p w14:paraId="2F5FC61C" w14:textId="7588C8DD" w:rsidR="00316BBF" w:rsidRPr="00A51E04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EAD3D" w14:textId="4B98C6D0" w:rsidR="00B74F49" w:rsidRPr="00A51E04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0089B" w14:textId="77777777" w:rsidR="00B74F49" w:rsidRPr="00A51E04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758D57" w14:textId="13F40D53" w:rsidR="00AA3AE0" w:rsidRPr="00A51E04" w:rsidRDefault="00D904F6" w:rsidP="00AA3AE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Реализатор</w:t>
      </w:r>
      <w:r w:rsidR="00B74F49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A51E04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</w:t>
      </w:r>
    </w:p>
    <w:p w14:paraId="0EE4E48E" w14:textId="737F5961" w:rsidR="00B74F49" w:rsidRPr="00A51E04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</w:t>
      </w:r>
      <w:r w:rsidR="00B23C3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Директор</w:t>
      </w:r>
    </w:p>
    <w:p w14:paraId="783A035E" w14:textId="3539238C" w:rsidR="00B74F49" w:rsidRPr="00A51E04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7777777" w:rsidR="00F3578B" w:rsidRPr="00A51E04" w:rsidRDefault="00F3578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C9B56C" w14:textId="542E3654" w:rsidR="00B272E5" w:rsidRPr="00A51E04" w:rsidRDefault="00B272E5" w:rsidP="00AA3AE0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910A43" w14:textId="4AACD51D" w:rsidR="00B74F49" w:rsidRPr="00A51E04" w:rsidRDefault="00B74F4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794D6A5" w14:textId="77777777" w:rsidR="00B47D00" w:rsidRPr="00A51E04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3FB7440" w14:textId="77777777" w:rsidR="00B47D00" w:rsidRPr="00A51E04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0A77BEB" w14:textId="77777777" w:rsidR="00B47D00" w:rsidRPr="00A51E04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74AEEF83" w14:textId="77777777" w:rsidR="00015148" w:rsidRPr="00A51E04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76277C48" w14:textId="77777777" w:rsidR="00015148" w:rsidRPr="00A51E04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20C7E996" w14:textId="77777777" w:rsidR="00B27865" w:rsidRDefault="00B27865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60F45F19" w14:textId="77777777" w:rsidR="007056A5" w:rsidRDefault="007056A5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19F13ACB" w14:textId="77777777" w:rsidR="007056A5" w:rsidRDefault="007056A5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5669491F" w14:textId="77777777" w:rsidR="007056A5" w:rsidRDefault="007056A5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0272020" w14:textId="77777777" w:rsidR="007056A5" w:rsidRPr="007056A5" w:rsidRDefault="007056A5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63D7D48F" w14:textId="77777777" w:rsidR="00015148" w:rsidRPr="00A51E04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A784FB1" w14:textId="77777777" w:rsidR="009C431F" w:rsidRPr="00A51E04" w:rsidRDefault="009C431F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3A4C9DB7" w14:textId="44F7A4A0" w:rsidR="00456758" w:rsidRPr="00A51E04" w:rsidRDefault="00C93E55" w:rsidP="00D904F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1. </w:t>
      </w:r>
      <w:r w:rsidR="00AA3AE0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ПОЗИВ ЗА ПОДНОШЕЊЕ ПОНУД</w:t>
      </w:r>
      <w:r w:rsidR="00AA3AE0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А</w:t>
      </w:r>
    </w:p>
    <w:p w14:paraId="39C0CDC6" w14:textId="21351CB8" w:rsidR="00B23C3F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Подаци о наручиоцу: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</w:p>
    <w:p w14:paraId="34A2F302" w14:textId="4D3D5044" w:rsidR="00B23C3F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Врста наручиоца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Установа културе</w:t>
      </w:r>
    </w:p>
    <w:p w14:paraId="6A51518A" w14:textId="638C380F" w:rsidR="00B23C3F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Врста поступка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члану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27. став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Павилника о ближем уређењу поступка јавних набавки Народне библиотеке „Радоје Домановић“ у Лесковцу бр. 518/2020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 11.09.2020. године</w:t>
      </w:r>
    </w:p>
    <w:p w14:paraId="4CB215B7" w14:textId="5A64275C" w:rsidR="00B23C3F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Врста предмета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</w:t>
      </w:r>
    </w:p>
    <w:p w14:paraId="66F7ED9D" w14:textId="3FC95DD6" w:rsidR="00B23C3F" w:rsidRDefault="00B23C3F" w:rsidP="005A5B0F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Предмет набавке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5A5B0F" w:rsidRPr="005A5B0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хотелског</w:t>
      </w:r>
      <w:r w:rsidR="005A5B0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смештаја за потребе библиотеке </w:t>
      </w:r>
      <w:r w:rsidR="005A5B0F" w:rsidRPr="005A5B0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6520D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5A5B0F" w:rsidRPr="005A5B0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 приликом одласка наших упошљени</w:t>
      </w:r>
      <w:r w:rsidR="005A5B0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ка на стучне скупове у Београду</w:t>
      </w:r>
      <w:r w:rsidR="00A04DC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.</w:t>
      </w:r>
    </w:p>
    <w:p w14:paraId="52A60911" w14:textId="6CC23C78" w:rsidR="005A5B0F" w:rsidRPr="005A5B0F" w:rsidRDefault="005A5B0F" w:rsidP="005A5B0F">
      <w:pPr>
        <w:pStyle w:val="NoSpacing"/>
        <w:jc w:val="both"/>
        <w:rPr>
          <w:rFonts w:ascii="Times New Roman" w:hAnsi="Times New Roman" w:cs="Times New Roman"/>
          <w:color w:val="000000" w:themeColor="text1"/>
          <w:sz w:val="8"/>
          <w:szCs w:val="8"/>
          <w:lang w:val="sr-Cyrl-RS"/>
        </w:rPr>
      </w:pPr>
    </w:p>
    <w:p w14:paraId="18FA3B10" w14:textId="6C9A47CF" w:rsidR="00A04DC0" w:rsidRPr="00A51E04" w:rsidRDefault="00B23C3F" w:rsidP="005A5B0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Опис предмета набавке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5A5B0F" w:rsidRPr="005A5B0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хотелског смештаја за  упошљенике Народне библиотеке „Радоје Домановић“</w:t>
      </w:r>
      <w:r w:rsidR="00A04DC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.</w:t>
      </w:r>
    </w:p>
    <w:p w14:paraId="276CDB7C" w14:textId="0395DBE3" w:rsidR="00FE6250" w:rsidRPr="00A51E04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 Ознака из општег речника набавке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55110000 -Услуге хотелског смештаја</w:t>
      </w:r>
    </w:p>
    <w:p w14:paraId="1B5D213D" w14:textId="162CDB59" w:rsidR="00B23C3F" w:rsidRPr="00A51E04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Критеријум за доделу </w:t>
      </w:r>
      <w:r w:rsidR="00C94691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уговора: </w:t>
      </w:r>
      <w:r w:rsidR="00C94691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ЦЕНА</w:t>
      </w:r>
    </w:p>
    <w:p w14:paraId="5ED0D1A3" w14:textId="1AF28C34" w:rsidR="00B23C3F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 Начин, место и рок за подношење понуда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6520D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17</w:t>
      </w:r>
      <w:r w:rsidR="00C94691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6520D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6520D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 Булевар слобођења 61.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</w:t>
      </w:r>
      <w:r w:rsidR="00C94691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набавку </w:t>
      </w:r>
      <w:r w:rsidR="00C94691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</w:t>
      </w:r>
      <w:r w:rsidR="005A5B0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5A5B0F" w:rsidRPr="005A5B0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хотелског смештаја за потребе Народне библиотеке „Радоје Домановић“</w:t>
      </w:r>
      <w:r w:rsidR="005A5B0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202</w:t>
      </w:r>
      <w:r w:rsidR="006520D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5A5B0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годину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НЕ ОТВАРАТИ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“.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A51E04" w:rsidRDefault="00B23C3F" w:rsidP="00B23C3F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Лице за контакт</w:t>
      </w:r>
    </w:p>
    <w:p w14:paraId="0E644C3B" w14:textId="7A83F800" w:rsidR="00B23C3F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Контакт особа за све информације везане за набавку је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дипл.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библиотекар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број телефона </w:t>
      </w:r>
      <w:r w:rsidR="00DF35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063 658 508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електронска пошта </w:t>
      </w:r>
      <w:hyperlink r:id="rId9" w:history="1">
        <w:r w:rsidR="00DF352A" w:rsidRPr="00A51E04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nbleskovac</w:t>
        </w:r>
        <w:r w:rsidR="00DF352A" w:rsidRPr="00A51E04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@gmail.com</w:t>
        </w:r>
      </w:hyperlink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9B43BDB" w14:textId="41838CD1" w:rsidR="00B272E5" w:rsidRPr="00A51E04" w:rsidRDefault="00B272E5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BCED96C" w14:textId="191C9C17" w:rsidR="00C911B2" w:rsidRPr="00A51E04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47D00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. </w:t>
      </w:r>
      <w:r w:rsidR="009A7D6C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Подаци о к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орисник</w:t>
      </w:r>
      <w:r w:rsidR="009A7D6C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услуге :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Домановић“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слобођења 61</w:t>
      </w:r>
      <w:r w:rsidR="00CC0514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контакт особа </w:t>
      </w:r>
      <w:r w:rsidR="00CC0514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Небојша Крстић, телефон </w:t>
      </w:r>
      <w:r w:rsidR="00DF352A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016/</w:t>
      </w:r>
      <w:r w:rsidR="00DF35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3150083.</w:t>
      </w:r>
    </w:p>
    <w:p w14:paraId="768088DA" w14:textId="77777777" w:rsidR="00C94691" w:rsidRPr="00A51E04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3EF8616C" w14:textId="77777777" w:rsidR="009A7D6C" w:rsidRPr="00A51E04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3DB6B" w14:textId="2CD98A70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FE625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услуге </w:t>
      </w:r>
      <w:r w:rsidR="002A152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хотелског смештаја за потребе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</w:t>
      </w:r>
      <w:r w:rsidR="002A152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2A152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ке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од дана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достављања исправног рачуна и његовог уноса у </w:t>
      </w:r>
      <w:r w:rsidR="001005E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уплатом на рачун понуђача коме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је додељен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уговор. </w:t>
      </w:r>
    </w:p>
    <w:p w14:paraId="73157F32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1ABD8D97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рока извршења предметне услуге</w:t>
      </w:r>
    </w:p>
    <w:p w14:paraId="74ED8709" w14:textId="750522C9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Рок за извршење</w:t>
      </w:r>
      <w:r w:rsidR="00165FDD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услуге хотелског смештаја за потребе </w:t>
      </w:r>
      <w:r w:rsidR="00865D0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Народне библиотеке</w:t>
      </w:r>
      <w:r w:rsidR="00A04DC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за 202</w:t>
      </w:r>
      <w:r w:rsidR="005A5B0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3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="005A5B0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одину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одређује се у складу са динамиком по захтеву за извршење предметне услуге од стране 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овлашћеног лица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реализацију и праћење извршењ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уговорних обаве</w:t>
      </w:r>
      <w:r w:rsidR="00CB7C5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за и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услуга -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библиотекје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</w:p>
    <w:p w14:paraId="720086F2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места извршења предметне услуге</w:t>
      </w:r>
    </w:p>
    <w:p w14:paraId="1945D4F9" w14:textId="2EC6C360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ab/>
        <w:t xml:space="preserve">Место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услуге/испоруке је у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просторијама угоститељског објекта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 (реализатора)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202</w:t>
      </w:r>
      <w:r w:rsidR="006520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годин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7AE8A4B3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4A035B17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28100CC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4F3B6E5" w14:textId="77777777" w:rsidR="009A7D6C" w:rsidRPr="00A51E04" w:rsidRDefault="009A7D6C" w:rsidP="009A7D6C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D214544" w14:textId="77777777" w:rsidR="009A7D6C" w:rsidRPr="00A51E04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5F3137" w14:textId="20385EDF" w:rsidR="009A7A5F" w:rsidRPr="00A51E04" w:rsidRDefault="009A7A5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Начин, место и рок за подношење понуда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6520D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17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6520D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6520D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11:00 часова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</w:t>
      </w:r>
      <w:r w:rsidR="002B5BD1" w:rsidRPr="002B5BD1">
        <w:t xml:space="preserve"> </w:t>
      </w:r>
      <w:r w:rsidR="002B5BD1" w:rsidRPr="002B5BD1">
        <w:rPr>
          <w:rFonts w:ascii="Times New Roman" w:hAnsi="Times New Roman" w:cs="Times New Roman"/>
          <w:color w:val="000000" w:themeColor="text1"/>
          <w:sz w:val="24"/>
          <w:szCs w:val="24"/>
        </w:rPr>
        <w:t>Понуда за набавку услуга – хотелског смештаја за потребе Народне библиотеке „Радоје Домановић“ за 202</w:t>
      </w:r>
      <w:r w:rsidR="006520D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2B5BD1" w:rsidRPr="002B5BD1">
        <w:rPr>
          <w:rFonts w:ascii="Times New Roman" w:hAnsi="Times New Roman" w:cs="Times New Roman"/>
          <w:color w:val="000000" w:themeColor="text1"/>
          <w:sz w:val="24"/>
          <w:szCs w:val="24"/>
        </w:rPr>
        <w:t>. годину</w:t>
      </w:r>
      <w:r w:rsidR="002A152E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– НЕ ОТВАРАТИ“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59D224EF" w14:textId="77777777" w:rsidR="00B2004F" w:rsidRPr="00A51E04" w:rsidRDefault="00B2004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83A6FF4" w14:textId="77777777" w:rsidR="009A7D6C" w:rsidRPr="00A51E04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КРИТЕРИЈУМ ЗА ДОДЕЛУ УГОВОРА</w:t>
      </w:r>
    </w:p>
    <w:p w14:paraId="64E5A7F9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69EE79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Врста критеријума за доделу уговора</w:t>
      </w:r>
    </w:p>
    <w:p w14:paraId="4FEE6AD4" w14:textId="318077E6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услуге хотелског смештаја за потребе </w:t>
      </w:r>
      <w:r w:rsidR="00865D0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 донеће се применом критеријума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4757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 ЦЕНА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8851CD0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A51E04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најповољнија понуда биће изабрана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путем жреба у поступку жребања који ће бити спроведен од стране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Комисије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поступку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времену жребања понуђачи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2B64BBDA" w14:textId="77777777" w:rsidR="007E2A4D" w:rsidRPr="00A51E04" w:rsidRDefault="007E2A4D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72FDB9A" w14:textId="77777777" w:rsidR="00B27865" w:rsidRDefault="00B27865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8083AC1" w14:textId="77777777" w:rsidR="007056A5" w:rsidRDefault="007056A5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EC2AA66" w14:textId="77777777" w:rsidR="007056A5" w:rsidRDefault="007056A5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D0FCBF1" w14:textId="77777777" w:rsidR="007056A5" w:rsidRDefault="007056A5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420FC1EE" w14:textId="77777777" w:rsidR="007056A5" w:rsidRPr="00A51E04" w:rsidRDefault="007056A5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76256F2F" w14:textId="77777777" w:rsidR="00865D0C" w:rsidRPr="00A51E04" w:rsidRDefault="00865D0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48EC4C41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39465972" w14:textId="2A50A263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Понуда број 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од 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____________________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поступку набавке услуге –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хотелског смештаја за потребе библиотеке</w:t>
      </w:r>
      <w:r w:rsidR="00B4757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E24EBE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A51E04" w:rsidRPr="00A51E04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A51E04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  <w:t>ОПШТИ ПОДАЦИ О ИЗВРШИОЦУ УСЛУГЕ</w:t>
            </w:r>
          </w:p>
        </w:tc>
      </w:tr>
      <w:tr w:rsidR="00A51E04" w:rsidRPr="00A51E04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A51E04" w:rsidRPr="00A51E04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5E8D0DD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B9FC85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Матични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5524F6D8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1EDD0E14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Особа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44CCFFCF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Електронска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8F448D7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065D1014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8590C1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овлашћено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потписивање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рачуна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понуђача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назив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A51E04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Физичко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предузетник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0EADA5A0" w14:textId="7CEC8126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36B7B1C9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Датум : _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М. П.    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9D885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Место: _____________</w:t>
      </w:r>
    </w:p>
    <w:p w14:paraId="6BC73F85" w14:textId="5656E86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____________________</w:t>
      </w:r>
    </w:p>
    <w:p w14:paraId="51A700CF" w14:textId="77777777" w:rsidR="002B5BD1" w:rsidRDefault="002B5BD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0ED6F6A5" w14:textId="77777777" w:rsidR="002B5BD1" w:rsidRDefault="002B5BD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67C0CB91" w14:textId="77777777" w:rsidR="002B5BD1" w:rsidRDefault="002B5BD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6A4E5948" w14:textId="77777777" w:rsidR="002B5BD1" w:rsidRDefault="002B5BD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5AC416AA" w14:textId="77777777" w:rsidR="002B5BD1" w:rsidRDefault="002B5BD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2FA66D19" w14:textId="77777777" w:rsidR="002B5BD1" w:rsidRDefault="002B5BD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1EB41CCB" w14:textId="77777777" w:rsidR="002B5BD1" w:rsidRDefault="002B5BD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7EC160DF" w14:textId="77777777" w:rsidR="002B5BD1" w:rsidRDefault="002B5BD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718F9815" w14:textId="77777777" w:rsidR="007056A5" w:rsidRDefault="007056A5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2CCA488E" w14:textId="77777777" w:rsidR="007056A5" w:rsidRDefault="007056A5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674E2ADA" w14:textId="77777777" w:rsidR="007056A5" w:rsidRDefault="007056A5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3CCEE109" w14:textId="77777777" w:rsidR="007056A5" w:rsidRPr="007056A5" w:rsidRDefault="007056A5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55DCAF93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5F77DB85" w:rsidR="00CB7C5B" w:rsidRPr="00A51E04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за набавку услуге –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27865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Набавка услуге хотелског смештаја за потребе библиотеке </w:t>
      </w:r>
      <w:r w:rsidR="00DF352A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за 202</w:t>
      </w:r>
      <w:r w:rsidR="006520D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="00DF352A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 годину</w:t>
      </w:r>
    </w:p>
    <w:p w14:paraId="54DB75B2" w14:textId="77777777" w:rsidR="00DF352A" w:rsidRPr="00A51E04" w:rsidRDefault="00DF352A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A51E04" w:rsidRPr="00A51E04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A51E04" w:rsidRPr="00A51E04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A51E04" w:rsidRPr="00A51E04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</w:tbl>
    <w:p w14:paraId="4173F0CD" w14:textId="15149BEB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2A152E"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sr-Cyrl-RS"/>
        </w:rPr>
        <w:t>смештаја</w:t>
      </w:r>
      <w:r w:rsidR="00DF352A"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 и </w:t>
      </w: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потрошног материјала и сл.). </w:t>
      </w:r>
    </w:p>
    <w:p w14:paraId="17E9C84F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1) Рок важења понуде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</w:p>
    <w:p w14:paraId="7EB63E63" w14:textId="4072DF30" w:rsidR="009A7D6C" w:rsidRPr="00A51E04" w:rsidRDefault="0001514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Latn-RS"/>
        </w:rPr>
        <w:t>8</w:t>
      </w:r>
      <w:r w:rsidR="009A7D6C"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(словима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 осам</w:t>
      </w:r>
      <w:r w:rsidR="009A7D6C"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  <w:t>3</w:t>
      </w:r>
      <w:r w:rsidR="009A7D6C"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A51E04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08444F1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2) Рок извршења услуге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D559775" w14:textId="2C94B2C3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</w:t>
      </w:r>
      <w:r w:rsidR="00B4757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корисника услуге у периоду 202</w:t>
      </w:r>
      <w:r w:rsidR="006520D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B4757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година.</w:t>
      </w:r>
    </w:p>
    <w:p w14:paraId="0B684E65" w14:textId="77777777" w:rsidR="00CB7C5B" w:rsidRPr="00A51E04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7A04F67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3) Упућивање захтева од стране наручиоца:</w:t>
      </w:r>
    </w:p>
    <w:p w14:paraId="1C12EB7A" w14:textId="6A7DD55B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</w:t>
      </w:r>
      <w:r w:rsidR="00A04DC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наруџбенице,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најмање 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A51E04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CE05E9F" w14:textId="07FF3819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4) Место извршења услуге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Угоститељски објекат извршиоца услуга</w:t>
      </w:r>
      <w:r w:rsidR="00CB7C5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у Лесковцу.</w:t>
      </w:r>
    </w:p>
    <w:p w14:paraId="6F8942DC" w14:textId="77777777" w:rsidR="00CB7C5B" w:rsidRPr="00A51E04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69AAF2F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5) Рок плаћања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73F8B78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BD65BED" w14:textId="77777777" w:rsidR="009A7D6C" w:rsidRPr="00A51E04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16B11" w14:textId="77777777" w:rsidR="009A7D6C" w:rsidRPr="00A51E04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C52818" w14:textId="688E7678" w:rsidR="009A7D6C" w:rsidRPr="00A51E04" w:rsidRDefault="00015148" w:rsidP="00015148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Датум и место:</w:t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Потпис одговорног лица</w:t>
      </w:r>
    </w:p>
    <w:p w14:paraId="089FEE0C" w14:textId="747D8FB8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</w:t>
      </w:r>
      <w:r w:rsidR="00015148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015148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М.П.</w:t>
      </w: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015148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                  </w:t>
      </w: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</w:t>
      </w: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</w:p>
    <w:p w14:paraId="7A7C0737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32DC66A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Напомена: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38A791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138134CE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ED36F1E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705AB926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637DCC2E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A7EA17E" w14:textId="5BA2A3CF" w:rsidR="00B272E5" w:rsidRPr="00A51E04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9731285" w14:textId="77777777" w:rsidR="00E3004A" w:rsidRPr="00A51E04" w:rsidRDefault="00E3004A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0FFF727E" w14:textId="77777777" w:rsidR="00015148" w:rsidRPr="00A51E04" w:rsidRDefault="00015148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55D80DEF" w14:textId="77777777" w:rsidR="00015148" w:rsidRDefault="00015148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679BE910" w14:textId="77777777" w:rsidR="007056A5" w:rsidRDefault="007056A5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63490000" w14:textId="77777777" w:rsidR="007056A5" w:rsidRDefault="007056A5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0291DD24" w14:textId="77777777" w:rsidR="007056A5" w:rsidRDefault="007056A5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0DD5917" w14:textId="77777777" w:rsidR="007056A5" w:rsidRPr="00A51E04" w:rsidRDefault="007056A5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5C9B7293" w14:textId="77777777" w:rsidR="00015148" w:rsidRPr="00A51E04" w:rsidRDefault="00015148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706177F" w14:textId="39EFE126" w:rsidR="00321835" w:rsidRPr="00A51E04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 xml:space="preserve">6. </w:t>
      </w:r>
      <w:r w:rsidR="004466C4"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A51E04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22C6842" w14:textId="3F0D64F8" w:rsidR="004466C4" w:rsidRPr="00A51E04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Основи за искљу</w:t>
      </w:r>
      <w:r w:rsidR="004466C4"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чење</w:t>
      </w:r>
    </w:p>
    <w:p w14:paraId="7FC029DE" w14:textId="77777777" w:rsidR="00321835" w:rsidRPr="00A51E04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338D6BC" w14:textId="51E18CA7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A51E04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A51E04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9BEC32B" w14:textId="258850FB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0861EAB" w14:textId="646D4295" w:rsidR="0055051E" w:rsidRDefault="006B430D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услова наведених под</w:t>
      </w:r>
      <w:r w:rsidR="00EC3A67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4D5493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3), 4) и 5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) понуђач</w:t>
      </w:r>
      <w:r w:rsidR="00243D13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- привредни субјекат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којом </w:t>
      </w:r>
      <w:r w:rsidR="0055051E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4D5493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(</w:t>
      </w:r>
      <w:r w:rsidRPr="00A51E04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Образац бр. 1).</w:t>
      </w:r>
    </w:p>
    <w:p w14:paraId="36AF84E0" w14:textId="77777777" w:rsidR="007056A5" w:rsidRDefault="007056A5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</w:p>
    <w:p w14:paraId="068954BA" w14:textId="77777777" w:rsidR="007056A5" w:rsidRPr="00A51E04" w:rsidRDefault="007056A5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</w:p>
    <w:p w14:paraId="3EE2A30A" w14:textId="7BA74073" w:rsidR="0055051E" w:rsidRPr="00A51E04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A51E04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Технички и стручни капацитет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A51E04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1) </w:t>
      </w:r>
      <w:r w:rsidR="00EC3A67"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привредни субјект</w:t>
      </w: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A51E04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A51E04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:</w:t>
      </w:r>
    </w:p>
    <w:p w14:paraId="06862050" w14:textId="026E3E44" w:rsidR="00E3004A" w:rsidRPr="00A51E04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минимално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1 (један)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запослени или радно анагажовани из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вршилац на пословима </w:t>
      </w:r>
      <w:r w:rsidR="0099014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електроинсталатерских</w:t>
      </w:r>
      <w:r w:rsidR="00865D0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радова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или сл.</w:t>
      </w:r>
    </w:p>
    <w:p w14:paraId="20B0153A" w14:textId="3392C781" w:rsidR="0055051E" w:rsidRPr="00A51E04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7E2A4D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транспорта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2754AC35" w14:textId="1D7A3462" w:rsidR="0052069B" w:rsidRPr="00A51E04" w:rsidRDefault="0052069B" w:rsidP="0052069B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A51E04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EBAA03" w14:textId="77777777" w:rsidR="004D5493" w:rsidRPr="00A51E04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E914E9" w14:textId="77777777" w:rsidR="001E13D0" w:rsidRPr="00A51E04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0ED412D4" w14:textId="77777777" w:rsidR="00215D74" w:rsidRPr="00A51E04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78E2FCDE" w14:textId="77777777" w:rsidR="00215D74" w:rsidRPr="00A51E04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370BD725" w14:textId="77777777" w:rsidR="002A4681" w:rsidRPr="00A51E04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C498214" w14:textId="77777777" w:rsidR="00B272E5" w:rsidRPr="00A51E04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B1018BA" w14:textId="4F40EC20" w:rsidR="002A4681" w:rsidRPr="00A51E04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8AF6AFC" w14:textId="4CA7F37A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234766B" w14:textId="11AFE4AE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3E499B7" w14:textId="13E9C54B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42907C" w14:textId="36ADAE67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0087897" w14:textId="20070429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837616D" w14:textId="0FA165D9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CE1BE" w14:textId="77FCFA6E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2E935F1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7C74AF8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3940601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0B71C38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BC2719A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8CF1F2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2047F2" w14:textId="5474DDAA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6898ED" w14:textId="21BF9198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CEB977" w14:textId="77777777" w:rsidR="004806F2" w:rsidRPr="00A51E04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EADD0E3" w14:textId="77777777" w:rsidR="004806F2" w:rsidRPr="00A51E04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D337951" w14:textId="77777777" w:rsidR="004806F2" w:rsidRPr="00A51E04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AC204FF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D8424C2" w14:textId="77777777" w:rsidR="007056A5" w:rsidRDefault="007056A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183015E" w14:textId="77777777" w:rsidR="007056A5" w:rsidRDefault="007056A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9D8334A" w14:textId="77777777" w:rsidR="007056A5" w:rsidRDefault="007056A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63463F1" w14:textId="77777777" w:rsidR="007056A5" w:rsidRPr="00A51E04" w:rsidRDefault="007056A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41315C" w14:textId="590F78A7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3915AC9" w14:textId="77777777" w:rsidR="006B430D" w:rsidRPr="00A51E04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A51E04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22DD7E" w14:textId="464C0C03" w:rsidR="006B430D" w:rsidRPr="00A51E04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A51E04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34605D" w14:textId="1C61A2BC" w:rsidR="00965126" w:rsidRPr="00A51E04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8ACBCB1" w14:textId="77777777" w:rsidR="00965126" w:rsidRPr="00A51E04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228DBC78" w14:textId="5C9D718A" w:rsidR="00E3004A" w:rsidRPr="00A51E04" w:rsidRDefault="006B430D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за набавку</w:t>
      </w:r>
      <w:r w:rsidR="0052069B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услуге  –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хотелског смештаја за потребе библиотеке</w:t>
      </w:r>
      <w:r w:rsidR="00E3004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62804912" w14:textId="65950FD8" w:rsidR="00613096" w:rsidRPr="00A51E04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6839A7C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</w:t>
      </w:r>
      <w:r w:rsidR="00FD285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седиштем у</w:t>
      </w:r>
    </w:p>
    <w:p w14:paraId="01CA4551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7D1E5BA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C38446B" w14:textId="04FC9252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992A05" w14:textId="2DA8C628" w:rsidR="006B430D" w:rsidRPr="00A51E04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C49DF9B" w14:textId="3981C460" w:rsidR="006B430D" w:rsidRPr="00A51E04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</w:t>
      </w:r>
      <w:r w:rsidR="002B712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="002B712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 1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до 5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8AACF" w14:textId="408E7564" w:rsidR="006B430D" w:rsidRPr="00A51E04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7C6587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194FC06A" w14:textId="77777777" w:rsidR="006B430D" w:rsidRPr="00A51E04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23956A37" w14:textId="3A48D9EA" w:rsidR="006B430D" w:rsidRPr="00A51E04" w:rsidRDefault="002B5BD1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1E13D0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М.П.</w:t>
      </w:r>
      <w:r w:rsidR="001E13D0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1E13D0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            </w:t>
      </w:r>
      <w:r w:rsidR="001E13D0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1E13D0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1E13D0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  <w:r w:rsidR="006B430D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="006B430D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18934D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67D7CA36" w14:textId="77777777" w:rsidR="006B430D" w:rsidRPr="00A51E04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756044" w14:textId="77777777" w:rsidR="006B430D" w:rsidRPr="00A51E04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1DFB0B10" w14:textId="77777777" w:rsidR="001E13D0" w:rsidRPr="00A51E04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D672ABA" w14:textId="425772BD" w:rsidR="0025708D" w:rsidRPr="00A51E04" w:rsidRDefault="0025708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FD98AA9" w14:textId="47A9529B" w:rsidR="00965126" w:rsidRPr="00A51E04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5D2DCA6" w14:textId="4567AC10" w:rsidR="00965126" w:rsidRPr="00A51E04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540C0E6" w14:textId="1034FE4A" w:rsidR="00965126" w:rsidRPr="00A51E04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C0C2257" w14:textId="588E4C0E" w:rsidR="00965126" w:rsidRPr="00A51E04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32A91F3" w14:textId="77777777" w:rsidR="00015148" w:rsidRPr="00A51E04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32E0A98" w14:textId="77777777" w:rsidR="00015148" w:rsidRPr="00A51E04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85931AC" w14:textId="77777777" w:rsidR="00015148" w:rsidRPr="00A51E04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60896DE" w14:textId="72909E0F" w:rsidR="00965126" w:rsidRPr="00A51E04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E270856" w14:textId="77777777" w:rsidR="005A5C5D" w:rsidRPr="00A51E04" w:rsidRDefault="005A5C5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1F199A25" w14:textId="77777777" w:rsidR="00B27865" w:rsidRPr="00A51E04" w:rsidRDefault="00B27865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A77A1C9" w14:textId="77777777" w:rsidR="005A5C5D" w:rsidRPr="00A51E04" w:rsidRDefault="005A5C5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A866DFD" w14:textId="77777777" w:rsidR="005A5C5D" w:rsidRPr="00A51E04" w:rsidRDefault="005A5C5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236782C" w14:textId="77777777" w:rsidR="005A5C5D" w:rsidRDefault="005A5C5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2EAE805" w14:textId="77777777" w:rsidR="007056A5" w:rsidRDefault="007056A5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8D3EEFE" w14:textId="77777777" w:rsidR="007056A5" w:rsidRPr="00A51E04" w:rsidRDefault="007056A5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DB71F98" w14:textId="009B178F" w:rsidR="00965126" w:rsidRPr="00A51E04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A51E04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2FEF938" w14:textId="0AAB9C8F" w:rsidR="00345CB3" w:rsidRPr="00A51E04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4A1CACD" w14:textId="77777777" w:rsidR="00345CB3" w:rsidRPr="00A51E04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8F58097" w14:textId="37975B6B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A785EFD" w14:textId="77777777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6E0F9EE" w14:textId="77777777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2E54702C" w14:textId="7E9A23DF" w:rsidR="00B27865" w:rsidRPr="00A51E04" w:rsidRDefault="00B27865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а набавку  услуге  –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хотелског смештаја за потребе библиотеке.</w:t>
      </w:r>
    </w:p>
    <w:p w14:paraId="7A5F2B6D" w14:textId="77777777" w:rsidR="00B27865" w:rsidRPr="00A51E04" w:rsidRDefault="00B27865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F1CC1E9" w14:textId="78601B8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7F2F71E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B3A849C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76B306" w14:textId="7C86A9BC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E3B9E1C" w14:textId="655EC4B0" w:rsidR="00965126" w:rsidRPr="00A51E04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услова наведенеих у тачки 6. 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Из</w:t>
      </w:r>
      <w:r w:rsidR="004806F2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бор учесника и додела уговора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“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EB2ECD6" w14:textId="678C640D" w:rsidR="00DF7C4C" w:rsidRPr="00A51E04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441076D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6C321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0D389D5C" w14:textId="77777777" w:rsidR="00965126" w:rsidRPr="00A51E04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FF99A21" w14:textId="09E15241" w:rsidR="00965126" w:rsidRPr="00A51E04" w:rsidRDefault="007E2A4D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М.П.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                  </w:t>
      </w:r>
      <w:r w:rsidR="00521E47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  </w:t>
      </w:r>
      <w:r w:rsidR="002B5BD1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59AB74F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0B772AF1" w14:textId="77777777" w:rsidR="00965126" w:rsidRPr="00A51E04" w:rsidRDefault="00965126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B71FD6" w14:textId="77777777" w:rsidR="00965126" w:rsidRPr="00A51E04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D4D4F1A" w14:textId="77777777" w:rsidR="00965126" w:rsidRPr="00A51E04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9E063BF" w14:textId="77777777" w:rsidR="00965126" w:rsidRPr="00A51E04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05F8547" w14:textId="77777777" w:rsidR="00965126" w:rsidRPr="00A51E04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4B81845" w14:textId="77777777" w:rsidR="00D91982" w:rsidRPr="00A51E04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587F797" w14:textId="77777777" w:rsidR="00D91982" w:rsidRPr="00A51E04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CBD15B" w14:textId="77777777" w:rsidR="00865D0C" w:rsidRPr="00A51E04" w:rsidRDefault="00865D0C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3244AE" w14:textId="77777777" w:rsidR="00D91982" w:rsidRPr="00A51E04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D3861F" w14:textId="77777777" w:rsidR="00015148" w:rsidRPr="00A51E04" w:rsidRDefault="00015148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09B4CF7" w14:textId="77777777" w:rsidR="0023233D" w:rsidRPr="00A51E04" w:rsidRDefault="0023233D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00E45DED" w14:textId="77777777" w:rsidR="0023233D" w:rsidRPr="00A51E04" w:rsidRDefault="0023233D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4768B31" w14:textId="77777777" w:rsidR="00D118B0" w:rsidRPr="00A51E04" w:rsidRDefault="00B76D4D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7. </w:t>
      </w:r>
      <w:r w:rsidR="00D118B0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СПЕЦИФИКАЦИЈА</w:t>
      </w:r>
      <w:r w:rsidR="002D13EB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УСЛУГЕ</w:t>
      </w:r>
    </w:p>
    <w:p w14:paraId="63FD49A0" w14:textId="01E4689B" w:rsidR="00E3004A" w:rsidRPr="00A51E04" w:rsidRDefault="004104D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услуга </w:t>
      </w:r>
      <w:r w:rsidR="002A4681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-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хотелског смештаја за потребе библиотеке</w:t>
      </w:r>
      <w:r w:rsidR="00E3004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32A60192" w14:textId="7CC9C7A7" w:rsidR="00574897" w:rsidRPr="00A51E04" w:rsidRDefault="00574897" w:rsidP="00574897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5AC0AA" w14:textId="5A46FB41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се спроводи по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ча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DF35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надлежног Министарства културе и информисања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Народној библиотеци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Лесковцу, Булевар ослобођења 61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Лесковац. </w:t>
      </w:r>
    </w:p>
    <w:p w14:paraId="7A9E32D7" w14:textId="77777777" w:rsidR="00E3004A" w:rsidRPr="00A51E04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3"/>
        <w:gridCol w:w="3081"/>
        <w:gridCol w:w="1826"/>
        <w:gridCol w:w="1794"/>
        <w:gridCol w:w="1819"/>
      </w:tblGrid>
      <w:tr w:rsidR="00A51E04" w:rsidRPr="00A51E04" w14:paraId="0D43617D" w14:textId="77777777" w:rsidTr="000A74BB">
        <w:trPr>
          <w:trHeight w:val="378"/>
        </w:trPr>
        <w:tc>
          <w:tcPr>
            <w:tcW w:w="9386" w:type="dxa"/>
            <w:gridSpan w:val="5"/>
          </w:tcPr>
          <w:p w14:paraId="22115054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A51E04" w:rsidRPr="00A51E04" w14:paraId="272A185F" w14:textId="77777777" w:rsidTr="000A74BB">
        <w:trPr>
          <w:trHeight w:val="789"/>
        </w:trPr>
        <w:tc>
          <w:tcPr>
            <w:tcW w:w="9386" w:type="dxa"/>
            <w:gridSpan w:val="5"/>
          </w:tcPr>
          <w:p w14:paraId="6CFFAA03" w14:textId="182CF814" w:rsidR="00E3004A" w:rsidRPr="00A51E04" w:rsidRDefault="00E3004A" w:rsidP="00A97D5E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Услуге </w:t>
            </w:r>
            <w:r w:rsidR="00A97D5E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хотелског смештаја за потребе учесника трибина у организацији</w:t>
            </w:r>
            <w:r w:rsidR="00F72115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="003563FC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библиотеке</w:t>
            </w:r>
            <w:r w:rsidR="0023233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.</w:t>
            </w:r>
          </w:p>
        </w:tc>
      </w:tr>
      <w:tr w:rsidR="00A51E04" w:rsidRPr="00A51E04" w14:paraId="715873AB" w14:textId="77777777" w:rsidTr="000A74BB">
        <w:tc>
          <w:tcPr>
            <w:tcW w:w="723" w:type="dxa"/>
          </w:tcPr>
          <w:p w14:paraId="14F5C1EA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14:paraId="79A959AF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833" w:type="dxa"/>
          </w:tcPr>
          <w:p w14:paraId="70E291B2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</w:t>
            </w:r>
          </w:p>
        </w:tc>
      </w:tr>
      <w:tr w:rsidR="00A51E04" w:rsidRPr="00A51E04" w14:paraId="19EF0C96" w14:textId="77777777" w:rsidTr="000A74BB">
        <w:trPr>
          <w:trHeight w:val="4418"/>
        </w:trPr>
        <w:tc>
          <w:tcPr>
            <w:tcW w:w="723" w:type="dxa"/>
          </w:tcPr>
          <w:p w14:paraId="377029E7" w14:textId="77777777" w:rsidR="002A152E" w:rsidRPr="00A51E04" w:rsidRDefault="002A152E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</w:p>
          <w:p w14:paraId="41E964A4" w14:textId="2E3B56F5" w:rsidR="00521E47" w:rsidRPr="00A51E04" w:rsidRDefault="00E3004A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1.</w:t>
            </w:r>
          </w:p>
          <w:p w14:paraId="54767C31" w14:textId="3583C926" w:rsidR="007438A6" w:rsidRPr="00A51E04" w:rsidRDefault="00521E47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2.</w:t>
            </w:r>
          </w:p>
          <w:p w14:paraId="262D7590" w14:textId="2769BE45" w:rsidR="007438A6" w:rsidRPr="00A51E04" w:rsidRDefault="007438A6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  <w:p w14:paraId="7D8BFEF7" w14:textId="403A255B" w:rsidR="002A152E" w:rsidRPr="00A51E04" w:rsidRDefault="007438A6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</w:p>
          <w:p w14:paraId="11B7D8EC" w14:textId="77777777" w:rsidR="002A152E" w:rsidRPr="00A51E04" w:rsidRDefault="002A152E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5F077017" w14:textId="4D790D12" w:rsidR="007438A6" w:rsidRPr="00A51E04" w:rsidRDefault="007438A6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</w:p>
          <w:p w14:paraId="551A9223" w14:textId="37F74D9F" w:rsidR="00FE6250" w:rsidRPr="00A51E04" w:rsidRDefault="007438A6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</w:t>
            </w:r>
          </w:p>
          <w:p w14:paraId="25699DB0" w14:textId="77777777" w:rsidR="00FE6250" w:rsidRPr="00A51E04" w:rsidRDefault="00FE6250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7.</w:t>
            </w:r>
          </w:p>
          <w:p w14:paraId="1BDA847B" w14:textId="77777777" w:rsidR="002A152E" w:rsidRPr="00A51E04" w:rsidRDefault="002A152E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8.</w:t>
            </w:r>
          </w:p>
          <w:p w14:paraId="695A690B" w14:textId="45A72FB5" w:rsidR="002A152E" w:rsidRPr="00A51E04" w:rsidRDefault="002A152E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9.</w:t>
            </w:r>
          </w:p>
        </w:tc>
        <w:tc>
          <w:tcPr>
            <w:tcW w:w="3143" w:type="dxa"/>
          </w:tcPr>
          <w:p w14:paraId="6F02EFD8" w14:textId="77777777" w:rsidR="002A152E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Смештај у хотелу:</w:t>
            </w:r>
          </w:p>
          <w:p w14:paraId="67C09365" w14:textId="36697E79" w:rsidR="00FE6250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Једнокреветна соба</w:t>
            </w:r>
          </w:p>
          <w:p w14:paraId="38D57216" w14:textId="3746B285" w:rsidR="00FE6250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двокреветна</w:t>
            </w:r>
            <w:r w:rsidR="00FE6250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соба</w:t>
            </w:r>
          </w:p>
          <w:p w14:paraId="327A2AD0" w14:textId="77777777" w:rsidR="002A152E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Трокреветна соба</w:t>
            </w:r>
          </w:p>
          <w:p w14:paraId="183F2FE1" w14:textId="0024D490" w:rsidR="002A152E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Апартман</w:t>
            </w:r>
          </w:p>
          <w:p w14:paraId="7EC13373" w14:textId="21BAD852" w:rsidR="002A152E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Остале услуге уз смештај:</w:t>
            </w:r>
          </w:p>
          <w:p w14:paraId="1147E868" w14:textId="77777777" w:rsidR="002A152E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Ноћење са доручком</w:t>
            </w:r>
            <w:r w:rsidR="00FE6250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</w:p>
          <w:p w14:paraId="1F299266" w14:textId="0EAB88DE" w:rsidR="00FE6250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Полу пансион</w:t>
            </w:r>
          </w:p>
          <w:p w14:paraId="361253B0" w14:textId="73250C9B" w:rsidR="00FE6250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Пун пансион</w:t>
            </w:r>
          </w:p>
          <w:p w14:paraId="0C1F3558" w14:textId="77777777" w:rsidR="000A74BB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Доручак</w:t>
            </w:r>
          </w:p>
          <w:p w14:paraId="212CBE91" w14:textId="668312E7" w:rsidR="002A152E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Ручак</w:t>
            </w:r>
          </w:p>
        </w:tc>
        <w:tc>
          <w:tcPr>
            <w:tcW w:w="1845" w:type="dxa"/>
          </w:tcPr>
          <w:p w14:paraId="698F0AFE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D412C4E" w14:textId="1D663DA0" w:rsidR="007438A6" w:rsidRPr="00A51E04" w:rsidRDefault="007438A6" w:rsidP="002A152E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33" w:type="dxa"/>
          </w:tcPr>
          <w:p w14:paraId="384D87F9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A51E04" w:rsidRPr="00A51E04" w14:paraId="3EF68BDD" w14:textId="77777777" w:rsidTr="000A74BB">
        <w:tc>
          <w:tcPr>
            <w:tcW w:w="723" w:type="dxa"/>
          </w:tcPr>
          <w:p w14:paraId="22FA4160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A51E04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A51E04" w:rsidRPr="00A51E04" w14:paraId="444BFFF2" w14:textId="77777777" w:rsidTr="000A74BB">
        <w:tc>
          <w:tcPr>
            <w:tcW w:w="723" w:type="dxa"/>
          </w:tcPr>
          <w:p w14:paraId="13606B83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A51E04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E3004A" w:rsidRPr="00A51E04" w14:paraId="687617F5" w14:textId="77777777" w:rsidTr="000A74BB">
        <w:tc>
          <w:tcPr>
            <w:tcW w:w="723" w:type="dxa"/>
          </w:tcPr>
          <w:p w14:paraId="32A6C95F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A51E04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A6DF98B" w14:textId="77716469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Упутство за попуњавање обрасца спецификације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7656DED7" w14:textId="77777777" w:rsidR="00FE6250" w:rsidRPr="00A51E04" w:rsidRDefault="00FE6250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23CE32D" w14:textId="77777777" w:rsidR="00990140" w:rsidRPr="00A51E04" w:rsidRDefault="00990140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94A3CA7" w14:textId="3DA2E253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Место: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  <w:r w:rsidR="00F7211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                  </w:t>
      </w:r>
      <w:r w:rsidR="007056A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                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Потпис овлашћеног лица</w:t>
      </w:r>
    </w:p>
    <w:p w14:paraId="6005BD70" w14:textId="13948A90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Датум: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</w:t>
      </w:r>
      <w:r w:rsidR="007056A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               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понуђача</w:t>
      </w:r>
    </w:p>
    <w:p w14:paraId="289C943A" w14:textId="625FD217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</w:p>
    <w:p w14:paraId="0F8B5E65" w14:textId="6F308E47" w:rsidR="007056A5" w:rsidRPr="00A51E04" w:rsidRDefault="00D91982" w:rsidP="007056A5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</w:t>
      </w:r>
      <w:r w:rsidR="007056A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7056A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_________________________</w:t>
      </w:r>
    </w:p>
    <w:p w14:paraId="4AF5404C" w14:textId="1364728E" w:rsidR="00232B8E" w:rsidRPr="00A51E04" w:rsidRDefault="00232B8E" w:rsidP="00DF352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B5FAF1A" w14:textId="77777777" w:rsidR="00990140" w:rsidRDefault="00990140" w:rsidP="002A152E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4946811" w14:textId="77777777" w:rsidR="007056A5" w:rsidRDefault="007056A5" w:rsidP="002A152E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C691F08" w14:textId="77777777" w:rsidR="007056A5" w:rsidRDefault="007056A5" w:rsidP="002A152E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37D83AFE" w14:textId="77777777" w:rsidR="007056A5" w:rsidRPr="00A51E04" w:rsidRDefault="007056A5" w:rsidP="002A152E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4C8040E" w14:textId="77777777" w:rsidR="00D118B0" w:rsidRPr="00A51E04" w:rsidRDefault="00C93E5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8. </w:t>
      </w:r>
      <w:r w:rsidR="00D118B0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МОДЕЛ УГОВОРА</w:t>
      </w:r>
    </w:p>
    <w:p w14:paraId="79C56867" w14:textId="77777777" w:rsidR="00A77DCB" w:rsidRPr="00A51E04" w:rsidRDefault="00A77D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C0ED65D" w14:textId="4C7665B4" w:rsidR="006242B0" w:rsidRPr="00A51E04" w:rsidRDefault="00744CA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услуга </w:t>
      </w:r>
      <w:r w:rsidR="00C2390F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-</w:t>
      </w:r>
      <w:r w:rsidR="00003C3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A97D5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услуге хотелског смештаја за потребе библиотеке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6520D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6242B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A51E04" w:rsidRDefault="008A3CF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3114C7" w14:textId="30066A5B" w:rsidR="006242B0" w:rsidRPr="00A51E04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6520D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4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у Лесковцу између:</w:t>
      </w:r>
    </w:p>
    <w:p w14:paraId="6DC1FC12" w14:textId="77777777" w:rsidR="00BE6F66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BE6F6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„Радоје Домановић“, Булевар ослобођења 61 у Лесковцу – матични број 07139900, ПИБ 101912219, коју заступа директор Весна Илић, као наручилац  </w:t>
      </w:r>
    </w:p>
    <w:p w14:paraId="6F4DD236" w14:textId="03CA1D8A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 </w:t>
      </w:r>
    </w:p>
    <w:p w14:paraId="17866724" w14:textId="7777777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_____________________________________________, </w:t>
      </w:r>
      <w:proofErr w:type="spellStart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38067F5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ПИБ ____________________, кога заступа _________________________________, као понуђач </w:t>
      </w:r>
      <w:r w:rsidR="003563FC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са најповољнијом ценом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(у даљем тескту: извршилац услуге).</w:t>
      </w:r>
    </w:p>
    <w:p w14:paraId="6B064990" w14:textId="7777777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B08504" w14:textId="77777777" w:rsidR="00232B8E" w:rsidRPr="00A51E04" w:rsidRDefault="00232B8E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B41085B" w14:textId="77777777" w:rsidR="006242B0" w:rsidRPr="00A51E04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7BDBF03A" w14:textId="77777777" w:rsidR="00BE6F66" w:rsidRPr="00A51E04" w:rsidRDefault="00BE6F66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8EA6C64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66233606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="00A97D5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Набавка услуге хотелског смештаја за потребе библиотеке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______од ____________</w:t>
      </w:r>
      <w:r w:rsidR="0046307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6520D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4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B3CA243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2.</w:t>
      </w:r>
    </w:p>
    <w:p w14:paraId="3F9BCAA5" w14:textId="77777777" w:rsidR="00BE6F66" w:rsidRPr="00A51E04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029A9A7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A51E04" w:rsidRDefault="006242B0" w:rsidP="00E321CE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37B92A72" w:rsidR="006242B0" w:rsidRPr="00A51E04" w:rsidRDefault="006242B0" w:rsidP="003563FC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реализује </w:t>
      </w:r>
      <w:r w:rsidR="000A74B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</w:t>
      </w:r>
      <w:r w:rsidR="00A97D5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хотелског смештаја</w:t>
      </w:r>
      <w:r w:rsidR="003563F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</w:t>
      </w:r>
      <w:r w:rsidR="0046307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</w:p>
    <w:p w14:paraId="73CE0B03" w14:textId="21248C9C" w:rsidR="006242B0" w:rsidRPr="00A51E04" w:rsidRDefault="006242B0" w:rsidP="003563FC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реализује </w:t>
      </w:r>
      <w:r w:rsidR="00A97D5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оброка за госте у угоститељском објекту</w:t>
      </w:r>
      <w:r w:rsidR="00A77DC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86359B7" w14:textId="754BF4B9" w:rsidR="0046307A" w:rsidRPr="00A51E04" w:rsidRDefault="0046307A" w:rsidP="0046307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ће бити извршене према плану и динамици пројек</w:t>
      </w:r>
      <w:r w:rsidR="00F7211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та у периоду 202</w:t>
      </w:r>
      <w:r w:rsidR="006520D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.година.</w:t>
      </w:r>
    </w:p>
    <w:p w14:paraId="42897105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C19B45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3.</w:t>
      </w:r>
    </w:p>
    <w:p w14:paraId="776E605C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0738F66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УГОВОРЕНА ВРЕДНОСТ И НАЧИН ПЛАЋАЊА</w:t>
      </w:r>
    </w:p>
    <w:p w14:paraId="4C511E23" w14:textId="004D20E4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Уговорена вредност извршења </w:t>
      </w:r>
      <w:r w:rsidR="00A97D5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услуге хотелског смештаја за потребе библиотеке</w:t>
      </w:r>
      <w:r w:rsidR="003563F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41030509" w14:textId="77777777" w:rsidR="0023233D" w:rsidRPr="00A51E04" w:rsidRDefault="0023233D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FC54EA6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4.</w:t>
      </w:r>
    </w:p>
    <w:p w14:paraId="5F670760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0EE5ACB" w14:textId="70C38ABF" w:rsidR="00B2004F" w:rsidRPr="00A51E04" w:rsidRDefault="006242B0" w:rsidP="00787D98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A97D5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услуге хотелског смештаја за потребе библиотеке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 о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сталих пратећих односно зависних трошкова набавке (трошкове </w:t>
      </w:r>
      <w:r w:rsidR="00B2004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доставе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</w:t>
      </w:r>
      <w:r w:rsidR="003563F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уградње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потрошног материјала и сл.).</w:t>
      </w:r>
    </w:p>
    <w:p w14:paraId="03AD54C6" w14:textId="77777777" w:rsidR="00F72115" w:rsidRPr="00A51E04" w:rsidRDefault="00F72115" w:rsidP="00787D98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8AEB5D4" w14:textId="77777777" w:rsidR="00A97D5E" w:rsidRDefault="00A97D5E" w:rsidP="00787D98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D5BE7E1" w14:textId="77777777" w:rsidR="007056A5" w:rsidRDefault="007056A5" w:rsidP="00787D98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9DB9920" w14:textId="77777777" w:rsidR="007056A5" w:rsidRPr="00A51E04" w:rsidRDefault="007056A5" w:rsidP="00787D98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31825B8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Члан 5.</w:t>
      </w:r>
    </w:p>
    <w:p w14:paraId="406BCC99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294F1BD" w14:textId="7F1DF065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2B5BD1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фактура - </w:t>
      </w:r>
      <w:r w:rsidR="002B5BD1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734A28" w14:textId="77777777" w:rsidR="0046307A" w:rsidRPr="00A51E04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70A7F35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6.</w:t>
      </w:r>
    </w:p>
    <w:p w14:paraId="58BED9CA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CB5FA71" w14:textId="77777777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A5AB78D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7.</w:t>
      </w:r>
    </w:p>
    <w:p w14:paraId="36B50FBA" w14:textId="77777777" w:rsidR="00BE6F66" w:rsidRPr="00A51E04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540898B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ПЕРИОД ВРШЕЊА УСЛУГЕ</w:t>
      </w:r>
    </w:p>
    <w:p w14:paraId="77E973DB" w14:textId="0BE5A3BC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реализацију предметне </w:t>
      </w:r>
      <w:r w:rsidR="00F7211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</w:t>
      </w:r>
      <w:r w:rsidR="0052575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услуга одражвања електроинсталација </w:t>
      </w:r>
      <w:r w:rsidR="00F7211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Народне библиотеке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ускладити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према </w:t>
      </w:r>
      <w:r w:rsidR="003563F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наруџбеници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Реализација услуге предвиђена је у </w:t>
      </w:r>
      <w:r w:rsidR="0046307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периоду 202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1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године.</w:t>
      </w:r>
    </w:p>
    <w:p w14:paraId="520E9B02" w14:textId="291F09C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</w:t>
      </w:r>
      <w:r w:rsidR="003563F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уградње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извршиоцу, најмање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од дана одржавања (не дужи од 2 (два) календарска дана) као и тачно време пружања услуга.</w:t>
      </w:r>
    </w:p>
    <w:p w14:paraId="3CFDB0F9" w14:textId="77777777" w:rsidR="00E321CE" w:rsidRPr="00A51E04" w:rsidRDefault="00E321CE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55D7EB6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8.</w:t>
      </w:r>
    </w:p>
    <w:p w14:paraId="6B7B2336" w14:textId="77777777" w:rsidR="00E321CE" w:rsidRPr="00A51E04" w:rsidRDefault="00E321CE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ED2BD92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МЕСТО ВРШЕЊА УСЛУГЕ</w:t>
      </w:r>
    </w:p>
    <w:p w14:paraId="35BF5F62" w14:textId="6C599F81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46307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/испоруке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6520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објекта у којима службено бораве упошљеници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67354418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1822AD5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9.</w:t>
      </w:r>
    </w:p>
    <w:p w14:paraId="5B291E9F" w14:textId="77777777" w:rsidR="00BE6F66" w:rsidRPr="00A51E04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9B1E63F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ЗАВРШНЕ ОДРЕДБЕ</w:t>
      </w:r>
    </w:p>
    <w:p w14:paraId="38DAF9EC" w14:textId="77777777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A51E04" w:rsidRDefault="006242B0" w:rsidP="00D92A0F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надлежна с лужба </w:t>
      </w:r>
      <w:r w:rsidR="00052CD4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052CD4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35A396B" w14:textId="77777777" w:rsidR="007056A5" w:rsidRPr="00A51E04" w:rsidRDefault="007056A5" w:rsidP="00787D9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07D4438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Члан 10.</w:t>
      </w:r>
    </w:p>
    <w:p w14:paraId="70AF043D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428795" w14:textId="77777777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5388A19D" w14:textId="77777777" w:rsidR="00BE6F66" w:rsidRDefault="00BE6F66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4759A7BF" w14:textId="77777777" w:rsidR="007056A5" w:rsidRPr="00A51E04" w:rsidRDefault="007056A5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2640F42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Члан 11.</w:t>
      </w:r>
    </w:p>
    <w:p w14:paraId="73AA19E2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AFFB2B" w14:textId="77777777" w:rsidR="006242B0" w:rsidRPr="00A51E04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A51E04" w:rsidRDefault="006242B0" w:rsidP="005A5C5D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6D3FC960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Члан 1</w:t>
      </w:r>
      <w:r w:rsidR="00787D9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48D191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9C68DE" w14:textId="498BE12A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Овај уговор је сачињен у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четири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истоветних примерака од којих наручилац задржава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два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примерка за своје потребе и извршилац услуге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(два)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примерка за своје потребе.</w:t>
      </w:r>
    </w:p>
    <w:p w14:paraId="656FC12C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B529B7D" w14:textId="63B26538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 А Р</w:t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 Ч И Л А Ц</w:t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И З В Р Ш И Л А Ц  У С Л У Г Е</w:t>
      </w:r>
    </w:p>
    <w:p w14:paraId="7B23D077" w14:textId="6D6DD097" w:rsidR="006242B0" w:rsidRPr="00A51E04" w:rsidRDefault="00BE6F66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</w:t>
      </w:r>
      <w:r w:rsidR="006242B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М. П.</w:t>
      </w:r>
    </w:p>
    <w:p w14:paraId="28015F11" w14:textId="148A2E1C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</w:t>
      </w:r>
      <w:r w:rsidR="007056A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7056A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7056A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</w:t>
      </w:r>
      <w:r w:rsidR="007056A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</w:t>
      </w:r>
      <w:bookmarkStart w:id="0" w:name="_GoBack"/>
      <w:bookmarkEnd w:id="0"/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45BB11" w14:textId="77777777" w:rsidR="006242B0" w:rsidRPr="00A51E04" w:rsidRDefault="006242B0" w:rsidP="006242B0">
      <w:pPr>
        <w:pStyle w:val="NoSpacing"/>
        <w:jc w:val="both"/>
        <w:rPr>
          <w:rFonts w:cs="Calibri"/>
          <w:color w:val="000000" w:themeColor="text1"/>
          <w:sz w:val="24"/>
          <w:szCs w:val="24"/>
        </w:rPr>
      </w:pPr>
    </w:p>
    <w:p w14:paraId="48262150" w14:textId="77777777" w:rsidR="006242B0" w:rsidRPr="00A51E04" w:rsidRDefault="006242B0" w:rsidP="006242B0">
      <w:pPr>
        <w:pStyle w:val="NoSpacing"/>
        <w:jc w:val="both"/>
        <w:rPr>
          <w:rFonts w:cs="Calibri"/>
          <w:color w:val="000000" w:themeColor="text1"/>
          <w:sz w:val="24"/>
          <w:szCs w:val="24"/>
        </w:rPr>
      </w:pPr>
    </w:p>
    <w:p w14:paraId="79D8E55C" w14:textId="7777777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23ED716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FCE41A7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6B99BA1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99441FC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7B439DD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81C9A8B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6C61965E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6D2861D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56FEB05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197C242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1928D099" w14:textId="77777777" w:rsidR="00215D74" w:rsidRPr="00A51E04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DD73481" w14:textId="77777777" w:rsidR="00215D74" w:rsidRPr="00A51E04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5406182C" w14:textId="77777777" w:rsidR="00215D74" w:rsidRPr="00A51E04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8DA2BA0" w14:textId="77777777" w:rsidR="00215D74" w:rsidRPr="00A51E04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4C85239" w14:textId="77777777" w:rsidR="00215D74" w:rsidRPr="00A51E04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4B5EEDF" w14:textId="12A69F55" w:rsidR="00215D74" w:rsidRPr="00A51E04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sectPr w:rsidR="00215D74" w:rsidRPr="00A51E04" w:rsidSect="007056A5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60ECB4" w14:textId="77777777" w:rsidR="004C1180" w:rsidRDefault="004C1180" w:rsidP="00AD6B21">
      <w:pPr>
        <w:spacing w:after="0" w:line="240" w:lineRule="auto"/>
      </w:pPr>
      <w:r>
        <w:separator/>
      </w:r>
    </w:p>
  </w:endnote>
  <w:endnote w:type="continuationSeparator" w:id="0">
    <w:p w14:paraId="676B6528" w14:textId="77777777" w:rsidR="004C1180" w:rsidRDefault="004C1180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7451816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387214" w14:textId="474D147C" w:rsidR="00FE6250" w:rsidRDefault="00FE6250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7056A5">
          <w:t>14</w:t>
        </w:r>
        <w:r>
          <w:fldChar w:fldCharType="end"/>
        </w:r>
      </w:p>
    </w:sdtContent>
  </w:sdt>
  <w:p w14:paraId="0DE431FE" w14:textId="77777777" w:rsidR="00FE6250" w:rsidRPr="00020841" w:rsidRDefault="00FE625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5EB301" w14:textId="77777777" w:rsidR="004C1180" w:rsidRDefault="004C1180" w:rsidP="00AD6B21">
      <w:pPr>
        <w:spacing w:after="0" w:line="240" w:lineRule="auto"/>
      </w:pPr>
      <w:r>
        <w:separator/>
      </w:r>
    </w:p>
  </w:footnote>
  <w:footnote w:type="continuationSeparator" w:id="0">
    <w:p w14:paraId="3D46B376" w14:textId="77777777" w:rsidR="004C1180" w:rsidRDefault="004C1180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148"/>
    <w:rsid w:val="00015D6B"/>
    <w:rsid w:val="00016CDE"/>
    <w:rsid w:val="000213ED"/>
    <w:rsid w:val="00025BA3"/>
    <w:rsid w:val="0002670C"/>
    <w:rsid w:val="000277FC"/>
    <w:rsid w:val="0004540B"/>
    <w:rsid w:val="00045A45"/>
    <w:rsid w:val="00052CD4"/>
    <w:rsid w:val="00052E29"/>
    <w:rsid w:val="00053614"/>
    <w:rsid w:val="00054898"/>
    <w:rsid w:val="0006610D"/>
    <w:rsid w:val="00082B4B"/>
    <w:rsid w:val="0008797D"/>
    <w:rsid w:val="00090BB4"/>
    <w:rsid w:val="00093867"/>
    <w:rsid w:val="00097552"/>
    <w:rsid w:val="000A0E5E"/>
    <w:rsid w:val="000A4960"/>
    <w:rsid w:val="000A74BB"/>
    <w:rsid w:val="000B47C1"/>
    <w:rsid w:val="000B5581"/>
    <w:rsid w:val="000B713E"/>
    <w:rsid w:val="000B7196"/>
    <w:rsid w:val="000D4C4E"/>
    <w:rsid w:val="000F0134"/>
    <w:rsid w:val="000F15FD"/>
    <w:rsid w:val="000F3FD4"/>
    <w:rsid w:val="000F4812"/>
    <w:rsid w:val="000F7705"/>
    <w:rsid w:val="000F7FAC"/>
    <w:rsid w:val="001005E9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5E75"/>
    <w:rsid w:val="00147494"/>
    <w:rsid w:val="00151ACC"/>
    <w:rsid w:val="00156386"/>
    <w:rsid w:val="001568FC"/>
    <w:rsid w:val="00160E79"/>
    <w:rsid w:val="00165FDD"/>
    <w:rsid w:val="00181868"/>
    <w:rsid w:val="00186ADD"/>
    <w:rsid w:val="00192D07"/>
    <w:rsid w:val="001964F8"/>
    <w:rsid w:val="00197C26"/>
    <w:rsid w:val="001A675D"/>
    <w:rsid w:val="001A7030"/>
    <w:rsid w:val="001B212A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3233D"/>
    <w:rsid w:val="00232B8E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644C8"/>
    <w:rsid w:val="00274C73"/>
    <w:rsid w:val="002854EF"/>
    <w:rsid w:val="002857BE"/>
    <w:rsid w:val="002925CC"/>
    <w:rsid w:val="002A152E"/>
    <w:rsid w:val="002A4681"/>
    <w:rsid w:val="002B4062"/>
    <w:rsid w:val="002B5BD1"/>
    <w:rsid w:val="002B70D3"/>
    <w:rsid w:val="002B712A"/>
    <w:rsid w:val="002C2240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2A5E"/>
    <w:rsid w:val="0032524B"/>
    <w:rsid w:val="0032687B"/>
    <w:rsid w:val="003356C5"/>
    <w:rsid w:val="00345CB3"/>
    <w:rsid w:val="00354FEF"/>
    <w:rsid w:val="003563FC"/>
    <w:rsid w:val="00365A69"/>
    <w:rsid w:val="00375C4B"/>
    <w:rsid w:val="003770DC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E19FD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B562F"/>
    <w:rsid w:val="004B648D"/>
    <w:rsid w:val="004C1180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1E47"/>
    <w:rsid w:val="00524909"/>
    <w:rsid w:val="0052575B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5B4B"/>
    <w:rsid w:val="00577BDD"/>
    <w:rsid w:val="005928EF"/>
    <w:rsid w:val="005A3186"/>
    <w:rsid w:val="005A52A1"/>
    <w:rsid w:val="005A5B0F"/>
    <w:rsid w:val="005A5C5D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02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20D5"/>
    <w:rsid w:val="006537BC"/>
    <w:rsid w:val="00660723"/>
    <w:rsid w:val="00663257"/>
    <w:rsid w:val="006647E1"/>
    <w:rsid w:val="00666B98"/>
    <w:rsid w:val="00670BBC"/>
    <w:rsid w:val="00674B07"/>
    <w:rsid w:val="00676186"/>
    <w:rsid w:val="00690562"/>
    <w:rsid w:val="006907B1"/>
    <w:rsid w:val="00691496"/>
    <w:rsid w:val="006924E6"/>
    <w:rsid w:val="0069322C"/>
    <w:rsid w:val="006A5439"/>
    <w:rsid w:val="006A5A61"/>
    <w:rsid w:val="006B153B"/>
    <w:rsid w:val="006B430D"/>
    <w:rsid w:val="006C2DF7"/>
    <w:rsid w:val="006C3FDB"/>
    <w:rsid w:val="006C4EEB"/>
    <w:rsid w:val="006D1DC1"/>
    <w:rsid w:val="006D5469"/>
    <w:rsid w:val="006E644E"/>
    <w:rsid w:val="006F09E3"/>
    <w:rsid w:val="00702588"/>
    <w:rsid w:val="0070405E"/>
    <w:rsid w:val="007056A5"/>
    <w:rsid w:val="00706A8D"/>
    <w:rsid w:val="00724D48"/>
    <w:rsid w:val="0074316C"/>
    <w:rsid w:val="007438A6"/>
    <w:rsid w:val="00744CA0"/>
    <w:rsid w:val="00753435"/>
    <w:rsid w:val="00755D21"/>
    <w:rsid w:val="007651FD"/>
    <w:rsid w:val="00775B5E"/>
    <w:rsid w:val="0078590C"/>
    <w:rsid w:val="007865CB"/>
    <w:rsid w:val="00787473"/>
    <w:rsid w:val="00787D98"/>
    <w:rsid w:val="007A01C7"/>
    <w:rsid w:val="007A034F"/>
    <w:rsid w:val="007A1601"/>
    <w:rsid w:val="007A2807"/>
    <w:rsid w:val="007A44E2"/>
    <w:rsid w:val="007A680B"/>
    <w:rsid w:val="007B68C3"/>
    <w:rsid w:val="007C0EB2"/>
    <w:rsid w:val="007C1CD5"/>
    <w:rsid w:val="007C4C24"/>
    <w:rsid w:val="007C724F"/>
    <w:rsid w:val="007D023D"/>
    <w:rsid w:val="007D363C"/>
    <w:rsid w:val="007D5FDD"/>
    <w:rsid w:val="007E2A4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4F32"/>
    <w:rsid w:val="008355A7"/>
    <w:rsid w:val="0084128A"/>
    <w:rsid w:val="00842DFB"/>
    <w:rsid w:val="008505AC"/>
    <w:rsid w:val="00854C2B"/>
    <w:rsid w:val="008556A1"/>
    <w:rsid w:val="00864A54"/>
    <w:rsid w:val="00865D0C"/>
    <w:rsid w:val="008673CE"/>
    <w:rsid w:val="00870B1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7BBC"/>
    <w:rsid w:val="009338D4"/>
    <w:rsid w:val="009377EF"/>
    <w:rsid w:val="009573E3"/>
    <w:rsid w:val="00962FF1"/>
    <w:rsid w:val="009638B2"/>
    <w:rsid w:val="00963B6F"/>
    <w:rsid w:val="00965126"/>
    <w:rsid w:val="00966D51"/>
    <w:rsid w:val="009676C2"/>
    <w:rsid w:val="00972635"/>
    <w:rsid w:val="009729F8"/>
    <w:rsid w:val="00973209"/>
    <w:rsid w:val="00984CE1"/>
    <w:rsid w:val="00990140"/>
    <w:rsid w:val="00992875"/>
    <w:rsid w:val="00996AB1"/>
    <w:rsid w:val="009A21D5"/>
    <w:rsid w:val="009A6EF6"/>
    <w:rsid w:val="009A7285"/>
    <w:rsid w:val="009A7A5F"/>
    <w:rsid w:val="009A7D6C"/>
    <w:rsid w:val="009C431F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04DC0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1E04"/>
    <w:rsid w:val="00A56AF1"/>
    <w:rsid w:val="00A621C9"/>
    <w:rsid w:val="00A64B13"/>
    <w:rsid w:val="00A66A16"/>
    <w:rsid w:val="00A66E5B"/>
    <w:rsid w:val="00A71A4D"/>
    <w:rsid w:val="00A77DCB"/>
    <w:rsid w:val="00A86352"/>
    <w:rsid w:val="00A8754B"/>
    <w:rsid w:val="00A9386E"/>
    <w:rsid w:val="00A97D5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004F"/>
    <w:rsid w:val="00B23C3F"/>
    <w:rsid w:val="00B272E5"/>
    <w:rsid w:val="00B27865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5ED3"/>
    <w:rsid w:val="00B87FAD"/>
    <w:rsid w:val="00B92C8C"/>
    <w:rsid w:val="00BB1105"/>
    <w:rsid w:val="00BC3468"/>
    <w:rsid w:val="00BD53C2"/>
    <w:rsid w:val="00BD54B0"/>
    <w:rsid w:val="00BE1B76"/>
    <w:rsid w:val="00BE5753"/>
    <w:rsid w:val="00BE6F66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38B8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30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621D6"/>
    <w:rsid w:val="00D73915"/>
    <w:rsid w:val="00D84DE2"/>
    <w:rsid w:val="00D904F6"/>
    <w:rsid w:val="00D91982"/>
    <w:rsid w:val="00D92A0F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F30AA"/>
    <w:rsid w:val="00DF352A"/>
    <w:rsid w:val="00DF5439"/>
    <w:rsid w:val="00DF59B0"/>
    <w:rsid w:val="00DF7C4C"/>
    <w:rsid w:val="00DF7DF7"/>
    <w:rsid w:val="00E01EDD"/>
    <w:rsid w:val="00E27AE3"/>
    <w:rsid w:val="00E3004A"/>
    <w:rsid w:val="00E32080"/>
    <w:rsid w:val="00E321CE"/>
    <w:rsid w:val="00E33131"/>
    <w:rsid w:val="00E40617"/>
    <w:rsid w:val="00E415CE"/>
    <w:rsid w:val="00E476D2"/>
    <w:rsid w:val="00E50C57"/>
    <w:rsid w:val="00E5286A"/>
    <w:rsid w:val="00E53BAB"/>
    <w:rsid w:val="00E56A49"/>
    <w:rsid w:val="00E57788"/>
    <w:rsid w:val="00E6122D"/>
    <w:rsid w:val="00E62C04"/>
    <w:rsid w:val="00E726EB"/>
    <w:rsid w:val="00E72781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4BB"/>
    <w:rsid w:val="00F228B0"/>
    <w:rsid w:val="00F278F8"/>
    <w:rsid w:val="00F3578B"/>
    <w:rsid w:val="00F3706D"/>
    <w:rsid w:val="00F3711A"/>
    <w:rsid w:val="00F42DAB"/>
    <w:rsid w:val="00F43A38"/>
    <w:rsid w:val="00F43B92"/>
    <w:rsid w:val="00F501F6"/>
    <w:rsid w:val="00F72115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6250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bleskova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CE3ACA-10E5-476F-875B-877393D11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3166</Words>
  <Characters>18047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4</cp:revision>
  <cp:lastPrinted>2021-06-08T11:48:00Z</cp:lastPrinted>
  <dcterms:created xsi:type="dcterms:W3CDTF">2024-04-08T09:00:00Z</dcterms:created>
  <dcterms:modified xsi:type="dcterms:W3CDTF">2024-04-09T06:24:00Z</dcterms:modified>
</cp:coreProperties>
</file>