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1102E0EA" w:rsidR="00447717" w:rsidRPr="00ED0F6D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D0F6D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23261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bookmarkStart w:id="0" w:name="_GoBack"/>
      <w:bookmarkEnd w:id="0"/>
      <w:r w:rsidR="00ED0F6D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21148543" w:rsidR="00447717" w:rsidRPr="00ED0F6D" w:rsidRDefault="000D11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ED0F6D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E72781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E72781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47717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15148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015148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015148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015148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015148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015148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015148">
        <w:rPr>
          <w:rFonts w:ascii="Times New Roman" w:hAnsi="Times New Roman" w:cs="Times New Roman"/>
          <w:sz w:val="24"/>
          <w:szCs w:val="24"/>
        </w:rPr>
        <w:t>91/2019</w:t>
      </w:r>
      <w:r w:rsidR="002D0FEB" w:rsidRPr="00015148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015148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311C8CAD" w14:textId="10EB28B7" w:rsidR="008E03C2" w:rsidRPr="00015148" w:rsidRDefault="007C1CD5" w:rsidP="0052640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Набавка </w:t>
      </w:r>
      <w:r w:rsidR="00EA3B32">
        <w:rPr>
          <w:rFonts w:ascii="Times New Roman" w:hAnsi="Times New Roman" w:cs="Times New Roman"/>
          <w:b/>
          <w:sz w:val="24"/>
          <w:szCs w:val="24"/>
          <w:lang w:val="sr-Cyrl-RS"/>
        </w:rPr>
        <w:t>услуге штампања</w:t>
      </w:r>
      <w:r w:rsidR="00EA3B32" w:rsidRPr="00EA3B3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публикација у издању библиотеке</w:t>
      </w:r>
    </w:p>
    <w:p w14:paraId="2F4D954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E6482C2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F92EA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DDEBFB7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6D8895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61D6FFA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2D73D1F8" w:rsidR="002D0FEB" w:rsidRPr="0001514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15148">
        <w:rPr>
          <w:rFonts w:ascii="Times New Roman" w:hAnsi="Times New Roman" w:cs="Times New Roman"/>
          <w:sz w:val="24"/>
          <w:szCs w:val="24"/>
        </w:rPr>
        <w:tab/>
      </w:r>
      <w:r w:rsidR="000D111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ED0F6D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0D1117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0D1117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1514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1514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1514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15148">
        <w:rPr>
          <w:rFonts w:ascii="Times New Roman" w:hAnsi="Times New Roman" w:cs="Times New Roman"/>
          <w:sz w:val="24"/>
          <w:szCs w:val="24"/>
        </w:rPr>
        <w:t>@gmail.com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8AA41D8" w:rsidR="002D0FEB" w:rsidRPr="0001514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, 16000 Лесковац</w:t>
      </w:r>
    </w:p>
    <w:p w14:paraId="7B40DA5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5DBE56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1514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1514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39966410" w:rsidR="00F73BC8" w:rsidRPr="00015148" w:rsidRDefault="000D1117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Март</w:t>
      </w:r>
      <w:r w:rsidR="00F73BC8" w:rsidRPr="00015148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01514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15148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5E5C93C4" w:rsidR="0091233A" w:rsidRPr="00015148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015148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01514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01514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47D00" w:rsidRPr="00015148">
        <w:rPr>
          <w:rFonts w:ascii="Times New Roman" w:hAnsi="Times New Roman" w:cs="Times New Roman"/>
          <w:sz w:val="24"/>
          <w:szCs w:val="24"/>
          <w:lang w:val="sr-Latn-RS"/>
        </w:rPr>
        <w:t>21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ED0F6D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44</w:t>
      </w:r>
      <w:r w:rsidR="00F73BC8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0D1117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4D6B67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0D1117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4D6B67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0D1117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B23C3F" w:rsidRPr="0001514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</w:t>
      </w:r>
      <w:r w:rsidR="00181868" w:rsidRPr="00015148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1514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1514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1DD458" w14:textId="2BFDEB4E" w:rsidR="00A04DC0" w:rsidRPr="00015148" w:rsidRDefault="00A04DC0" w:rsidP="00A04DC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Набавка </w:t>
      </w:r>
      <w:r w:rsidR="00EA3B32" w:rsidRPr="00EA3B32">
        <w:rPr>
          <w:rFonts w:ascii="Times New Roman" w:hAnsi="Times New Roman" w:cs="Times New Roman"/>
          <w:b/>
          <w:sz w:val="24"/>
          <w:szCs w:val="24"/>
          <w:lang w:val="sr-Cyrl-RS"/>
        </w:rPr>
        <w:t>услуге штампања публикација у издању библиотеке</w:t>
      </w:r>
    </w:p>
    <w:p w14:paraId="7A3CD866" w14:textId="3874DBB7" w:rsidR="00B23C3F" w:rsidRPr="00015148" w:rsidRDefault="00B23C3F" w:rsidP="00B23C3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FC4E794" w14:textId="77777777" w:rsidR="00E476D2" w:rsidRPr="00015148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01514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F10AD8" w:rsidRPr="0001514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F10AD8" w:rsidRPr="0001514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F10AD8" w:rsidRPr="0001514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F10AD8" w:rsidRPr="0001514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0AD8" w:rsidRPr="0001514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DF352A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Критеријум за </w:t>
            </w:r>
            <w:r w:rsidR="00DF35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F10AD8" w:rsidRPr="0001514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015148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F10AD8" w:rsidRPr="0001514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1514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015148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</w:p>
        </w:tc>
      </w:tr>
      <w:tr w:rsidR="00223028" w:rsidRPr="0001514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1514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1514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71529F14" w:rsidR="00223028" w:rsidRPr="00015148" w:rsidRDefault="000F7705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E6122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93350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-12</w:t>
            </w:r>
          </w:p>
        </w:tc>
      </w:tr>
      <w:tr w:rsidR="00223028" w:rsidRPr="0001514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2BBD16D" w:rsidR="00223028" w:rsidRPr="00E6122D" w:rsidRDefault="0031482C" w:rsidP="0093350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93350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="00DE6AA0" w:rsidRPr="0001514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93350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</w:tbl>
    <w:p w14:paraId="2B70A158" w14:textId="77777777" w:rsidR="00F10AD8" w:rsidRPr="0001514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11E7F3EE" w:rsidR="00316BBF" w:rsidRPr="0093350F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15148">
        <w:rPr>
          <w:rFonts w:ascii="Times New Roman" w:hAnsi="Times New Roman" w:cs="Times New Roman"/>
          <w:sz w:val="24"/>
          <w:szCs w:val="24"/>
        </w:rPr>
        <w:t xml:space="preserve"> 1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>5</w:t>
      </w:r>
    </w:p>
    <w:p w14:paraId="2F5FC61C" w14:textId="7588C8DD" w:rsidR="00316BBF" w:rsidRPr="0001514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1514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1DD8B4A1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 xml:space="preserve">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015148" w:rsidRDefault="00F3578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9B56C" w14:textId="542E3654" w:rsidR="00B272E5" w:rsidRPr="00015148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015148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4AEEF83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6277C48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D7D48F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A025C45" w14:textId="77777777" w:rsidR="00015148" w:rsidRP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78A0EF" w14:textId="77777777" w:rsidR="00B23C3F" w:rsidRPr="00015148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3A4C9DB7" w14:textId="44F7A4A0" w:rsidR="00456758" w:rsidRPr="0001514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AA3AE0" w:rsidRPr="00015148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1514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1514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</w:p>
    <w:p w14:paraId="4CB215B7" w14:textId="5A64275C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66F7ED9D" w14:textId="618F6F01" w:rsidR="00B23C3F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A04DC0" w:rsidRP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услуге штампањ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 публикација у издању библиотеке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18FA3B10" w14:textId="19F96A6D" w:rsidR="00A04DC0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услуге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штампањ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 публикација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0D500973" w14:textId="11011B22" w:rsidR="00A04DC0" w:rsidRPr="00ED0F6D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C94691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E7B0E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79820000 - Услуге у вези са штампањем</w:t>
      </w:r>
    </w:p>
    <w:p w14:paraId="1B5D213D" w14:textId="52874509" w:rsidR="00B23C3F" w:rsidRPr="00015148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1514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1514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53C51D6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0D1117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</w:t>
      </w:r>
      <w:r w:rsidR="00C94691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0D1117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0D1117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– </w:t>
      </w:r>
      <w:r w:rsidR="00DF352A" w:rsidRPr="00DF352A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услуге штампања публикација у издању библиотеке</w:t>
      </w:r>
      <w:r w:rsidR="00A16C41">
        <w:rPr>
          <w:rFonts w:ascii="Times New Roman" w:hAnsi="Times New Roman" w:cs="Times New Roman"/>
          <w:sz w:val="24"/>
          <w:szCs w:val="24"/>
          <w:lang w:val="sr-Cyrl-RS"/>
        </w:rPr>
        <w:t xml:space="preserve"> за 20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>23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C00EEA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– </w:t>
      </w:r>
      <w:r w:rsidRPr="00DF352A">
        <w:rPr>
          <w:rFonts w:ascii="Times New Roman" w:hAnsi="Times New Roman" w:cs="Times New Roman"/>
          <w:b/>
          <w:sz w:val="24"/>
          <w:szCs w:val="24"/>
        </w:rPr>
        <w:t>НЕ ОТВАРАТИ</w:t>
      </w:r>
      <w:r w:rsidRPr="00015148">
        <w:rPr>
          <w:rFonts w:ascii="Times New Roman" w:hAnsi="Times New Roman" w:cs="Times New Roman"/>
          <w:sz w:val="24"/>
          <w:szCs w:val="24"/>
        </w:rPr>
        <w:t>“.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1514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7A83F800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број телефона 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063 658 508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nbleskovac</w:t>
        </w:r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79B43BDB" w14:textId="41838CD1" w:rsidR="00B272E5" w:rsidRPr="0001514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191C9C17" w:rsidR="00C911B2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015148">
        <w:rPr>
          <w:rFonts w:ascii="Times New Roman" w:hAnsi="Times New Roman" w:cs="Times New Roman"/>
          <w:sz w:val="24"/>
          <w:szCs w:val="24"/>
        </w:rPr>
        <w:t>, 16000 Лесковац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Небојша Крстић, телефон </w:t>
      </w:r>
      <w:r w:rsidR="00DF352A" w:rsidRPr="00015148">
        <w:rPr>
          <w:rFonts w:ascii="Times New Roman" w:hAnsi="Times New Roman" w:cs="Times New Roman"/>
          <w:sz w:val="24"/>
          <w:szCs w:val="24"/>
        </w:rPr>
        <w:t>016/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3150083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8088DA" w14:textId="77777777" w:rsidR="00C94691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F8616C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29C2F871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услуге штампања публикација у издању библиотеке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>од дана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1514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5727AF94" w14:textId="77777777" w:rsidR="00692EDE" w:rsidRPr="00015148" w:rsidRDefault="00692EDE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BD8D9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0B5C6EB9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A04DC0" w:rsidRPr="00A04DC0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услуге штампања публикација у издању библиотеке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од стране  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5E8F63F0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A16C41">
        <w:rPr>
          <w:rFonts w:ascii="Times New Roman" w:hAnsi="Times New Roman" w:cs="Times New Roman"/>
          <w:sz w:val="24"/>
          <w:szCs w:val="24"/>
          <w:lang w:val="ru-RU"/>
        </w:rPr>
        <w:t>20</w:t>
      </w:r>
      <w:r w:rsidR="0093350F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ED0F6D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93350F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A035B1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01514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F5F3137" w14:textId="329844EC" w:rsidR="009A7A5F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0D1117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="00ED0F6D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0D1117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0D1117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B2004F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Набавка </w:t>
      </w:r>
      <w:r w:rsidR="00EA3B32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услуге штампања публикација у издању библиотеке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>. Понуђач је дужан да на полеђини коверте назначи назив и адресу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59D224EF" w14:textId="77777777" w:rsidR="00B2004F" w:rsidRPr="00015148" w:rsidRDefault="00B2004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3A6FF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16407592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A04DC0" w:rsidRP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услуге штампања публикација у издању библиотеке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1514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1514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2887AACA" w14:textId="77777777" w:rsidR="00692EDE" w:rsidRDefault="00692EDE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7AFE20B" w14:textId="77777777" w:rsidR="00692EDE" w:rsidRPr="00692EDE" w:rsidRDefault="00692EDE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8EC4C4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39465972" w14:textId="25AE46B1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 у издању библиотеке</w:t>
      </w:r>
      <w:r w:rsidR="00B4757C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1514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01514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9A7D6C" w:rsidRPr="0001514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</w:pPr>
    </w:p>
    <w:p w14:paraId="36B7B1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Датум : </w:t>
      </w:r>
      <w:r w:rsidRPr="00951904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2A4CC7E6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E9D9D84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FB0BE6C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1A861D8A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2627E49E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37A3EB0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3C3D61A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AF9A06C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5DCAF9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5A024F6F" w:rsidR="00CB7C5B" w:rsidRPr="000D1117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A3B32"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штампања публикација у издању библиотеке </w:t>
      </w:r>
      <w:r w:rsidR="00DF352A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за 202</w:t>
      </w:r>
      <w:r w:rsidR="000D1117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="00DF352A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 годину</w:t>
      </w:r>
    </w:p>
    <w:p w14:paraId="2EA7B56B" w14:textId="77777777" w:rsidR="00EA3B32" w:rsidRPr="00DF352A" w:rsidRDefault="00EA3B32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28F68079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A04DC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припреме</w:t>
      </w:r>
      <w:r w:rsidR="00DF352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потрошног материјала и сл.). </w:t>
      </w:r>
    </w:p>
    <w:p w14:paraId="17E9C84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4072DF30" w:rsidR="009A7D6C" w:rsidRPr="00015148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  <w:t>8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осам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1514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0313BDC5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ED0F6D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14:paraId="0B684E65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A04DC0">
        <w:rPr>
          <w:rFonts w:ascii="Times New Roman" w:hAnsi="Times New Roman" w:cs="Times New Roman"/>
          <w:sz w:val="24"/>
          <w:szCs w:val="24"/>
          <w:lang w:val="ru-RU"/>
        </w:rPr>
        <w:t>извршења наруџбенице,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најмање 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календарска дана раније (не дужи од 2 (два) календарска дана)</w:t>
      </w:r>
    </w:p>
    <w:p w14:paraId="3B943F20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5B1B8C65" w:rsidR="009A7D6C" w:rsidRPr="00015148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EA0C8F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Потпис одговорног лица</w:t>
      </w:r>
    </w:p>
    <w:p w14:paraId="089FEE0C" w14:textId="7AD8D95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951904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______________________</w:t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          </w:t>
      </w:r>
      <w:r w:rsidR="00EA0C8F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1514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FFF727E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9DAC753" w14:textId="77777777" w:rsidR="000D1117" w:rsidRDefault="000D1117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835646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706177F" w14:textId="39EFE126" w:rsidR="00321835" w:rsidRPr="0001514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01514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01514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1514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5BF69E0E" w14:textId="72E78C41" w:rsidR="006B430D" w:rsidRPr="00EA3B32" w:rsidRDefault="00243D13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40861EAB" w14:textId="646D42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sr-Latn-RS" w:eastAsia="ar-SA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54ACDF4" w14:textId="77777777" w:rsidR="00526A9C" w:rsidRPr="00A16C41" w:rsidRDefault="00526A9C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Cyrl-RS" w:eastAsia="ar-SA"/>
        </w:rPr>
      </w:pPr>
    </w:p>
    <w:p w14:paraId="3EE2A30A" w14:textId="7BA74073" w:rsidR="0055051E" w:rsidRPr="0001514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1514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1) 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привредни субјект</w:t>
      </w: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1514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:</w:t>
      </w:r>
    </w:p>
    <w:p w14:paraId="06862050" w14:textId="3A5E3D84" w:rsidR="00E3004A" w:rsidRPr="00015148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15148">
        <w:rPr>
          <w:rFonts w:ascii="Times New Roman" w:hAnsi="Times New Roman" w:cs="Times New Roman"/>
          <w:sz w:val="24"/>
          <w:szCs w:val="24"/>
        </w:rPr>
        <w:t>1 (један)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</w:t>
      </w:r>
      <w:r w:rsidR="00015148">
        <w:rPr>
          <w:rFonts w:ascii="Times New Roman" w:hAnsi="Times New Roman" w:cs="Times New Roman"/>
          <w:sz w:val="24"/>
          <w:szCs w:val="24"/>
          <w:lang w:val="sr-Cyrl-RS"/>
        </w:rPr>
        <w:t xml:space="preserve">вршилац на пословима 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6BC739A8" w:rsidR="0055051E" w:rsidRPr="00015148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692EDE">
        <w:rPr>
          <w:rFonts w:ascii="Times New Roman" w:hAnsi="Times New Roman" w:cs="Times New Roman"/>
          <w:sz w:val="24"/>
          <w:szCs w:val="24"/>
          <w:lang w:val="sr-Cyrl-RS"/>
        </w:rPr>
        <w:t>припреме</w:t>
      </w:r>
      <w:r w:rsidR="00A04DC0">
        <w:rPr>
          <w:rFonts w:ascii="Times New Roman" w:hAnsi="Times New Roman" w:cs="Times New Roman"/>
          <w:sz w:val="24"/>
          <w:szCs w:val="24"/>
          <w:lang w:val="sr-Cyrl-RS"/>
        </w:rPr>
        <w:t xml:space="preserve"> материјал</w:t>
      </w:r>
      <w:r w:rsidR="001E7B0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1514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1514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0ED412D4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78E2FCDE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370BD725" w14:textId="77777777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2E935F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7C74AF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394060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0B71C3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BC2719A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8CF1F2" w14:textId="77777777" w:rsidR="00015148" w:rsidRP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748AF5E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A7C89E1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6C269B0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5D3C9C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FFCF066" w14:textId="77777777" w:rsidR="00A16C41" w:rsidRPr="00015148" w:rsidRDefault="00A16C4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1514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6452DD57" w:rsidR="00E3004A" w:rsidRPr="00015148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 штампања публикација у издању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1514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15148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1514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1514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15148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47F03735" w:rsidR="006B430D" w:rsidRPr="00015148" w:rsidRDefault="00A16C41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                          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1514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1514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1514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1514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2A91F3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32E0A98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85931AC" w14:textId="77777777" w:rsidR="00015148" w:rsidRP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60896DE" w14:textId="72909E0F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21D9EE" w14:textId="77777777" w:rsidR="00DF352A" w:rsidRPr="00DF352A" w:rsidRDefault="00DF352A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C6965EE" w14:textId="247340B1" w:rsidR="00613096" w:rsidRPr="00015148" w:rsidRDefault="0096512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  услуге  –</w:t>
      </w:r>
      <w:r w:rsidR="000D1117">
        <w:rPr>
          <w:rFonts w:ascii="Times New Roman" w:hAnsi="Times New Roman" w:cs="Times New Roman"/>
          <w:color w:val="FF0000"/>
          <w:sz w:val="24"/>
          <w:szCs w:val="24"/>
          <w:lang w:val="sr-Cyrl-RS"/>
        </w:rPr>
        <w:t xml:space="preserve"> </w:t>
      </w:r>
      <w:r w:rsidR="00EA3B32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штампања публикација у издању библиотеке</w:t>
      </w:r>
    </w:p>
    <w:p w14:paraId="3F1CC1E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01514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1514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15148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1514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D3861F" w14:textId="77777777" w:rsidR="00015148" w:rsidRDefault="0001514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09B4CF7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C16A363" w14:textId="77777777" w:rsidR="00EA0C8F" w:rsidRDefault="00EA0C8F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0E45DED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582C91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4768B31" w14:textId="77777777" w:rsidR="00D118B0" w:rsidRPr="0001514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015148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491D7885" w:rsidR="00E3004A" w:rsidRPr="0001514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 у издању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1514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5A46FB41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>
        <w:rPr>
          <w:rFonts w:ascii="Times New Roman" w:hAnsi="Times New Roman" w:cs="Times New Roman"/>
          <w:sz w:val="24"/>
          <w:szCs w:val="24"/>
          <w:lang w:val="sr-Cyrl-RS"/>
        </w:rPr>
        <w:t>ча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 xml:space="preserve">и надлежног Министарства културе и информисања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1514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1514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143"/>
        <w:gridCol w:w="1912"/>
        <w:gridCol w:w="1766"/>
        <w:gridCol w:w="1842"/>
      </w:tblGrid>
      <w:tr w:rsidR="00E3004A" w:rsidRPr="00015148" w14:paraId="0D43617D" w14:textId="77777777" w:rsidTr="000A74BB">
        <w:trPr>
          <w:trHeight w:val="378"/>
        </w:trPr>
        <w:tc>
          <w:tcPr>
            <w:tcW w:w="9386" w:type="dxa"/>
            <w:gridSpan w:val="5"/>
          </w:tcPr>
          <w:p w14:paraId="22115054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E3004A" w:rsidRPr="00015148" w14:paraId="272A185F" w14:textId="77777777" w:rsidTr="000A74BB">
        <w:trPr>
          <w:trHeight w:val="789"/>
        </w:trPr>
        <w:tc>
          <w:tcPr>
            <w:tcW w:w="9386" w:type="dxa"/>
            <w:gridSpan w:val="5"/>
          </w:tcPr>
          <w:p w14:paraId="6CFFAA03" w14:textId="02EB04F1" w:rsidR="00E3004A" w:rsidRPr="00015148" w:rsidRDefault="00E3004A" w:rsidP="0023233D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</w:t>
            </w:r>
            <w:r w:rsidR="00EA3B32" w:rsidRP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услуге штампања публикација у издању библиотеке</w:t>
            </w:r>
            <w:r w:rsid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обухватајау проверу материјал</w:t>
            </w:r>
            <w:r w:rsidR="001E7B0E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</w:t>
            </w:r>
            <w:r w:rsid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штампање на квалитетном материјалу</w:t>
            </w:r>
            <w:r w:rsidR="002323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E3004A" w:rsidRPr="00015148" w14:paraId="715873AB" w14:textId="77777777" w:rsidTr="007F54AC">
        <w:tc>
          <w:tcPr>
            <w:tcW w:w="723" w:type="dxa"/>
          </w:tcPr>
          <w:p w14:paraId="14F5C1EA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912" w:type="dxa"/>
          </w:tcPr>
          <w:p w14:paraId="79A959AF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766" w:type="dxa"/>
          </w:tcPr>
          <w:p w14:paraId="70E291B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E3004A" w:rsidRPr="00015148" w14:paraId="19EF0C96" w14:textId="77777777" w:rsidTr="00A16C41">
        <w:trPr>
          <w:trHeight w:val="4778"/>
        </w:trPr>
        <w:tc>
          <w:tcPr>
            <w:tcW w:w="723" w:type="dxa"/>
          </w:tcPr>
          <w:p w14:paraId="695A690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3143" w:type="dxa"/>
          </w:tcPr>
          <w:p w14:paraId="6A5E3744" w14:textId="4511732A" w:rsidR="00E3004A" w:rsidRPr="00ED0F6D" w:rsidRDefault="0023233D" w:rsidP="001E7B0E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Димемзије </w:t>
            </w:r>
            <w:r w:rsidR="00EA3B32"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публикација</w:t>
            </w:r>
          </w:p>
          <w:p w14:paraId="3B8FF326" w14:textId="6470B7AB" w:rsidR="00841076" w:rsidRPr="00ED0F6D" w:rsidRDefault="00841076" w:rsidP="001E7B0E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Ofset papir</w:t>
            </w:r>
          </w:p>
          <w:p w14:paraId="3B7B20AB" w14:textId="187E75B9" w:rsidR="00E3004A" w:rsidRPr="00ED0F6D" w:rsidRDefault="0099743C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21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x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14</w:t>
            </w:r>
            <w:r w:rsidR="0023233D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брош</w:t>
            </w:r>
          </w:p>
          <w:p w14:paraId="2326E601" w14:textId="77777777" w:rsidR="00841076" w:rsidRPr="00ED0F6D" w:rsidRDefault="00841076" w:rsidP="00841076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6527EFE" w14:textId="77777777" w:rsidR="00841076" w:rsidRPr="00ED0F6D" w:rsidRDefault="00841076" w:rsidP="00841076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8D42C97" w14:textId="70E636F5" w:rsidR="0099743C" w:rsidRPr="00ED0F6D" w:rsidRDefault="0099743C" w:rsidP="0099743C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21x14 картон</w:t>
            </w:r>
          </w:p>
          <w:p w14:paraId="3C320081" w14:textId="77777777" w:rsidR="00841076" w:rsidRPr="00ED0F6D" w:rsidRDefault="00841076" w:rsidP="0084107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4A38F7" w14:textId="77777777" w:rsidR="00841076" w:rsidRPr="00ED0F6D" w:rsidRDefault="00841076" w:rsidP="0084107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9A7D72F" w14:textId="77777777" w:rsidR="00841076" w:rsidRPr="00ED0F6D" w:rsidRDefault="00841076" w:rsidP="0084107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6F6F7F9" w14:textId="77777777" w:rsidR="00841076" w:rsidRPr="00ED0F6D" w:rsidRDefault="00841076" w:rsidP="00841076">
            <w:p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88AF20A" w14:textId="0B7FF93F" w:rsidR="0099743C" w:rsidRPr="00ED0F6D" w:rsidRDefault="0099743C" w:rsidP="0099743C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24x17 брош</w:t>
            </w:r>
          </w:p>
          <w:p w14:paraId="63AC5602" w14:textId="77777777" w:rsidR="00841076" w:rsidRPr="00ED0F6D" w:rsidRDefault="00841076" w:rsidP="0099743C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6C720D" w14:textId="77777777" w:rsidR="00841076" w:rsidRPr="00ED0F6D" w:rsidRDefault="00841076" w:rsidP="00841076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C604913" w14:textId="77777777" w:rsidR="00841076" w:rsidRPr="00ED0F6D" w:rsidRDefault="00841076" w:rsidP="00841076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12CBE91" w14:textId="06214DE4" w:rsidR="007F54AC" w:rsidRPr="00ED0F6D" w:rsidRDefault="0099743C" w:rsidP="00A16C41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24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x1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картон</w:t>
            </w:r>
          </w:p>
        </w:tc>
        <w:tc>
          <w:tcPr>
            <w:tcW w:w="1912" w:type="dxa"/>
          </w:tcPr>
          <w:p w14:paraId="698F0AFE" w14:textId="77777777" w:rsidR="00E3004A" w:rsidRPr="00ED0F6D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A409473" w14:textId="77777777" w:rsidR="0099743C" w:rsidRPr="00ED0F6D" w:rsidRDefault="0099743C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2DF4004" w14:textId="77777777" w:rsidR="00841076" w:rsidRPr="00ED0F6D" w:rsidRDefault="00841076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A989FE7" w14:textId="7736E591" w:rsidR="00841076" w:rsidRPr="00ED0F6D" w:rsidRDefault="00841076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100 стр 40 str. и корице колор 150 ком.</w:t>
            </w:r>
          </w:p>
          <w:p w14:paraId="2F5CD991" w14:textId="6129C448" w:rsidR="007F54AC" w:rsidRPr="00ED0F6D" w:rsidRDefault="007F54AC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100 стр </w:t>
            </w:r>
            <w:r w:rsidR="00841076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40</w:t>
            </w:r>
            <w:r w:rsidR="00841076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str. </w:t>
            </w:r>
            <w:r w:rsidR="00841076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 корице колор 5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 ком.</w:t>
            </w:r>
          </w:p>
          <w:p w14:paraId="6A3B5AE0" w14:textId="783E41E6" w:rsidR="0099743C" w:rsidRPr="00ED0F6D" w:rsidRDefault="007F54AC" w:rsidP="000A74B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100 стр 10 ком.</w:t>
            </w:r>
          </w:p>
          <w:p w14:paraId="779643E8" w14:textId="77777777" w:rsidR="007F54AC" w:rsidRPr="00ED0F6D" w:rsidRDefault="007F54AC" w:rsidP="000A74B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3F6F1EF" w14:textId="1FA7E108" w:rsidR="00841076" w:rsidRPr="00ED0F6D" w:rsidRDefault="00841076" w:rsidP="00841076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52 str.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 корице колор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74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стр. 150 ком.</w:t>
            </w:r>
          </w:p>
          <w:p w14:paraId="3EF9D04D" w14:textId="77777777" w:rsidR="001E7B0E" w:rsidRPr="00ED0F6D" w:rsidRDefault="001E7B0E" w:rsidP="000A74B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63A8E764" w:rsidR="00E3004A" w:rsidRPr="00ED0F6D" w:rsidRDefault="00841076" w:rsidP="00A16C4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52 str. </w:t>
            </w:r>
            <w:r w:rsidR="002F3480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корице колор 174 стр </w:t>
            </w:r>
          </w:p>
        </w:tc>
        <w:tc>
          <w:tcPr>
            <w:tcW w:w="1766" w:type="dxa"/>
          </w:tcPr>
          <w:p w14:paraId="384D87F9" w14:textId="77777777" w:rsidR="00E3004A" w:rsidRPr="00ED0F6D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3EF68BDD" w14:textId="77777777" w:rsidTr="000A74BB">
        <w:tc>
          <w:tcPr>
            <w:tcW w:w="723" w:type="dxa"/>
          </w:tcPr>
          <w:p w14:paraId="22FA4160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ED0F6D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444BFFF2" w14:textId="77777777" w:rsidTr="000A74BB">
        <w:tc>
          <w:tcPr>
            <w:tcW w:w="723" w:type="dxa"/>
          </w:tcPr>
          <w:p w14:paraId="13606B8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687617F5" w14:textId="77777777" w:rsidTr="000A74BB">
        <w:tc>
          <w:tcPr>
            <w:tcW w:w="723" w:type="dxa"/>
          </w:tcPr>
          <w:p w14:paraId="32A6C95F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951904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951904">
        <w:rPr>
          <w:rFonts w:ascii="Times New Roman" w:hAnsi="Times New Roman" w:cs="Times New Roman"/>
          <w:sz w:val="24"/>
          <w:szCs w:val="24"/>
          <w:lang w:val="ru-RU"/>
        </w:rPr>
        <w:t>_________________</w:t>
      </w:r>
    </w:p>
    <w:p w14:paraId="694A3CA7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951904">
        <w:rPr>
          <w:rFonts w:ascii="Times New Roman" w:hAnsi="Times New Roman" w:cs="Times New Roman"/>
          <w:sz w:val="24"/>
          <w:szCs w:val="24"/>
          <w:lang w:val="ru-RU"/>
        </w:rPr>
        <w:t>_________________</w:t>
      </w:r>
      <w:r w:rsidRPr="0095190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F5404C" w14:textId="3B14268A" w:rsidR="00232B8E" w:rsidRPr="00DF352A" w:rsidRDefault="00D91982" w:rsidP="00DF35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24C8040E" w14:textId="77777777" w:rsidR="00D118B0" w:rsidRPr="00015148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01514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040ADFDB" w:rsidR="006242B0" w:rsidRPr="00ED0F6D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01514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3233D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7F54AC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штампања публикација у издању библиотеке </w:t>
      </w:r>
      <w:r w:rsidR="0032687B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0D1117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32687B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015148" w:rsidRDefault="008A3CF9" w:rsidP="00B272E5">
      <w:pPr>
        <w:pStyle w:val="NoSpacing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43114C7" w14:textId="506D73D9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0D1117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.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у Лесковцу између:</w:t>
      </w:r>
    </w:p>
    <w:p w14:paraId="6DC1FC12" w14:textId="77777777" w:rsid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BE6F66" w:rsidRPr="00BE6F66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 </w:t>
      </w:r>
    </w:p>
    <w:p w14:paraId="17866724" w14:textId="77777777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>2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.  _____________________________________________, </w:t>
      </w:r>
      <w:proofErr w:type="spellStart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ПИБ ____________________, кога заступа _________________________________, као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B08504" w14:textId="77777777" w:rsidR="00232B8E" w:rsidRPr="00015148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7BDBF03A" w14:textId="77777777" w:rsidR="00BE6F66" w:rsidRPr="00015148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8EA6C64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3F7FA27E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7F54AC" w:rsidRPr="007F54AC">
        <w:rPr>
          <w:rFonts w:ascii="Times New Roman" w:hAnsi="Times New Roman" w:cs="Times New Roman"/>
          <w:sz w:val="24"/>
          <w:szCs w:val="24"/>
          <w:lang w:val="ru-RU"/>
        </w:rPr>
        <w:t>услуге штампања публикација у издању библиотеке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 xml:space="preserve"> за 202</w:t>
      </w:r>
      <w:r w:rsidR="00ED0F6D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>. годину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број ______од ____________</w:t>
      </w:r>
      <w:r w:rsidR="0046307A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ED0F6D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.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која заједно са спецификацијом услуге чини саставни део овог уговора.</w:t>
      </w:r>
    </w:p>
    <w:p w14:paraId="6B79D065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3F9BCAA5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015148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5B5883E5" w:rsidR="006242B0" w:rsidRPr="00015148" w:rsidRDefault="006242B0" w:rsidP="000A74B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 xml:space="preserve">услуге штампања публикација </w:t>
      </w:r>
      <w:r w:rsidR="000A74BB" w:rsidRPr="000A74BB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46CA62AF" w:rsidR="006242B0" w:rsidRPr="00015148" w:rsidRDefault="006242B0" w:rsidP="0093350F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232B8E" w:rsidRPr="00232B8E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93350F" w:rsidRPr="0093350F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</w:t>
      </w:r>
      <w:r w:rsidR="00232B8E" w:rsidRPr="00232B8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77DCB" w:rsidRPr="00015148">
        <w:rPr>
          <w:rFonts w:ascii="Times New Roman" w:hAnsi="Times New Roman" w:cs="Times New Roman"/>
          <w:sz w:val="24"/>
          <w:szCs w:val="24"/>
          <w:lang w:val="sr-Cyrl-RS"/>
        </w:rPr>
        <w:t>које су предвиђене планом</w:t>
      </w:r>
      <w:r w:rsidR="00232B8E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0D1117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A77DCB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609B619D" w:rsidR="0046307A" w:rsidRPr="00015148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0D1117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.година.</w:t>
      </w:r>
    </w:p>
    <w:p w14:paraId="4289710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02CC9071" w:rsidR="006242B0" w:rsidRPr="00ED0F6D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7F54AC" w:rsidRPr="007F54AC">
        <w:rPr>
          <w:rFonts w:ascii="Times New Roman" w:hAnsi="Times New Roman" w:cs="Times New Roman"/>
          <w:sz w:val="24"/>
          <w:szCs w:val="24"/>
          <w:lang w:val="sr-Cyrl-CS"/>
        </w:rPr>
        <w:t xml:space="preserve">услуге штампања публикација у издању библиотеке 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1030509" w14:textId="77777777" w:rsidR="0023233D" w:rsidRPr="00015148" w:rsidRDefault="0023233D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E511E6" w14:textId="21B59ED3" w:rsidR="0023233D" w:rsidRDefault="006242B0" w:rsidP="0023233D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0D1117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  <w:r w:rsidR="00B2004F" w:rsidRPr="00B2004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D1117" w:rsidRPr="000D1117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 у издању библиотеке за 2024. годину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набавке (трошкове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, паковања,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опсецања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потрошног материјала и сл.).</w:t>
      </w:r>
    </w:p>
    <w:p w14:paraId="32890BBB" w14:textId="77777777" w:rsidR="00A16C41" w:rsidRDefault="00A16C41" w:rsidP="000D1117">
      <w:pPr>
        <w:pStyle w:val="NoSpacing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13D79A94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36B50FBA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4F467379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B44674" w:rsidRPr="00B44674">
        <w:rPr>
          <w:rFonts w:ascii="Times New Roman" w:hAnsi="Times New Roman" w:cs="Times New Roman"/>
          <w:sz w:val="24"/>
          <w:szCs w:val="24"/>
          <w:lang w:val="ru-RU"/>
        </w:rPr>
        <w:t xml:space="preserve">услуге штампања публикација у издању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</w:p>
    <w:p w14:paraId="520E9B02" w14:textId="290A57A3" w:rsidR="006242B0" w:rsidRDefault="006242B0" w:rsidP="00B4467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крајњег датума 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E321CE"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календарска дана раније од дана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наручивања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тачно време пружања услуга.</w:t>
      </w:r>
    </w:p>
    <w:p w14:paraId="3CFDB0F9" w14:textId="77777777" w:rsidR="00E321CE" w:rsidRPr="00015148" w:rsidRDefault="00E321C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6B7B2336" w14:textId="77777777" w:rsidR="00E321CE" w:rsidRPr="00015148" w:rsidRDefault="00E321CE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5B291E9F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6FC7C79" w14:textId="5CC8D035" w:rsidR="00A16C41" w:rsidRDefault="006242B0" w:rsidP="000D111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F3FFB82" w14:textId="77777777" w:rsidR="00A16C41" w:rsidRDefault="00A16C41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0AF043D" w14:textId="1EE866A2" w:rsidR="006242B0" w:rsidRPr="000D1117" w:rsidRDefault="006242B0" w:rsidP="000D1117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10.</w:t>
      </w:r>
    </w:p>
    <w:p w14:paraId="05428795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5388A19D" w14:textId="54B62579" w:rsidR="00BE6F66" w:rsidRPr="00BE6F66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22640F42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04177422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</w:t>
      </w:r>
      <w:r w:rsidR="007F54AC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98BE12A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E321CE" w:rsidRPr="00E321CE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15148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58F6C093" w:rsidR="006242B0" w:rsidRPr="00015148" w:rsidRDefault="006242B0" w:rsidP="00A16C4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 З В Р Ш И Л А Ц  У С Л У Г Е</w:t>
      </w:r>
      <w:r w:rsidR="00A16C41" w:rsidRPr="00A16C4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16C41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</w:t>
      </w:r>
      <w:r w:rsidR="00A16C41" w:rsidRPr="00015148">
        <w:rPr>
          <w:rFonts w:ascii="Times New Roman" w:hAnsi="Times New Roman" w:cs="Times New Roman"/>
          <w:sz w:val="24"/>
          <w:szCs w:val="24"/>
          <w:lang w:val="ru-RU"/>
        </w:rPr>
        <w:t>Н А Р</w:t>
      </w:r>
      <w:r w:rsidR="00A16C41">
        <w:rPr>
          <w:rFonts w:ascii="Times New Roman" w:hAnsi="Times New Roman" w:cs="Times New Roman"/>
          <w:sz w:val="24"/>
          <w:szCs w:val="24"/>
          <w:lang w:val="ru-RU"/>
        </w:rPr>
        <w:t xml:space="preserve"> У Ч И Л А Ц</w:t>
      </w:r>
    </w:p>
    <w:p w14:paraId="7B23D077" w14:textId="6D6DD097" w:rsidR="006242B0" w:rsidRPr="00015148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М. П.</w:t>
      </w:r>
    </w:p>
    <w:p w14:paraId="28015F11" w14:textId="25F03B23" w:rsidR="006242B0" w:rsidRPr="00015148" w:rsidRDefault="006242B0" w:rsidP="000D1117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 xml:space="preserve">             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48262150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79D8E55C" w14:textId="77777777" w:rsidR="006242B0" w:rsidRP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E6F66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23ED716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FCE41A7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6B99BA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99441FC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7B439D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81C9A8B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6C61965E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6D2861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56FEB05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197C242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1928D09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DD73481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5406182C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8DA2BA0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4C8523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4B5EEDF" w14:textId="12A69F55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sectPr w:rsidR="00215D74" w:rsidRPr="00243D13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6C5625" w14:textId="77777777" w:rsidR="00FF117F" w:rsidRDefault="00FF117F" w:rsidP="00AD6B21">
      <w:pPr>
        <w:spacing w:after="0" w:line="240" w:lineRule="auto"/>
      </w:pPr>
      <w:r>
        <w:separator/>
      </w:r>
    </w:p>
  </w:endnote>
  <w:endnote w:type="continuationSeparator" w:id="0">
    <w:p w14:paraId="423EB8CB" w14:textId="77777777" w:rsidR="00FF117F" w:rsidRDefault="00FF117F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DF352A" w:rsidRDefault="00DF352A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423261">
          <w:t>14</w:t>
        </w:r>
        <w:r>
          <w:fldChar w:fldCharType="end"/>
        </w:r>
      </w:p>
    </w:sdtContent>
  </w:sdt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6C3F6E" w14:textId="77777777" w:rsidR="00FF117F" w:rsidRDefault="00FF117F" w:rsidP="00AD6B21">
      <w:pPr>
        <w:spacing w:after="0" w:line="240" w:lineRule="auto"/>
      </w:pPr>
      <w:r>
        <w:separator/>
      </w:r>
    </w:p>
  </w:footnote>
  <w:footnote w:type="continuationSeparator" w:id="0">
    <w:p w14:paraId="5F307155" w14:textId="77777777" w:rsidR="00FF117F" w:rsidRDefault="00FF117F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135"/>
    <w:rsid w:val="000213ED"/>
    <w:rsid w:val="00025BA3"/>
    <w:rsid w:val="0002670C"/>
    <w:rsid w:val="000277FC"/>
    <w:rsid w:val="0004540B"/>
    <w:rsid w:val="0004547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1117"/>
    <w:rsid w:val="000D4C4E"/>
    <w:rsid w:val="000E7DAA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E7B0E"/>
    <w:rsid w:val="001F15AE"/>
    <w:rsid w:val="001F6E9D"/>
    <w:rsid w:val="001F6F3B"/>
    <w:rsid w:val="00200127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4265"/>
    <w:rsid w:val="002B70D3"/>
    <w:rsid w:val="002B712A"/>
    <w:rsid w:val="002C2240"/>
    <w:rsid w:val="002D0FEB"/>
    <w:rsid w:val="002D13EB"/>
    <w:rsid w:val="002D22FF"/>
    <w:rsid w:val="002D74B6"/>
    <w:rsid w:val="002E4E06"/>
    <w:rsid w:val="002F3480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1143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E19FD"/>
    <w:rsid w:val="003F17C1"/>
    <w:rsid w:val="00410258"/>
    <w:rsid w:val="004104D9"/>
    <w:rsid w:val="00423044"/>
    <w:rsid w:val="00423261"/>
    <w:rsid w:val="00425AE5"/>
    <w:rsid w:val="00442C9F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26A9C"/>
    <w:rsid w:val="0053120E"/>
    <w:rsid w:val="00536EF4"/>
    <w:rsid w:val="00537E10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82C91"/>
    <w:rsid w:val="00585258"/>
    <w:rsid w:val="0058767E"/>
    <w:rsid w:val="005928EF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907B1"/>
    <w:rsid w:val="00691496"/>
    <w:rsid w:val="006924E6"/>
    <w:rsid w:val="00692EDE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136E2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54AC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076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541C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5437"/>
    <w:rsid w:val="0091135D"/>
    <w:rsid w:val="0091233A"/>
    <w:rsid w:val="00917D4F"/>
    <w:rsid w:val="00927BBC"/>
    <w:rsid w:val="0093350F"/>
    <w:rsid w:val="009338D4"/>
    <w:rsid w:val="0095190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9743C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04DC0"/>
    <w:rsid w:val="00A15198"/>
    <w:rsid w:val="00A16C41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5982"/>
    <w:rsid w:val="00B06ABE"/>
    <w:rsid w:val="00B07579"/>
    <w:rsid w:val="00B2004F"/>
    <w:rsid w:val="00B23C3F"/>
    <w:rsid w:val="00B272E5"/>
    <w:rsid w:val="00B35E80"/>
    <w:rsid w:val="00B44674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B1105"/>
    <w:rsid w:val="00BC3468"/>
    <w:rsid w:val="00BD53C2"/>
    <w:rsid w:val="00BD54B0"/>
    <w:rsid w:val="00BE1B76"/>
    <w:rsid w:val="00BE5753"/>
    <w:rsid w:val="00BE6F66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38B8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21F8"/>
    <w:rsid w:val="00D84DE2"/>
    <w:rsid w:val="00D904F6"/>
    <w:rsid w:val="00D91982"/>
    <w:rsid w:val="00D92A0F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0C8F"/>
    <w:rsid w:val="00EA1F61"/>
    <w:rsid w:val="00EA3B32"/>
    <w:rsid w:val="00EA5C2D"/>
    <w:rsid w:val="00EB01A7"/>
    <w:rsid w:val="00EB0A42"/>
    <w:rsid w:val="00EC3A67"/>
    <w:rsid w:val="00EC5F8D"/>
    <w:rsid w:val="00EC641B"/>
    <w:rsid w:val="00ED0F6D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A38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117F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A3AF13-995E-4ED4-8B88-B4AAC0A2B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3146</Words>
  <Characters>17937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2023-01-24T06:48:00Z</cp:lastPrinted>
  <dcterms:created xsi:type="dcterms:W3CDTF">2024-03-07T12:32:00Z</dcterms:created>
  <dcterms:modified xsi:type="dcterms:W3CDTF">2024-03-12T08:58:00Z</dcterms:modified>
</cp:coreProperties>
</file>