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2A132B8A" w:rsidR="00447717" w:rsidRPr="0032453F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32453F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0E23B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9</w:t>
      </w:r>
      <w:bookmarkStart w:id="0" w:name="_GoBack"/>
      <w:bookmarkEnd w:id="0"/>
      <w:r w:rsidR="00680762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.</w:t>
      </w:r>
      <w:r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</w:p>
    <w:p w14:paraId="66B74588" w14:textId="0E1B468D" w:rsidR="00447717" w:rsidRPr="00A022A6" w:rsidRDefault="00680762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32453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E72781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E72781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253BED27" w14:textId="77777777" w:rsidR="00D62754" w:rsidRDefault="00E87836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87836">
        <w:rPr>
          <w:rFonts w:ascii="Times New Roman" w:hAnsi="Times New Roman" w:cs="Times New Roman"/>
          <w:b/>
          <w:sz w:val="24"/>
          <w:szCs w:val="24"/>
        </w:rPr>
        <w:t xml:space="preserve">Набавка услуге штампања пропагандног материјала </w:t>
      </w:r>
    </w:p>
    <w:p w14:paraId="311C8CAD" w14:textId="0705C145" w:rsidR="008E03C2" w:rsidRPr="00015148" w:rsidRDefault="00E87836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87836">
        <w:rPr>
          <w:rFonts w:ascii="Times New Roman" w:hAnsi="Times New Roman" w:cs="Times New Roman"/>
          <w:b/>
          <w:sz w:val="24"/>
          <w:szCs w:val="24"/>
        </w:rPr>
        <w:t>за потребе маркетинга библиотеке</w:t>
      </w:r>
    </w:p>
    <w:p w14:paraId="2F4D954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E6482C2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DEBFB7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6D8895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6C019EB2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6807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32453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680762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6807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8AA41D8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3CF9612C" w:rsidR="00F73BC8" w:rsidRPr="00015148" w:rsidRDefault="00680762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 w:rsidR="0032453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4094EE3C" w:rsidR="0091233A" w:rsidRPr="00015148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1514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1514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1514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47D00" w:rsidRPr="00015148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32453F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46</w:t>
      </w:r>
      <w:r w:rsidR="00F73BC8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32453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14</w:t>
      </w:r>
      <w:r w:rsidR="004D6B6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68076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3</w:t>
      </w:r>
      <w:r w:rsidR="004D6B6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D62754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B23C3F" w:rsidRPr="000151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</w:t>
      </w:r>
      <w:r w:rsidR="00181868" w:rsidRPr="00015148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DD458" w14:textId="1308B190" w:rsidR="00A04DC0" w:rsidRPr="00015148" w:rsidRDefault="00A04DC0" w:rsidP="00A04DC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услуге </w:t>
      </w:r>
      <w:r w:rsidR="004623FA" w:rsidRPr="004623FA">
        <w:rPr>
          <w:rFonts w:ascii="Times New Roman" w:hAnsi="Times New Roman" w:cs="Times New Roman"/>
          <w:b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</w:p>
    <w:p w14:paraId="7A3CD866" w14:textId="3874DBB7" w:rsidR="00B23C3F" w:rsidRPr="00015148" w:rsidRDefault="00B23C3F" w:rsidP="00B23C3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C4E794" w14:textId="77777777" w:rsidR="00E476D2" w:rsidRPr="00015148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BB5BF64" w:rsidR="00223028" w:rsidRPr="00015148" w:rsidRDefault="004623FA" w:rsidP="008C1E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9B51AA4" w:rsidR="00223028" w:rsidRPr="00E6122D" w:rsidRDefault="0031482C" w:rsidP="008C1E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32CA214D" w:rsidR="00316BBF" w:rsidRPr="004623FA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8C1E7A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8C1E7A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737F5961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4292C5E4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</w:t>
      </w:r>
      <w:r w:rsidR="00D62754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78A0EF" w14:textId="77777777" w:rsidR="00B23C3F" w:rsidRPr="00E87836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</w:p>
    <w:p w14:paraId="4CB215B7" w14:textId="5A64275C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66F7ED9D" w14:textId="798C514D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Набавка услуга штампања про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>пагандног материјала Библиотеке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53CA2703" w14:textId="77777777" w:rsidR="00E87836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Набавка услуга штампања пропагандног материјала за потребе маркетинга Библиотеке.</w:t>
      </w:r>
    </w:p>
    <w:p w14:paraId="0D500973" w14:textId="0D47924F" w:rsidR="00A04DC0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015148">
        <w:rPr>
          <w:rFonts w:ascii="Times New Roman" w:hAnsi="Times New Roman" w:cs="Times New Roman"/>
          <w:sz w:val="24"/>
          <w:szCs w:val="24"/>
        </w:rPr>
        <w:t>: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 </w:t>
      </w:r>
      <w:r w:rsidR="001E7B0E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79820000 - Услуге у вези са штампањем</w:t>
      </w:r>
    </w:p>
    <w:p w14:paraId="1B5D213D" w14:textId="52874509" w:rsidR="00B23C3F" w:rsidRPr="00015148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1514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1514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348D7855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32453F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22</w:t>
      </w:r>
      <w:r w:rsidR="00C94691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</w:rPr>
        <w:t xml:space="preserve">без обзира на начин достављања, у запечаћеном 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 xml:space="preserve">а потребе маркетинга Библиотеке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за 202</w:t>
      </w:r>
      <w:r w:rsidR="006807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1AC891B4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извршених услуга у року не дужем од 45 календарских дана од дана извршења</w:t>
      </w:r>
      <w:r w:rsidR="00E8783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7836">
        <w:rPr>
          <w:rFonts w:ascii="Times New Roman" w:hAnsi="Times New Roman" w:cs="Times New Roman"/>
          <w:sz w:val="24"/>
          <w:szCs w:val="24"/>
          <w:lang w:val="ru-RU"/>
        </w:rPr>
        <w:t>услуге</w:t>
      </w:r>
      <w:r w:rsidR="00E87836" w:rsidRPr="00E87836">
        <w:rPr>
          <w:rFonts w:ascii="Times New Roman" w:hAnsi="Times New Roman" w:cs="Times New Roman"/>
          <w:sz w:val="24"/>
          <w:szCs w:val="24"/>
          <w:lang w:val="ru-RU"/>
        </w:rPr>
        <w:t xml:space="preserve"> штампања пропагандног материјала за потребе маркетинга Библиотеке.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5727AF94" w14:textId="77777777" w:rsidR="00692EDE" w:rsidRPr="00015148" w:rsidRDefault="00692ED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523CD36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E87836" w:rsidRPr="00E87836">
        <w:rPr>
          <w:rFonts w:ascii="Times New Roman" w:hAnsi="Times New Roman" w:cs="Times New Roman"/>
          <w:sz w:val="24"/>
          <w:szCs w:val="24"/>
          <w:lang w:val="ru-RU"/>
        </w:rPr>
        <w:t xml:space="preserve">штампања пропагандног материјала за потребе маркетинга Библиотеке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24FFB2D3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1514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5F3137" w14:textId="791040CB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="0032453F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E87836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Понуђач је дужан да на полеђини коверте назначи назив и </w:t>
      </w:r>
      <w:r w:rsidRPr="00015148">
        <w:rPr>
          <w:rFonts w:ascii="Times New Roman" w:hAnsi="Times New Roman" w:cs="Times New Roman"/>
          <w:sz w:val="24"/>
          <w:szCs w:val="24"/>
        </w:rPr>
        <w:t>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015148" w:rsidRDefault="00B2004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07E835A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77AFE20B" w14:textId="77777777" w:rsidR="00692EDE" w:rsidRPr="00E87836" w:rsidRDefault="00692EDE" w:rsidP="00E8783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072D3556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644DDCAB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1A1766A3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EC93EE1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97DF209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4FBB3B3B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CDC18DA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2B25BE9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F7C9EAA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281E0DF6" w:rsidR="00CB7C5B" w:rsidRPr="00A022A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87836"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штампања пропагандног материјала за потребе маркетинга Библиотеке </w:t>
      </w:r>
      <w:r w:rsidR="00DF352A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="00DF352A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2EA7B56B" w14:textId="77777777" w:rsidR="00EA3B32" w:rsidRPr="00DF352A" w:rsidRDefault="00EA3B32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4004EAC5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D62754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5B60D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најмање 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688E7678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FFF727E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Pr="00A022A6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5BF69E0E" w14:textId="72E78C41" w:rsidR="006B430D" w:rsidRPr="00EA3B32" w:rsidRDefault="00243D13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40861EAB" w14:textId="646D42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sr-Latn-RS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54ACDF4" w14:textId="77777777" w:rsidR="00526A9C" w:rsidRPr="00582C91" w:rsidRDefault="00526A9C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50DF9AD9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 xml:space="preserve">штампања 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>пропагандног материјала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6BC739A8" w:rsidR="0055051E" w:rsidRPr="00015148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692EDE">
        <w:rPr>
          <w:rFonts w:ascii="Times New Roman" w:hAnsi="Times New Roman" w:cs="Times New Roman"/>
          <w:sz w:val="24"/>
          <w:szCs w:val="24"/>
          <w:lang w:val="sr-Cyrl-RS"/>
        </w:rPr>
        <w:t>припреме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</w:t>
      </w:r>
      <w:r w:rsidR="001E7B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748AF5E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A7C89E1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6C269B0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3ADF88E5" w14:textId="77777777" w:rsidR="00A022A6" w:rsidRPr="00A022A6" w:rsidRDefault="00A022A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3B5D3C9C" w14:textId="77777777" w:rsidR="001E7B0E" w:rsidRPr="00015148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3EA21CE2" w:rsidR="00E3004A" w:rsidRPr="0001514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5B60D2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6807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015148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E8783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C6965EE" w14:textId="2BC5B506" w:rsidR="00613096" w:rsidRPr="00A022A6" w:rsidRDefault="0096512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услуге  – </w:t>
      </w:r>
      <w:r w:rsidR="00E87836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5B60D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202</w:t>
      </w:r>
      <w:r w:rsidR="0068076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5B60D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</w:p>
    <w:p w14:paraId="3F1CC1E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582C91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787DBCFE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4623FA" w:rsidRPr="00E87836">
        <w:rPr>
          <w:rFonts w:ascii="Times New Roman" w:hAnsi="Times New Roman" w:cs="Times New Roman"/>
          <w:b/>
          <w:sz w:val="24"/>
          <w:szCs w:val="24"/>
        </w:rPr>
        <w:t>штампања пропагандног материјала за потребе маркетинга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5ABE75A1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 xml:space="preserve">и надлежног Министарства културе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23"/>
        <w:gridCol w:w="2715"/>
        <w:gridCol w:w="2250"/>
        <w:gridCol w:w="1766"/>
        <w:gridCol w:w="1842"/>
      </w:tblGrid>
      <w:tr w:rsidR="00E3004A" w:rsidRPr="00015148" w14:paraId="0D43617D" w14:textId="77777777" w:rsidTr="00D84D71">
        <w:trPr>
          <w:trHeight w:val="378"/>
        </w:trPr>
        <w:tc>
          <w:tcPr>
            <w:tcW w:w="929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D84D71">
        <w:trPr>
          <w:trHeight w:val="789"/>
        </w:trPr>
        <w:tc>
          <w:tcPr>
            <w:tcW w:w="9296" w:type="dxa"/>
            <w:gridSpan w:val="5"/>
          </w:tcPr>
          <w:p w14:paraId="6CFFAA03" w14:textId="1C94AB6C" w:rsidR="00E3004A" w:rsidRPr="00015148" w:rsidRDefault="00E3004A" w:rsidP="004623F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штампања </w:t>
            </w:r>
            <w:r w:rsidR="004623F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пропагандног материјала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библиотеке</w:t>
            </w:r>
            <w:r w:rsidR="006807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обухватај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проверу и штампање на квалитетном материјалу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D84D71">
        <w:tc>
          <w:tcPr>
            <w:tcW w:w="723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2715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2250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766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8C1E7A">
        <w:trPr>
          <w:trHeight w:val="4049"/>
        </w:trPr>
        <w:tc>
          <w:tcPr>
            <w:tcW w:w="723" w:type="dxa"/>
          </w:tcPr>
          <w:p w14:paraId="1CB750B6" w14:textId="77777777" w:rsidR="00D84D71" w:rsidRDefault="00D84D71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5C5D533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D45ED55" w14:textId="77777777" w:rsidR="00E3004A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124F0E72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6D1A074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  <w:p w14:paraId="13056A98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C26370A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3.</w:t>
            </w:r>
          </w:p>
          <w:p w14:paraId="611A7091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AC0B9C8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4.</w:t>
            </w:r>
          </w:p>
          <w:p w14:paraId="5EA41056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95A690B" w14:textId="255D01B0" w:rsidR="008C1E7A" w:rsidRPr="00015148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</w:t>
            </w:r>
          </w:p>
        </w:tc>
        <w:tc>
          <w:tcPr>
            <w:tcW w:w="2715" w:type="dxa"/>
          </w:tcPr>
          <w:p w14:paraId="13A81DF0" w14:textId="2B0CA0AF" w:rsidR="00D84D71" w:rsidRPr="00A022A6" w:rsidRDefault="004623F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Штампање</w:t>
            </w:r>
          </w:p>
          <w:p w14:paraId="5AB3F0EA" w14:textId="77777777" w:rsidR="00D84D71" w:rsidRPr="00A022A6" w:rsidRDefault="00D84D71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4BA7E958" w14:textId="1B92B90B" w:rsidR="007F54AC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Рекламни роковник </w:t>
            </w:r>
          </w:p>
          <w:p w14:paraId="03AFC37E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77734A6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Рекламна оловка</w:t>
            </w:r>
          </w:p>
          <w:p w14:paraId="332BCC9A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F1C6680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Рекламне кесе</w:t>
            </w:r>
          </w:p>
          <w:p w14:paraId="050A2C00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</w:p>
          <w:p w14:paraId="15886FF2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Рекламна кошуља</w:t>
            </w:r>
          </w:p>
          <w:p w14:paraId="2E3B41D9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12CBE91" w14:textId="7C169101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Стони календар</w:t>
            </w:r>
          </w:p>
        </w:tc>
        <w:tc>
          <w:tcPr>
            <w:tcW w:w="2250" w:type="dxa"/>
          </w:tcPr>
          <w:p w14:paraId="1A409473" w14:textId="25990317" w:rsidR="0099743C" w:rsidRPr="00A022A6" w:rsidRDefault="00D84D71" w:rsidP="00D84D71">
            <w:pPr>
              <w:pStyle w:val="NoSpacing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Димензије</w:t>
            </w:r>
          </w:p>
          <w:p w14:paraId="077051EE" w14:textId="77777777" w:rsidR="00D84D71" w:rsidRPr="00A022A6" w:rsidRDefault="00D84D71" w:rsidP="00D84D71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56F0DC1" w14:textId="77777777" w:rsidR="004623FA" w:rsidRPr="00A022A6" w:rsidRDefault="008C1E7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А5</w:t>
            </w:r>
          </w:p>
          <w:p w14:paraId="506F81A6" w14:textId="77777777" w:rsidR="008C1E7A" w:rsidRPr="00A022A6" w:rsidRDefault="008C1E7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1E4207EF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1714</w:t>
            </w:r>
          </w:p>
          <w:p w14:paraId="66371DE9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5C4B7BDC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30</w:t>
            </w: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  <w:t>x25</w:t>
            </w:r>
          </w:p>
          <w:p w14:paraId="56DB99F0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7A663452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дуги рукави</w:t>
            </w:r>
          </w:p>
          <w:p w14:paraId="3DF2236D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0C4E9A32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16</w:t>
            </w: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  <w:t>x17</w:t>
            </w:r>
          </w:p>
        </w:tc>
        <w:tc>
          <w:tcPr>
            <w:tcW w:w="1766" w:type="dxa"/>
          </w:tcPr>
          <w:p w14:paraId="384D87F9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D84D71">
        <w:tc>
          <w:tcPr>
            <w:tcW w:w="723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75AAD0A5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D84D71">
        <w:tc>
          <w:tcPr>
            <w:tcW w:w="723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D84D71">
        <w:tc>
          <w:tcPr>
            <w:tcW w:w="723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1A6DF98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F5404C" w14:textId="3B14268A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0764C6B2" w:rsidR="006242B0" w:rsidRPr="00A022A6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3233D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7F54AC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4623FA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штампања пропагандног материјала за потребе маркетинга библиотеке </w:t>
      </w:r>
      <w:r w:rsidR="0032687B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68076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32687B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015148" w:rsidRDefault="008A3CF9" w:rsidP="00B272E5">
      <w:pPr>
        <w:pStyle w:val="NoSpacing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43114C7" w14:textId="40889A42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202</w:t>
      </w:r>
      <w:r w:rsidR="006807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4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BE6F66" w:rsidRPr="00BE6F6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_____________________________________________, </w:t>
      </w:r>
      <w:proofErr w:type="spell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015148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015148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50B91BF4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7F54AC" w:rsidRPr="007F54AC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ru-RU"/>
        </w:rPr>
        <w:t>штампања пропагандног материјала за потребе маркетинга библиотеке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 xml:space="preserve"> за 202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>. годину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______од 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680762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680762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Pr="00015148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22CBAC55" w:rsidR="006242B0" w:rsidRPr="00015148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3376A7F9" w:rsidR="006242B0" w:rsidRPr="00015148" w:rsidRDefault="006242B0" w:rsidP="00232B8E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припреме пропагандног материјала по потреби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379F2940" w:rsidR="0046307A" w:rsidRPr="0001514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Услуге ће бити извршене према плану и динамици </w:t>
      </w:r>
      <w:r w:rsidR="00A74478">
        <w:rPr>
          <w:rFonts w:ascii="Times New Roman" w:hAnsi="Times New Roman" w:cs="Times New Roman"/>
          <w:sz w:val="24"/>
          <w:szCs w:val="24"/>
          <w:lang w:val="sr-Cyrl-RS"/>
        </w:rPr>
        <w:t>пројекта у периоду 20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32453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6AAA59FB" w:rsidR="006242B0" w:rsidRPr="00A022A6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услуге штампања </w:t>
      </w:r>
      <w:r w:rsidR="00A74478">
        <w:rPr>
          <w:rFonts w:ascii="Times New Roman" w:hAnsi="Times New Roman" w:cs="Times New Roman"/>
          <w:sz w:val="24"/>
          <w:szCs w:val="24"/>
          <w:lang w:val="sr-Cyrl-CS"/>
        </w:rPr>
        <w:t>материјала за потребе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 библиотеке 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1030509" w14:textId="77777777" w:rsidR="0023233D" w:rsidRPr="00015148" w:rsidRDefault="0023233D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0EE5ACB" w14:textId="11610739" w:rsidR="00B2004F" w:rsidRPr="0023233D" w:rsidRDefault="006242B0" w:rsidP="00D6275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B2004F">
        <w:rPr>
          <w:rFonts w:ascii="Times New Roman" w:hAnsi="Times New Roman" w:cs="Times New Roman"/>
          <w:sz w:val="24"/>
          <w:szCs w:val="24"/>
          <w:lang w:val="sr-Cyrl-RS"/>
        </w:rPr>
        <w:t>н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абавка 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 (трошков</w:t>
      </w:r>
      <w:r w:rsidR="004623F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паковања,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опсецања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потрошног материјала и сл.).</w:t>
      </w: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D62754" w:rsidRDefault="006242B0" w:rsidP="006242B0">
      <w:pPr>
        <w:pStyle w:val="NoSpacing"/>
        <w:jc w:val="center"/>
        <w:rPr>
          <w:rFonts w:ascii="Times New Roman" w:hAnsi="Times New Roman" w:cs="Times New Roman"/>
          <w:sz w:val="16"/>
          <w:szCs w:val="16"/>
          <w:lang w:val="ru-RU"/>
        </w:rPr>
      </w:pPr>
    </w:p>
    <w:p w14:paraId="0294F1BD" w14:textId="14171E5B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163BE003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ru-RU"/>
        </w:rPr>
        <w:t>штампања пропагандног материјала за потребе маркетинга библиотеке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290A57A3" w:rsidR="006242B0" w:rsidRDefault="006242B0" w:rsidP="00B4467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крајњег датума 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E321CE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календарска дана раније од дана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наручивања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32E29FBE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4623FA">
        <w:rPr>
          <w:rFonts w:ascii="Times New Roman" w:hAnsi="Times New Roman" w:cs="Times New Roman"/>
          <w:sz w:val="24"/>
          <w:szCs w:val="24"/>
          <w:lang w:val="ru-RU"/>
        </w:rPr>
        <w:t>споруишења извршене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EC9D575" w14:textId="01D935C8" w:rsidR="0023233D" w:rsidRDefault="006242B0" w:rsidP="00D62754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2AF4BA7B" w14:textId="77777777" w:rsidR="00D62754" w:rsidRPr="00D62754" w:rsidRDefault="00D62754" w:rsidP="00D62754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507D443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5388A19D" w14:textId="09A2D462" w:rsidR="00BE6F66" w:rsidRPr="00BE6F66" w:rsidRDefault="006242B0" w:rsidP="00680762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2EAD9ACB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Наручилац задржава право једностраног раскида Уговора у случају неуредног испуњења уговорених обавеза од стране </w:t>
      </w:r>
      <w:r w:rsidR="00680762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звршиоца.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4177422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7F54AC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3AA605C6" w:rsidR="006242B0" w:rsidRPr="00015148" w:rsidRDefault="00A022A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    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</w:p>
    <w:p w14:paraId="7B23D077" w14:textId="6D6DD097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55977219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DA0A00" w14:textId="77777777" w:rsidR="003A7553" w:rsidRDefault="003A7553" w:rsidP="00AD6B21">
      <w:pPr>
        <w:spacing w:after="0" w:line="240" w:lineRule="auto"/>
      </w:pPr>
      <w:r>
        <w:separator/>
      </w:r>
    </w:p>
  </w:endnote>
  <w:endnote w:type="continuationSeparator" w:id="0">
    <w:p w14:paraId="68E483D7" w14:textId="77777777" w:rsidR="003A7553" w:rsidRDefault="003A7553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DF352A" w:rsidRDefault="00DF352A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0E23B6">
          <w:t>14</w:t>
        </w:r>
        <w:r>
          <w:fldChar w:fldCharType="end"/>
        </w:r>
      </w:p>
    </w:sdtContent>
  </w:sdt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8A2062" w14:textId="77777777" w:rsidR="003A7553" w:rsidRDefault="003A7553" w:rsidP="00AD6B21">
      <w:pPr>
        <w:spacing w:after="0" w:line="240" w:lineRule="auto"/>
      </w:pPr>
      <w:r>
        <w:separator/>
      </w:r>
    </w:p>
  </w:footnote>
  <w:footnote w:type="continuationSeparator" w:id="0">
    <w:p w14:paraId="6CCF56FA" w14:textId="77777777" w:rsidR="003A7553" w:rsidRDefault="003A7553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34311"/>
    <w:rsid w:val="0004540B"/>
    <w:rsid w:val="0004547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E23B6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E7B0E"/>
    <w:rsid w:val="001F15AE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4E06"/>
    <w:rsid w:val="002F3480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453F"/>
    <w:rsid w:val="0032524B"/>
    <w:rsid w:val="0032687B"/>
    <w:rsid w:val="0032799A"/>
    <w:rsid w:val="003356C5"/>
    <w:rsid w:val="00345CB3"/>
    <w:rsid w:val="00354FEF"/>
    <w:rsid w:val="00365A69"/>
    <w:rsid w:val="00367B46"/>
    <w:rsid w:val="00371143"/>
    <w:rsid w:val="00375C4B"/>
    <w:rsid w:val="003770DC"/>
    <w:rsid w:val="003A4FC5"/>
    <w:rsid w:val="003A5653"/>
    <w:rsid w:val="003A7553"/>
    <w:rsid w:val="003A77D5"/>
    <w:rsid w:val="003B2136"/>
    <w:rsid w:val="003B281E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3FA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26A9C"/>
    <w:rsid w:val="0053120E"/>
    <w:rsid w:val="00536EF4"/>
    <w:rsid w:val="00537E10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82C91"/>
    <w:rsid w:val="005852E4"/>
    <w:rsid w:val="0058767E"/>
    <w:rsid w:val="005928EF"/>
    <w:rsid w:val="005A3186"/>
    <w:rsid w:val="005A52A1"/>
    <w:rsid w:val="005A6BBF"/>
    <w:rsid w:val="005B108C"/>
    <w:rsid w:val="005B4161"/>
    <w:rsid w:val="005B60D2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80762"/>
    <w:rsid w:val="006907B1"/>
    <w:rsid w:val="00691496"/>
    <w:rsid w:val="006924E6"/>
    <w:rsid w:val="00692EDE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54AC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076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541C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1E7A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5437"/>
    <w:rsid w:val="0091135D"/>
    <w:rsid w:val="0091233A"/>
    <w:rsid w:val="00917D4F"/>
    <w:rsid w:val="00927BBC"/>
    <w:rsid w:val="009338D4"/>
    <w:rsid w:val="009573E3"/>
    <w:rsid w:val="00960E0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9743C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22A6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4478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004F"/>
    <w:rsid w:val="00B23C3F"/>
    <w:rsid w:val="00B272E5"/>
    <w:rsid w:val="00B35E80"/>
    <w:rsid w:val="00B44674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62754"/>
    <w:rsid w:val="00D73915"/>
    <w:rsid w:val="00D821F8"/>
    <w:rsid w:val="00D84D71"/>
    <w:rsid w:val="00D84DE2"/>
    <w:rsid w:val="00D904F6"/>
    <w:rsid w:val="00D91982"/>
    <w:rsid w:val="00D92A0F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3448C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87836"/>
    <w:rsid w:val="00E901BA"/>
    <w:rsid w:val="00E9092F"/>
    <w:rsid w:val="00E9303E"/>
    <w:rsid w:val="00E951B2"/>
    <w:rsid w:val="00EA1F61"/>
    <w:rsid w:val="00EA3B32"/>
    <w:rsid w:val="00EA5C2D"/>
    <w:rsid w:val="00EB01A7"/>
    <w:rsid w:val="00EB0A42"/>
    <w:rsid w:val="00EC3A67"/>
    <w:rsid w:val="00EC5F8D"/>
    <w:rsid w:val="00EC641B"/>
    <w:rsid w:val="00ED28D0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2DCC"/>
    <w:rsid w:val="00F278F8"/>
    <w:rsid w:val="00F3578B"/>
    <w:rsid w:val="00F3706D"/>
    <w:rsid w:val="00F3711A"/>
    <w:rsid w:val="00F42DAB"/>
    <w:rsid w:val="00F43A38"/>
    <w:rsid w:val="00F43B92"/>
    <w:rsid w:val="00F46079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300CA-1B5A-4091-B1A9-1C9FFBFC3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3185</Words>
  <Characters>18159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2018-11-01T06:37:00Z</cp:lastPrinted>
  <dcterms:created xsi:type="dcterms:W3CDTF">2024-03-07T12:39:00Z</dcterms:created>
  <dcterms:modified xsi:type="dcterms:W3CDTF">2024-03-12T09:00:00Z</dcterms:modified>
</cp:coreProperties>
</file>