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C71C62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C71C62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C71C62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2E253643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  <w:lang w:val="sr-Cyrl-CS"/>
        </w:rPr>
      </w:pPr>
      <w:r w:rsidRPr="00C71C62">
        <w:rPr>
          <w:rFonts w:ascii="Times New Roman" w:hAnsi="Times New Roman" w:cs="Times New Roman"/>
        </w:rPr>
        <w:t>Б</w:t>
      </w:r>
      <w:r w:rsidRPr="00C71C62">
        <w:rPr>
          <w:rFonts w:ascii="Times New Roman" w:hAnsi="Times New Roman" w:cs="Times New Roman"/>
          <w:lang w:val="sr-Cyrl-CS"/>
        </w:rPr>
        <w:t>р</w:t>
      </w:r>
      <w:r w:rsidRPr="002F1904">
        <w:rPr>
          <w:rFonts w:ascii="Times New Roman" w:hAnsi="Times New Roman" w:cs="Times New Roman"/>
          <w:color w:val="000000" w:themeColor="text1"/>
        </w:rPr>
        <w:t xml:space="preserve">. </w:t>
      </w:r>
      <w:r w:rsidR="002F1904" w:rsidRPr="002F1904">
        <w:rPr>
          <w:rFonts w:ascii="Times New Roman" w:hAnsi="Times New Roman" w:cs="Times New Roman"/>
          <w:color w:val="000000" w:themeColor="text1"/>
          <w:lang w:val="sr-Cyrl-RS"/>
        </w:rPr>
        <w:t>41</w:t>
      </w:r>
      <w:r w:rsidR="000313DB" w:rsidRPr="002F1904">
        <w:rPr>
          <w:rFonts w:ascii="Times New Roman" w:hAnsi="Times New Roman" w:cs="Times New Roman"/>
          <w:color w:val="000000" w:themeColor="text1"/>
          <w:lang w:val="sr-Cyrl-RS"/>
        </w:rPr>
        <w:t>.</w:t>
      </w:r>
      <w:r w:rsidRPr="002F1904">
        <w:rPr>
          <w:rFonts w:ascii="Times New Roman" w:hAnsi="Times New Roman" w:cs="Times New Roman"/>
          <w:color w:val="000000" w:themeColor="text1"/>
          <w:lang w:val="sr-Latn-CS"/>
        </w:rPr>
        <w:t xml:space="preserve"> </w:t>
      </w:r>
    </w:p>
    <w:p w14:paraId="66B74588" w14:textId="2130D69B" w:rsidR="00447717" w:rsidRPr="00C71C62" w:rsidRDefault="00471097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>6</w:t>
      </w:r>
      <w:r w:rsidR="00BD658E" w:rsidRPr="00C71C6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sr-Cyrl-RS"/>
        </w:rPr>
        <w:t>3</w:t>
      </w:r>
      <w:r w:rsidR="00BD658E" w:rsidRPr="00C71C62">
        <w:rPr>
          <w:rFonts w:ascii="Times New Roman" w:hAnsi="Times New Roman" w:cs="Times New Roman"/>
        </w:rPr>
        <w:t xml:space="preserve">. </w:t>
      </w:r>
      <w:r w:rsidR="00447717" w:rsidRPr="00C71C62">
        <w:rPr>
          <w:rFonts w:ascii="Times New Roman" w:hAnsi="Times New Roman" w:cs="Times New Roman"/>
        </w:rPr>
        <w:t>20</w:t>
      </w:r>
      <w:r w:rsidR="00447717" w:rsidRPr="00C71C62">
        <w:rPr>
          <w:rFonts w:ascii="Times New Roman" w:hAnsi="Times New Roman" w:cs="Times New Roman"/>
          <w:lang w:val="sr-Cyrl-CS"/>
        </w:rPr>
        <w:t>2</w:t>
      </w:r>
      <w:r>
        <w:rPr>
          <w:rFonts w:ascii="Times New Roman" w:hAnsi="Times New Roman" w:cs="Times New Roman"/>
          <w:lang w:val="sr-Cyrl-RS"/>
        </w:rPr>
        <w:t>4</w:t>
      </w:r>
      <w:r w:rsidR="00447717" w:rsidRPr="00C71C62">
        <w:rPr>
          <w:rFonts w:ascii="Times New Roman" w:hAnsi="Times New Roman" w:cs="Times New Roman"/>
        </w:rPr>
        <w:t>. год.</w:t>
      </w:r>
    </w:p>
    <w:p w14:paraId="1FF36187" w14:textId="77777777" w:rsidR="00447717" w:rsidRPr="00C71C62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C71C62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C71C62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C71C62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C71C62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C71C62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C71C62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C71C62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C71C62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C71C62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C71C62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C71C62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C71C62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C71C62">
        <w:rPr>
          <w:rFonts w:ascii="Times New Roman" w:hAnsi="Times New Roman" w:cs="Times New Roman"/>
          <w:sz w:val="28"/>
          <w:szCs w:val="28"/>
        </w:rPr>
        <w:t>91/2019</w:t>
      </w:r>
      <w:r w:rsidR="002D0FEB" w:rsidRPr="00C71C62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Pr="00C71C62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461CEC6B" w14:textId="27C7AA41" w:rsidR="00024298" w:rsidRDefault="005532CD" w:rsidP="0002429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5532CD">
        <w:rPr>
          <w:rFonts w:ascii="Times New Roman" w:eastAsia="Calibri" w:hAnsi="Times New Roman" w:cs="Times New Roman"/>
          <w:b/>
          <w:noProof w:val="0"/>
          <w:sz w:val="24"/>
          <w:szCs w:val="24"/>
          <w:lang w:val="sr-Cyrl-RS"/>
        </w:rPr>
        <w:t xml:space="preserve">Набавка услуге фиксне телефоније </w:t>
      </w:r>
    </w:p>
    <w:p w14:paraId="3AA77AC0" w14:textId="375702BD" w:rsidR="00471097" w:rsidRPr="009E3A83" w:rsidRDefault="00471097" w:rsidP="0047109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за потребе Библиотеке</w:t>
      </w:r>
    </w:p>
    <w:p w14:paraId="727ED4BD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51CEE827" w:rsidR="002D0FEB" w:rsidRPr="00C71C62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C71C62">
        <w:rPr>
          <w:rFonts w:ascii="Times New Roman" w:hAnsi="Times New Roman" w:cs="Times New Roman"/>
          <w:sz w:val="24"/>
          <w:szCs w:val="24"/>
        </w:rPr>
        <w:tab/>
      </w:r>
      <w:r w:rsidR="00483FE0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71097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sz w:val="24"/>
          <w:szCs w:val="24"/>
        </w:rPr>
        <w:t xml:space="preserve"> </w:t>
      </w:r>
      <w:r w:rsidR="00471097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83FE0">
        <w:rPr>
          <w:rFonts w:ascii="Times New Roman" w:hAnsi="Times New Roman" w:cs="Times New Roman"/>
          <w:sz w:val="24"/>
          <w:szCs w:val="24"/>
          <w:lang w:val="sr-Latn-RS"/>
        </w:rPr>
        <w:t xml:space="preserve"> 2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02</w:t>
      </w:r>
      <w:r w:rsidR="00471097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C71C62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C71C62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C71C62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C71C62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C71C62">
        <w:rPr>
          <w:rFonts w:ascii="Times New Roman" w:hAnsi="Times New Roman" w:cs="Times New Roman"/>
          <w:sz w:val="24"/>
          <w:szCs w:val="24"/>
        </w:rPr>
        <w:t>@gmail.com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C71C62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1E13D0" w:rsidRPr="00C71C62">
        <w:rPr>
          <w:rFonts w:ascii="Times New Roman" w:hAnsi="Times New Roman" w:cs="Times New Roman"/>
          <w:sz w:val="24"/>
          <w:szCs w:val="24"/>
        </w:rPr>
        <w:tab/>
      </w:r>
      <w:r w:rsidR="00DF7DF7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C71C62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66941F0" w14:textId="77777777" w:rsidR="00565334" w:rsidRPr="00C71C62" w:rsidRDefault="00565334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Pr="00C71C62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A946414" w14:textId="77777777" w:rsidR="00F73BC8" w:rsidRPr="00C71C62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78B54FC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747FB65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844634" w14:textId="77777777" w:rsidR="008752D9" w:rsidRPr="00C71C62" w:rsidRDefault="008752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3CC91D" w14:textId="77777777" w:rsidR="009666C5" w:rsidRPr="00C71C62" w:rsidRDefault="009666C5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323ABFF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A8A3638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9FC4948" w14:textId="77777777" w:rsidR="009666C5" w:rsidRPr="00C71C62" w:rsidRDefault="009666C5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68DEF42A" w:rsidR="00F73BC8" w:rsidRPr="00C71C62" w:rsidRDefault="00471097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Март</w:t>
      </w:r>
      <w:r w:rsidR="00F73BC8" w:rsidRPr="00C71C62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C71C62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C71C62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78E46B" w14:textId="77777777" w:rsidR="002D0FEB" w:rsidRPr="00C71C62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34EE15B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4281FD2" w14:textId="77777777" w:rsidR="00417511" w:rsidRPr="00C71C62" w:rsidRDefault="004175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168ED92" w14:textId="535832A7" w:rsidR="0091233A" w:rsidRPr="00C71C62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На основу члана 27</w:t>
      </w:r>
      <w:r w:rsidR="00477DEE" w:rsidRPr="00C71C62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C71C62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C71C62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C71C62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C71C62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C71C62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C71C62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C71C62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C71C62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вним набавкама не примењује бр</w:t>
      </w:r>
      <w:r w:rsidR="004D6B67" w:rsidRPr="00A8338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2F1904" w:rsidRPr="002F19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40</w:t>
      </w:r>
      <w:r w:rsidR="00F73BC8" w:rsidRPr="002F19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2F19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8338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765B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4D6B67" w:rsidRPr="00A8338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83FE0" w:rsidRPr="00A8338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765B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4D6B67" w:rsidRPr="00A8338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83FE0" w:rsidRPr="00A8338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23C3F" w:rsidRPr="00A8338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565334" w:rsidRPr="00A8338A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765B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C71C62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C71C62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C71C62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C71C62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C71C62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C71C62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C71C62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80E3A9" w14:textId="1136B648" w:rsidR="00024298" w:rsidRDefault="00BE663E" w:rsidP="0002429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5532CD">
        <w:rPr>
          <w:rFonts w:ascii="Times New Roman" w:eastAsia="Calibri" w:hAnsi="Times New Roman" w:cs="Times New Roman"/>
          <w:b/>
          <w:noProof w:val="0"/>
          <w:sz w:val="24"/>
          <w:szCs w:val="24"/>
          <w:lang w:val="sr-Cyrl-RS"/>
        </w:rPr>
        <w:t xml:space="preserve">Набавка услуге </w:t>
      </w:r>
      <w:r w:rsidR="00765BF0" w:rsidRPr="005532CD">
        <w:rPr>
          <w:rFonts w:ascii="Times New Roman" w:eastAsia="Calibri" w:hAnsi="Times New Roman" w:cs="Times New Roman"/>
          <w:b/>
          <w:noProof w:val="0"/>
          <w:sz w:val="24"/>
          <w:szCs w:val="24"/>
          <w:lang w:val="sr-Cyrl-RS"/>
        </w:rPr>
        <w:t>фиксне телефоније</w:t>
      </w:r>
    </w:p>
    <w:p w14:paraId="05AAB745" w14:textId="31DB546F" w:rsidR="00765BF0" w:rsidRPr="009E3A83" w:rsidRDefault="00765BF0" w:rsidP="00765BF0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потребе Библиотеке</w:t>
      </w:r>
    </w:p>
    <w:p w14:paraId="1193CF51" w14:textId="7F6861E7" w:rsidR="00BE663E" w:rsidRDefault="00BE663E" w:rsidP="00BE663E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noProof w:val="0"/>
          <w:sz w:val="24"/>
          <w:szCs w:val="24"/>
        </w:rPr>
      </w:pPr>
    </w:p>
    <w:p w14:paraId="6E8506C1" w14:textId="77777777" w:rsidR="00BE663E" w:rsidRPr="00BE663E" w:rsidRDefault="00BE663E" w:rsidP="00BE663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noProof w:val="0"/>
          <w:color w:val="1F497D"/>
        </w:rPr>
      </w:pPr>
    </w:p>
    <w:p w14:paraId="4E04D71A" w14:textId="11D417AA" w:rsidR="001E13D0" w:rsidRPr="00C71C62" w:rsidRDefault="00F10AD8" w:rsidP="008752D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C71C62" w:rsidRPr="00C71C62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C71C62" w:rsidRPr="00C71C62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3EDA8E62" w:rsidR="00F10AD8" w:rsidRPr="00C71C62" w:rsidRDefault="00417511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5C0D5D" w:rsidRPr="00C71C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</w:p>
        </w:tc>
      </w:tr>
      <w:tr w:rsidR="00C71C62" w:rsidRPr="00C71C62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C71C62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619529A1" w:rsidR="00F10AD8" w:rsidRPr="00C71C62" w:rsidRDefault="00223028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71C62" w:rsidRPr="00C71C62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C71C62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71C62" w:rsidRPr="00C71C62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4BD7EABA" w:rsidR="00F10AD8" w:rsidRPr="00C71C62" w:rsidRDefault="00417511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C71C62" w:rsidRPr="00C71C62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1A9FF4A" w:rsidR="00F10AD8" w:rsidRPr="00C71C62" w:rsidRDefault="00417511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C71C62" w:rsidRPr="00C71C62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C71C62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C71C62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02F96783" w:rsidR="00F10AD8" w:rsidRPr="00C71C62" w:rsidRDefault="00417511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7-</w:t>
            </w:r>
            <w:r w:rsidR="00A245F4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C71C62" w:rsidRPr="00C71C62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C71C62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C71C62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1ADE4D6" w:rsidR="00223028" w:rsidRPr="00C71C62" w:rsidRDefault="000F7705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</w:tr>
      <w:tr w:rsidR="00C71C62" w:rsidRPr="00C71C62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C71C62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B4E520B" w:rsidR="00223028" w:rsidRPr="00C71C62" w:rsidRDefault="0031482C" w:rsidP="0041751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="00DE6AA0" w:rsidRPr="00C71C62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417511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C71C62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5446CBC3" w:rsidR="00316BBF" w:rsidRPr="00C71C62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C71C62">
        <w:rPr>
          <w:rFonts w:ascii="Times New Roman" w:hAnsi="Times New Roman" w:cs="Times New Roman"/>
          <w:sz w:val="24"/>
          <w:szCs w:val="24"/>
        </w:rPr>
        <w:t xml:space="preserve"> 1</w:t>
      </w:r>
      <w:r w:rsidR="00417511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4D6B67" w:rsidRPr="00C71C62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417511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14:paraId="2F5FC61C" w14:textId="7588C8DD" w:rsidR="00316BBF" w:rsidRPr="00C71C62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C71C62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C71C62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C71C62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D36E2E4" w:rsidR="00F3578B" w:rsidRPr="00C71C62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ab/>
        <w:t>Весна Илић</w:t>
      </w:r>
    </w:p>
    <w:p w14:paraId="1AC9B56C" w14:textId="542E3654" w:rsidR="00B272E5" w:rsidRPr="00C71C62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C71C62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Pr="00C71C62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37EB0CC" w14:textId="77777777" w:rsidR="008752D9" w:rsidRPr="00C71C62" w:rsidRDefault="008752D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193A430" w14:textId="77777777" w:rsidR="005A3B24" w:rsidRPr="00C71C62" w:rsidRDefault="005A3B24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E517D4B" w14:textId="77777777" w:rsidR="008752D9" w:rsidRPr="00C71C62" w:rsidRDefault="008752D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A4C9DB7" w14:textId="44F7A4A0" w:rsidR="00456758" w:rsidRPr="00C71C62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AA3AE0" w:rsidRPr="00C71C62">
        <w:rPr>
          <w:rFonts w:ascii="Times New Roman" w:hAnsi="Times New Roman" w:cs="Times New Roman"/>
          <w:b/>
          <w:sz w:val="28"/>
          <w:szCs w:val="28"/>
        </w:rPr>
        <w:t>ПОЗИВ ЗА ПОДНОШЕЊЕ ПОНУД</w:t>
      </w:r>
      <w:r w:rsidR="00AA3AE0" w:rsidRPr="00C71C62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21351CB8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C71C62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C71C62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C71C62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C71C62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  <w:r w:rsidR="005A0846" w:rsidRPr="00C71C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70102196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125C52A8" w14:textId="693372A9" w:rsidR="00483FE0" w:rsidRDefault="00483FE0" w:rsidP="00483FE0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483FE0">
        <w:rPr>
          <w:rFonts w:ascii="Times New Roman" w:hAnsi="Times New Roman" w:cs="Times New Roman"/>
          <w:b/>
          <w:sz w:val="24"/>
          <w:szCs w:val="24"/>
        </w:rPr>
        <w:t xml:space="preserve">Предемет набавке: </w:t>
      </w:r>
      <w:r w:rsidR="00BE663E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="00BE663E" w:rsidRPr="00BE663E">
        <w:rPr>
          <w:rFonts w:ascii="Times New Roman" w:hAnsi="Times New Roman" w:cs="Times New Roman"/>
          <w:b/>
          <w:sz w:val="24"/>
          <w:szCs w:val="24"/>
        </w:rPr>
        <w:t>слуг</w:t>
      </w:r>
      <w:r w:rsidR="00024298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  <w:r w:rsidR="00BE663E" w:rsidRPr="00BE663E">
        <w:rPr>
          <w:rFonts w:ascii="Times New Roman" w:hAnsi="Times New Roman" w:cs="Times New Roman"/>
          <w:b/>
          <w:sz w:val="24"/>
          <w:szCs w:val="24"/>
        </w:rPr>
        <w:t xml:space="preserve"> фиксне телефоније</w:t>
      </w:r>
      <w:r w:rsidR="00765BF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BE663E" w:rsidRPr="00BE663E">
        <w:rPr>
          <w:rFonts w:ascii="Times New Roman" w:hAnsi="Times New Roman" w:cs="Times New Roman"/>
          <w:b/>
          <w:sz w:val="24"/>
          <w:szCs w:val="24"/>
        </w:rPr>
        <w:t>за потребе Библиотеке</w:t>
      </w:r>
      <w:r w:rsidRPr="00483FE0">
        <w:rPr>
          <w:rFonts w:ascii="Times New Roman" w:hAnsi="Times New Roman" w:cs="Times New Roman"/>
          <w:b/>
          <w:sz w:val="24"/>
          <w:szCs w:val="24"/>
        </w:rPr>
        <w:t>.</w:t>
      </w:r>
    </w:p>
    <w:p w14:paraId="5B55C0D9" w14:textId="4A6F0E13" w:rsidR="00483FE0" w:rsidRPr="00BE663E" w:rsidRDefault="00483FE0" w:rsidP="00483FE0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6.</w:t>
      </w:r>
      <w:r w:rsidRPr="00483FE0">
        <w:rPr>
          <w:rFonts w:ascii="Times New Roman" w:hAnsi="Times New Roman" w:cs="Times New Roman"/>
          <w:b/>
          <w:sz w:val="24"/>
          <w:szCs w:val="24"/>
        </w:rPr>
        <w:t xml:space="preserve"> Назив набавке : Набавка </w:t>
      </w:r>
      <w:r w:rsidR="00BE663E" w:rsidRPr="00BE663E">
        <w:rPr>
          <w:rFonts w:ascii="Times New Roman" w:hAnsi="Times New Roman" w:cs="Times New Roman"/>
          <w:b/>
          <w:sz w:val="24"/>
          <w:szCs w:val="24"/>
        </w:rPr>
        <w:t xml:space="preserve">Услуге </w:t>
      </w:r>
      <w:r w:rsidR="0002429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оператера </w:t>
      </w:r>
      <w:r w:rsidR="00BE663E" w:rsidRPr="00BE663E">
        <w:rPr>
          <w:rFonts w:ascii="Times New Roman" w:hAnsi="Times New Roman" w:cs="Times New Roman"/>
          <w:b/>
          <w:sz w:val="24"/>
          <w:szCs w:val="24"/>
        </w:rPr>
        <w:t>фиксне телефоније за потребе Библиотеке</w:t>
      </w:r>
      <w:r w:rsidR="00BE663E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</w:p>
    <w:p w14:paraId="5690E143" w14:textId="217BC200" w:rsidR="00483FE0" w:rsidRPr="00765BF0" w:rsidRDefault="00483FE0" w:rsidP="00483FE0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7.</w:t>
      </w:r>
      <w:r w:rsidRPr="00483FE0">
        <w:rPr>
          <w:rFonts w:ascii="Times New Roman" w:hAnsi="Times New Roman" w:cs="Times New Roman"/>
          <w:b/>
          <w:sz w:val="24"/>
          <w:szCs w:val="24"/>
        </w:rPr>
        <w:t xml:space="preserve"> Општи речник набавки: ЦПВ: </w:t>
      </w:r>
      <w:r w:rsidR="00BE663E" w:rsidRPr="00BE663E">
        <w:rPr>
          <w:rFonts w:ascii="Times New Roman" w:hAnsi="Times New Roman" w:cs="Times New Roman"/>
          <w:b/>
          <w:sz w:val="24"/>
          <w:szCs w:val="24"/>
        </w:rPr>
        <w:t>79511000 - Услуге телефонских оператера.</w:t>
      </w:r>
    </w:p>
    <w:p w14:paraId="1B5D213D" w14:textId="36BB45D5" w:rsidR="00B23C3F" w:rsidRPr="00C71C62" w:rsidRDefault="00B23C3F" w:rsidP="00483FE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C71C62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C71C62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3A3A35E5" w:rsidR="00B23C3F" w:rsidRPr="00765BF0" w:rsidRDefault="00B23C3F" w:rsidP="00765BF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483FE0" w:rsidRPr="00A8338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765BF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5</w:t>
      </w:r>
      <w:r w:rsidR="00C94691" w:rsidRPr="00A8338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483FE0" w:rsidRPr="00A8338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="00765BF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3</w:t>
      </w:r>
      <w:r w:rsidRPr="00A8338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483FE0" w:rsidRPr="00A8338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Pr="00A8338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765BF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A83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C71C62">
        <w:rPr>
          <w:rFonts w:ascii="Times New Roman" w:hAnsi="Times New Roman" w:cs="Times New Roman"/>
          <w:b/>
          <w:sz w:val="24"/>
          <w:szCs w:val="24"/>
        </w:rPr>
        <w:t>године</w:t>
      </w:r>
      <w:r w:rsidRPr="00C71C62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C71C62">
        <w:rPr>
          <w:rFonts w:ascii="Times New Roman" w:hAnsi="Times New Roman" w:cs="Times New Roman"/>
          <w:b/>
          <w:sz w:val="24"/>
          <w:szCs w:val="24"/>
        </w:rPr>
        <w:t>11</w:t>
      </w:r>
      <w:r w:rsidRPr="00C71C62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="00565334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Лесковац, са назнаком: „</w:t>
      </w:r>
      <w:r w:rsidR="005B042F">
        <w:rPr>
          <w:lang w:val="sr-Cyrl-RS"/>
        </w:rPr>
        <w:t xml:space="preserve">за </w:t>
      </w:r>
      <w:r w:rsidR="00483FE0" w:rsidRPr="00483FE0">
        <w:rPr>
          <w:rFonts w:ascii="Times New Roman" w:hAnsi="Times New Roman" w:cs="Times New Roman"/>
          <w:sz w:val="24"/>
          <w:szCs w:val="24"/>
          <w:lang w:val="sr-Cyrl-RS"/>
        </w:rPr>
        <w:t>Набавк</w:t>
      </w:r>
      <w:r w:rsidR="00483FE0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83FE0" w:rsidRPr="00483FE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65BF0" w:rsidRPr="00765BF0">
        <w:rPr>
          <w:rFonts w:ascii="Times New Roman" w:hAnsi="Times New Roman" w:cs="Times New Roman"/>
          <w:sz w:val="24"/>
          <w:szCs w:val="24"/>
          <w:lang w:val="sr-Cyrl-RS"/>
        </w:rPr>
        <w:t>услуге фиксне те</w:t>
      </w:r>
      <w:r w:rsidR="00765BF0">
        <w:rPr>
          <w:rFonts w:ascii="Times New Roman" w:hAnsi="Times New Roman" w:cs="Times New Roman"/>
          <w:sz w:val="24"/>
          <w:szCs w:val="24"/>
          <w:lang w:val="sr-Cyrl-RS"/>
        </w:rPr>
        <w:t>лефоније</w:t>
      </w:r>
      <w:r w:rsidR="0002429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65BF0" w:rsidRPr="00765BF0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483FE0" w:rsidRPr="00483FE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C71C62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C71C62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C71C62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C71C62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C71C62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C71C6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C71C62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C71C62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C71C62">
        <w:rPr>
          <w:rFonts w:ascii="Times New Roman" w:hAnsi="Times New Roman" w:cs="Times New Roman"/>
          <w:sz w:val="24"/>
          <w:szCs w:val="24"/>
        </w:rPr>
        <w:t>, 16000 Лесковац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C71C62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C71C62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45316ABD" w:rsidR="009A7D6C" w:rsidRPr="00C71C62" w:rsidRDefault="009A7D6C" w:rsidP="00122F4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BE663E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BE663E" w:rsidRPr="00BE663E">
        <w:rPr>
          <w:rFonts w:ascii="Times New Roman" w:hAnsi="Times New Roman" w:cs="Times New Roman"/>
          <w:sz w:val="24"/>
          <w:szCs w:val="24"/>
          <w:lang w:val="ru-RU"/>
        </w:rPr>
        <w:t xml:space="preserve">фиксне телефоније, за потребе Библиотеке </w:t>
      </w:r>
      <w:r w:rsidRPr="00C71C62">
        <w:rPr>
          <w:rFonts w:ascii="Times New Roman" w:hAnsi="Times New Roman" w:cs="Times New Roman"/>
          <w:sz w:val="24"/>
          <w:szCs w:val="24"/>
        </w:rPr>
        <w:t>од дана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765BF0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C71C62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C71C62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365BEC9B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483FE0" w:rsidRPr="00483FE0">
        <w:rPr>
          <w:rFonts w:ascii="Times New Roman" w:hAnsi="Times New Roman" w:cs="Times New Roman"/>
          <w:sz w:val="24"/>
          <w:szCs w:val="24"/>
          <w:lang w:val="ru-RU"/>
        </w:rPr>
        <w:t>Набавк</w:t>
      </w:r>
      <w:r w:rsidR="00483FE0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483FE0" w:rsidRPr="00483FE0">
        <w:rPr>
          <w:rFonts w:ascii="Times New Roman" w:hAnsi="Times New Roman" w:cs="Times New Roman"/>
          <w:sz w:val="24"/>
          <w:szCs w:val="24"/>
          <w:lang w:val="ru-RU"/>
        </w:rPr>
        <w:t xml:space="preserve"> услуге </w:t>
      </w:r>
      <w:r w:rsidR="00765BF0">
        <w:rPr>
          <w:rFonts w:ascii="Times New Roman" w:hAnsi="Times New Roman" w:cs="Times New Roman"/>
          <w:sz w:val="24"/>
          <w:szCs w:val="24"/>
          <w:lang w:val="ru-RU"/>
        </w:rPr>
        <w:t>фиксне телефоније</w:t>
      </w:r>
      <w:r w:rsidR="0002429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83FE0" w:rsidRPr="00483FE0">
        <w:rPr>
          <w:rFonts w:ascii="Times New Roman" w:hAnsi="Times New Roman" w:cs="Times New Roman"/>
          <w:sz w:val="24"/>
          <w:szCs w:val="24"/>
          <w:lang w:val="ru-RU"/>
        </w:rPr>
        <w:t xml:space="preserve">за потребе Библиотеке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9E3A83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</w:t>
      </w:r>
      <w:r w:rsidR="00B47D00" w:rsidRPr="00C71C62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720086F2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lastRenderedPageBreak/>
        <w:t>Захтеви у погледу места извршења предметне услуге</w:t>
      </w:r>
    </w:p>
    <w:p w14:paraId="1945D4F9" w14:textId="58629FAF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765BF0">
        <w:rPr>
          <w:rFonts w:ascii="Times New Roman" w:hAnsi="Times New Roman" w:cs="Times New Roman"/>
          <w:sz w:val="24"/>
          <w:szCs w:val="24"/>
          <w:lang w:val="ru-RU"/>
        </w:rPr>
        <w:t>4/25</w:t>
      </w:r>
      <w:r w:rsidR="00B47D00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7080D08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E8A4B3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C71C62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716E74E5" w:rsidR="009A7D6C" w:rsidRPr="00C71C62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C71C62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483FE0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765BF0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8752D9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483FE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765BF0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8752D9"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765BF0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Pr="00C71C62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C71C62">
        <w:rPr>
          <w:rFonts w:ascii="Times New Roman" w:hAnsi="Times New Roman" w:cs="Times New Roman"/>
          <w:sz w:val="24"/>
          <w:szCs w:val="24"/>
        </w:rPr>
        <w:t xml:space="preserve"> до </w:t>
      </w:r>
      <w:r w:rsidRPr="00C71C62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C71C62">
        <w:rPr>
          <w:rFonts w:ascii="Times New Roman" w:hAnsi="Times New Roman" w:cs="Times New Roman"/>
          <w:sz w:val="24"/>
          <w:szCs w:val="24"/>
        </w:rPr>
        <w:t>, 16000 Лесковац, са назнаком: „</w:t>
      </w:r>
      <w:r w:rsidR="00BE663E" w:rsidRPr="00BE663E">
        <w:rPr>
          <w:rFonts w:ascii="Times New Roman" w:hAnsi="Times New Roman" w:cs="Times New Roman"/>
          <w:sz w:val="24"/>
          <w:szCs w:val="24"/>
          <w:lang w:val="sr-Cyrl-RS"/>
        </w:rPr>
        <w:t>Набавк</w:t>
      </w:r>
      <w:r w:rsidR="00BE663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BE663E" w:rsidRPr="00BE663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65BF0" w:rsidRPr="00765BF0">
        <w:rPr>
          <w:rFonts w:ascii="Times New Roman" w:hAnsi="Times New Roman" w:cs="Times New Roman"/>
          <w:sz w:val="24"/>
          <w:szCs w:val="24"/>
          <w:lang w:val="sr-Cyrl-RS"/>
        </w:rPr>
        <w:t>услуге фиксне телефоније</w:t>
      </w:r>
      <w:r w:rsidR="0002429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65BF0" w:rsidRPr="00765BF0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BE663E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="00BA69D9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0A8C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C71C62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C71C62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C62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35877BFD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BE663E" w:rsidRPr="00BE663E">
        <w:rPr>
          <w:rFonts w:ascii="Times New Roman" w:hAnsi="Times New Roman" w:cs="Times New Roman"/>
          <w:sz w:val="24"/>
          <w:szCs w:val="24"/>
          <w:lang w:val="ru-RU"/>
        </w:rPr>
        <w:t>Набавк</w:t>
      </w:r>
      <w:r w:rsidR="00BE663E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BE663E" w:rsidRPr="00BE66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65BF0" w:rsidRPr="00765BF0">
        <w:rPr>
          <w:rFonts w:ascii="Times New Roman" w:hAnsi="Times New Roman" w:cs="Times New Roman"/>
          <w:sz w:val="24"/>
          <w:szCs w:val="24"/>
          <w:lang w:val="ru-RU"/>
        </w:rPr>
        <w:t>услуге фиксне телефоније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C71C62" w:rsidRDefault="009A7D6C" w:rsidP="005A3B24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C71C62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C71C62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C71C62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C71C62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1C978E24" w14:textId="77777777" w:rsidR="001925CD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</w:pPr>
    </w:p>
    <w:p w14:paraId="29AC6A0F" w14:textId="77777777" w:rsidR="00024298" w:rsidRDefault="0002429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</w:pPr>
    </w:p>
    <w:p w14:paraId="566D906C" w14:textId="77777777" w:rsidR="00024298" w:rsidRDefault="0002429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</w:pPr>
    </w:p>
    <w:p w14:paraId="444A6A4F" w14:textId="77777777" w:rsidR="00024298" w:rsidRDefault="0002429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</w:pPr>
    </w:p>
    <w:p w14:paraId="75DD21D4" w14:textId="77777777" w:rsidR="00024298" w:rsidRDefault="0002429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</w:pPr>
    </w:p>
    <w:p w14:paraId="48EC4C41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5AE24EBE" w14:textId="0670DFB0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</w:t>
      </w:r>
      <w:r w:rsidR="001925CD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ине у </w:t>
      </w:r>
      <w:r w:rsidR="00765BF0" w:rsidRPr="00765BF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Набавка услуге фиксне телефоније</w:t>
      </w:r>
      <w:r w:rsidR="0002429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</w:t>
      </w:r>
      <w:r w:rsidR="00BE663E" w:rsidRPr="00BE663E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B4757C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02953E4" w14:textId="77777777" w:rsidR="00765BF0" w:rsidRPr="00765BF0" w:rsidRDefault="00765BF0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C71C62" w:rsidRPr="00C71C62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C71C62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C71C62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C71C62" w:rsidRPr="00C71C62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C71C62" w:rsidRPr="00C71C62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C71C62" w:rsidRPr="00C71C62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C71C62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10194AAE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552B354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40B6673F" w14:textId="77777777" w:rsidR="001925CD" w:rsidRPr="00C71C62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0A3AB89" w14:textId="77777777" w:rsidR="001925CD" w:rsidRDefault="001925CD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12EFECAE" w14:textId="77777777" w:rsidR="00A8338A" w:rsidRDefault="00A8338A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19579BCA" w14:textId="77777777" w:rsidR="00A8338A" w:rsidRDefault="00A8338A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51006049" w14:textId="77777777" w:rsidR="00A8338A" w:rsidRDefault="00A8338A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1596E9AF" w14:textId="77777777" w:rsidR="00417511" w:rsidRDefault="0041751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799C1BF6" w14:textId="77777777" w:rsidR="002F1904" w:rsidRPr="00C71C62" w:rsidRDefault="002F1904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55DCAF93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07AAE5F8" w:rsidR="00CB7C5B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noProof w:val="0"/>
          <w:lang w:val="sr-Cyrl-CS"/>
        </w:rPr>
        <w:t xml:space="preserve">за </w:t>
      </w:r>
      <w:r w:rsidR="006B5FDC" w:rsidRPr="006B5FDC">
        <w:rPr>
          <w:rFonts w:ascii="Times New Roman" w:eastAsiaTheme="minorEastAsia" w:hAnsi="Times New Roman" w:cs="Times New Roman"/>
          <w:noProof w:val="0"/>
          <w:lang w:val="sr-Cyrl-CS"/>
        </w:rPr>
        <w:t>Набавка услуге фиксне телефоније</w:t>
      </w:r>
      <w:r w:rsidR="00024298">
        <w:rPr>
          <w:rFonts w:ascii="Times New Roman" w:eastAsiaTheme="minorEastAsia" w:hAnsi="Times New Roman" w:cs="Times New Roman"/>
          <w:noProof w:val="0"/>
          <w:lang w:val="sr-Cyrl-CS"/>
        </w:rPr>
        <w:t xml:space="preserve"> </w:t>
      </w:r>
      <w:r w:rsidR="00483FE0" w:rsidRPr="00483FE0">
        <w:rPr>
          <w:rFonts w:ascii="Times New Roman" w:eastAsiaTheme="minorEastAsia" w:hAnsi="Times New Roman" w:cs="Times New Roman"/>
          <w:noProof w:val="0"/>
          <w:lang w:val="sr-Cyrl-CS"/>
        </w:rPr>
        <w:t xml:space="preserve"> за потребе Библиотеке</w:t>
      </w:r>
      <w:r w:rsidR="00574D5B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BA0E128" w14:textId="77777777" w:rsidR="00483FE0" w:rsidRPr="00C71C62" w:rsidRDefault="00483FE0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91CB49D" w14:textId="77777777" w:rsidR="002D0A8C" w:rsidRPr="00C71C62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C71C62" w:rsidRPr="00C71C62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C71C62" w:rsidRPr="00C71C62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C71C62" w:rsidRPr="00C71C62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C71C62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C71C62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C71C62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C71C62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C71C62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065A469E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 корисника услуге у периоду </w:t>
      </w:r>
      <w:r w:rsidR="001925CD" w:rsidRPr="00C71C62">
        <w:rPr>
          <w:rFonts w:ascii="Times New Roman" w:hAnsi="Times New Roman" w:cs="Times New Roman"/>
          <w:sz w:val="24"/>
          <w:szCs w:val="24"/>
          <w:lang w:val="ru-RU"/>
        </w:rPr>
        <w:t>од почетка реализације до истека периода од једне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годин</w:t>
      </w:r>
      <w:r w:rsidR="001925CD" w:rsidRPr="00C71C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C71C62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C71C62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C71C62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C71C62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C71C62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Pr="00C71C62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493D17A7" w14:textId="77777777" w:rsidR="00417511" w:rsidRPr="00C71C62" w:rsidRDefault="00417511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14:paraId="089FEE0C" w14:textId="36612E61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М.П.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417511"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C71C62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C71C62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C71C62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5ED36F1E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705AB926" w14:textId="77777777" w:rsidR="009A7D6C" w:rsidRPr="00C71C62" w:rsidRDefault="009A7D6C" w:rsidP="009A7D6C">
      <w:pPr>
        <w:pStyle w:val="NoSpacing"/>
        <w:jc w:val="both"/>
        <w:rPr>
          <w:rFonts w:eastAsiaTheme="minorEastAsia"/>
          <w:noProof w:val="0"/>
          <w:sz w:val="24"/>
          <w:szCs w:val="24"/>
          <w:lang w:val="sr-Cyrl-CS"/>
        </w:rPr>
      </w:pPr>
    </w:p>
    <w:p w14:paraId="637DCC2E" w14:textId="77777777" w:rsidR="009A7D6C" w:rsidRPr="00C71C62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42451ED4" w14:textId="77777777" w:rsidR="00024298" w:rsidRDefault="00024298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BC8CA5" w14:textId="77777777" w:rsidR="00024298" w:rsidRPr="00C71C62" w:rsidRDefault="00024298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4AFEA6E6" w14:textId="77777777" w:rsidR="005A3B24" w:rsidRPr="00C71C62" w:rsidRDefault="005A3B24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06177F" w14:textId="39EFE126" w:rsidR="00321835" w:rsidRPr="00C71C62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C71C62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C71C62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C71C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C71C62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C71C62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C71C62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C71C62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0861EAB" w14:textId="1BACFBD1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sz w:val="24"/>
          <w:szCs w:val="24"/>
        </w:rPr>
        <w:tab/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3EFD5D2B" w14:textId="77777777" w:rsidR="00BE663E" w:rsidRDefault="00BE663E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</w:p>
    <w:p w14:paraId="18EC003B" w14:textId="77777777" w:rsidR="00BE663E" w:rsidRPr="00C71C62" w:rsidRDefault="00BE663E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3EE2A30A" w14:textId="7BA74073" w:rsidR="0055051E" w:rsidRPr="00C71C62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C71C62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C71C62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C71C62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14B6A34E" w:rsidR="0052069B" w:rsidRPr="00C71C62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3) привредни субјекат има запослено </w:t>
      </w:r>
      <w:r w:rsidR="00E11FC6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лице </w:t>
      </w:r>
      <w:r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по уговору о раду или по основу уговора о делу или уговора о повременим и привременим пословима</w:t>
      </w:r>
      <w:r w:rsidR="00E11FC6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на пословима израде пројеката и унапређења пословања или стручне сараднике које може ангажовати за извршење наведених послова на затев наручиоца</w:t>
      </w:r>
      <w:r w:rsidR="00E3004A" w:rsidRPr="00C71C62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2754AC35" w14:textId="1D7A3462" w:rsidR="0052069B" w:rsidRPr="00C71C62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71C62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C71C62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C71C62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C71C62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C71C62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C71C62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C71C62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C71C62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C71C62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C71C62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ADD0E3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Pr="00C71C6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C16BC80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F4A42BB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EEDDAB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BACBE1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52C39A6" w14:textId="77777777" w:rsidR="001925CD" w:rsidRPr="00C71C62" w:rsidRDefault="001925C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Pr="00C71C62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A3AC0C" w14:textId="77777777" w:rsidR="00E11FC6" w:rsidRPr="00C71C62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64534C6" w14:textId="77777777" w:rsidR="00122F40" w:rsidRPr="00C71C62" w:rsidRDefault="00122F4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0325A7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C86523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EDCD805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957E54C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047843" w14:textId="77777777" w:rsidR="00417511" w:rsidRPr="00C71C62" w:rsidRDefault="0041751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C71C62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C71C62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C71C62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C71C62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C71C62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C71C62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3AEE909A" w:rsidR="00E3004A" w:rsidRPr="00C71C62" w:rsidRDefault="00483FE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</w:t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а </w:t>
      </w:r>
      <w:r w:rsidR="006B5FDC" w:rsidRPr="006B5FD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Набавк</w:t>
      </w:r>
      <w:r w:rsidR="006B5FD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у</w:t>
      </w:r>
      <w:r w:rsidR="006B5FDC" w:rsidRPr="006B5FD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фиксне телефоније</w:t>
      </w:r>
      <w:r w:rsidR="0002429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BE663E" w:rsidRPr="00BE663E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 потребе Библиотеке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C71C62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C71C62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C71C62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C71C62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C71C62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62318D5C" w:rsidR="006B430D" w:rsidRPr="00C71C62" w:rsidRDefault="00417511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Потпис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овлашћеног</w:t>
      </w:r>
    </w:p>
    <w:p w14:paraId="23956A37" w14:textId="53B0FAD5" w:rsidR="006B430D" w:rsidRPr="00C71C62" w:rsidRDefault="003F7B5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</w:t>
      </w:r>
      <w:r w:rsidR="00417511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4F95CC49" w14:textId="77777777" w:rsidR="003F7B50" w:rsidRPr="00C71C62" w:rsidRDefault="003F7B50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40CADF04" w:rsidR="006B430D" w:rsidRPr="00C71C62" w:rsidRDefault="00417511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C71C62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C71C62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C71C62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C71C62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C71C62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C71C62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Pr="00C71C62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2B46541" w14:textId="77777777" w:rsidR="006A129C" w:rsidRPr="00C71C62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434127B" w14:textId="77777777" w:rsidR="001925CD" w:rsidRPr="00C71C62" w:rsidRDefault="001925C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B5984D" w14:textId="77777777" w:rsidR="001925CD" w:rsidRPr="00C71C62" w:rsidRDefault="001925C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793AEE5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7A96827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90D554C" w14:textId="77777777" w:rsidR="003F7B50" w:rsidRPr="00C71C62" w:rsidRDefault="003F7B5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21DD42D" w14:textId="77777777" w:rsidR="005A3B24" w:rsidRPr="00C71C62" w:rsidRDefault="005A3B24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DB71F98" w14:textId="009B178F" w:rsidR="00965126" w:rsidRPr="00C71C62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Образац бр. 2</w:t>
      </w:r>
    </w:p>
    <w:p w14:paraId="6543E6AE" w14:textId="047120AB" w:rsidR="00965126" w:rsidRPr="00C71C62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C71C62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C71C62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227534A6" w:rsidR="00E3004A" w:rsidRPr="00C71C62" w:rsidRDefault="00483FE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</w:t>
      </w:r>
      <w:r w:rsidR="00965126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а </w:t>
      </w:r>
      <w:r w:rsidR="006B5FDC" w:rsidRPr="006B5FD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Набавк</w:t>
      </w:r>
      <w:r w:rsidR="006B5FD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у</w:t>
      </w:r>
      <w:r w:rsidR="006B5FDC" w:rsidRPr="006B5FD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фиксне телефоније</w:t>
      </w:r>
      <w:r w:rsidR="0002429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6B5FDC" w:rsidRPr="006B5FD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BE663E" w:rsidRPr="00BE663E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потребе Библиотеке</w:t>
      </w:r>
      <w:r w:rsidR="001925CD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C6965EE" w14:textId="0E7719DE" w:rsidR="00613096" w:rsidRPr="00C71C62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C71C62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C71C62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C71C62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C71C62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C71C62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3787CB7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0555E2A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лица понуђача     овлашћеног</w:t>
      </w:r>
    </w:p>
    <w:p w14:paraId="660A1107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2B3C13FC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AD775A0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76C8551C" w14:textId="77777777" w:rsidR="003F7B50" w:rsidRPr="00C71C62" w:rsidRDefault="003F7B50" w:rsidP="003F7B5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772AF1" w14:textId="77777777" w:rsidR="00965126" w:rsidRPr="00C71C62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C71C62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C71C62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Pr="00C71C6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1EDE8ECD" w14:textId="77777777" w:rsidR="00483FE0" w:rsidRDefault="00483FE0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4E9B0C3" w14:textId="77777777" w:rsidR="002F1904" w:rsidRDefault="002F1904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457D814" w14:textId="77777777" w:rsidR="00024298" w:rsidRPr="00C71C62" w:rsidRDefault="00024298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4768B31" w14:textId="77777777" w:rsidR="00D118B0" w:rsidRPr="00C71C62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C71C62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C71C62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32A60192" w14:textId="71A7904D" w:rsidR="00574897" w:rsidRDefault="004104D9" w:rsidP="000B69D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6B5FDC" w:rsidRPr="006B5FDC">
        <w:rPr>
          <w:rFonts w:ascii="Times New Roman" w:hAnsi="Times New Roman" w:cs="Times New Roman"/>
          <w:sz w:val="24"/>
          <w:szCs w:val="24"/>
          <w:lang w:val="sr-Cyrl-RS"/>
        </w:rPr>
        <w:t>фиксне телефоније</w:t>
      </w:r>
      <w:r w:rsidR="0002429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B69D2" w:rsidRPr="00BE663E">
        <w:rPr>
          <w:rFonts w:ascii="Times New Roman" w:hAnsi="Times New Roman" w:cs="Times New Roman"/>
          <w:sz w:val="24"/>
          <w:szCs w:val="24"/>
          <w:lang w:val="sr-Cyrl-RS"/>
        </w:rPr>
        <w:t xml:space="preserve"> за потребе Библиотеке</w:t>
      </w:r>
      <w:r w:rsidR="000B69D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C2FFD4D" w14:textId="77777777" w:rsidR="000B69D2" w:rsidRPr="00C71C62" w:rsidRDefault="000B69D2" w:rsidP="000B69D2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7E5AC0AA" w14:textId="70C29B93" w:rsidR="00E3004A" w:rsidRPr="00C71C62" w:rsidRDefault="00866E7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="00E3004A" w:rsidRPr="00C71C62">
        <w:rPr>
          <w:rFonts w:ascii="Times New Roman" w:hAnsi="Times New Roman" w:cs="Times New Roman"/>
          <w:sz w:val="24"/>
          <w:szCs w:val="24"/>
        </w:rPr>
        <w:t xml:space="preserve"> </w:t>
      </w:r>
      <w:r w:rsidR="00E3004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</w:t>
      </w:r>
      <w:r w:rsidR="00024298">
        <w:rPr>
          <w:rFonts w:ascii="Times New Roman" w:hAnsi="Times New Roman" w:cs="Times New Roman"/>
          <w:sz w:val="24"/>
          <w:szCs w:val="24"/>
          <w:lang w:val="sr-Cyrl-RS"/>
        </w:rPr>
        <w:t>у циљу ефикасног функционисања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24298">
        <w:rPr>
          <w:rFonts w:ascii="Times New Roman" w:hAnsi="Times New Roman" w:cs="Times New Roman"/>
          <w:sz w:val="24"/>
          <w:szCs w:val="24"/>
          <w:lang w:val="sr-Cyrl-RS"/>
        </w:rPr>
        <w:t>активности</w:t>
      </w:r>
      <w:r w:rsidR="00AB6D22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које се спроводе средствима оснива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ча </w:t>
      </w:r>
      <w:r w:rsidR="00024298">
        <w:rPr>
          <w:rFonts w:ascii="Times New Roman" w:hAnsi="Times New Roman" w:cs="Times New Roman"/>
          <w:sz w:val="24"/>
          <w:szCs w:val="24"/>
          <w:lang w:val="sr-Cyrl-RS"/>
        </w:rPr>
        <w:t xml:space="preserve">и надлежног министарства 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="00024298">
        <w:rPr>
          <w:rFonts w:ascii="Times New Roman" w:hAnsi="Times New Roman" w:cs="Times New Roman"/>
          <w:sz w:val="24"/>
          <w:szCs w:val="24"/>
          <w:lang w:val="sr-Cyrl-RS"/>
        </w:rPr>
        <w:t xml:space="preserve"> и 176</w:t>
      </w:r>
      <w:r w:rsidR="00E3004A" w:rsidRPr="00C71C62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C71C62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723"/>
        <w:gridCol w:w="4425"/>
        <w:gridCol w:w="1440"/>
        <w:gridCol w:w="1530"/>
        <w:gridCol w:w="1350"/>
      </w:tblGrid>
      <w:tr w:rsidR="00C71C62" w:rsidRPr="00C71C62" w14:paraId="0D43617D" w14:textId="77777777" w:rsidTr="00ED535A">
        <w:trPr>
          <w:trHeight w:val="378"/>
        </w:trPr>
        <w:tc>
          <w:tcPr>
            <w:tcW w:w="9468" w:type="dxa"/>
            <w:gridSpan w:val="5"/>
          </w:tcPr>
          <w:p w14:paraId="22115054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C71C62" w:rsidRPr="00C71C62" w14:paraId="272A185F" w14:textId="77777777" w:rsidTr="00ED535A">
        <w:trPr>
          <w:trHeight w:val="789"/>
        </w:trPr>
        <w:tc>
          <w:tcPr>
            <w:tcW w:w="9468" w:type="dxa"/>
            <w:gridSpan w:val="5"/>
          </w:tcPr>
          <w:p w14:paraId="6CFFAA03" w14:textId="70034817" w:rsidR="00E3004A" w:rsidRPr="00C71C62" w:rsidRDefault="00A32248" w:rsidP="00A3224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Уз добављање услуга и т</w:t>
            </w:r>
            <w:r w:rsidR="00ED535A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ехничка подршка </w:t>
            </w:r>
            <w:r w:rsidR="003F7B50"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 редовном </w:t>
            </w:r>
            <w:r w:rsidR="00483FE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сервисирању и отклањању проблема у најкраћем могућем року.</w:t>
            </w:r>
          </w:p>
        </w:tc>
      </w:tr>
      <w:tr w:rsidR="00C71C62" w:rsidRPr="00C71C62" w14:paraId="715873AB" w14:textId="77777777" w:rsidTr="00ED535A">
        <w:tc>
          <w:tcPr>
            <w:tcW w:w="723" w:type="dxa"/>
          </w:tcPr>
          <w:p w14:paraId="14F5C1EA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4425" w:type="dxa"/>
          </w:tcPr>
          <w:p w14:paraId="331CF9D6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440" w:type="dxa"/>
          </w:tcPr>
          <w:p w14:paraId="79A959AF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530" w:type="dxa"/>
          </w:tcPr>
          <w:p w14:paraId="70E291B2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350" w:type="dxa"/>
          </w:tcPr>
          <w:p w14:paraId="3EFC5512" w14:textId="77777777" w:rsidR="00E3004A" w:rsidRPr="00C71C62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C71C62" w:rsidRPr="00C71C62" w14:paraId="19EF0C96" w14:textId="77777777" w:rsidTr="00ED535A">
        <w:trPr>
          <w:trHeight w:val="2267"/>
        </w:trPr>
        <w:tc>
          <w:tcPr>
            <w:tcW w:w="723" w:type="dxa"/>
          </w:tcPr>
          <w:p w14:paraId="290E0C11" w14:textId="64B25273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1AF1A1A6" w14:textId="77777777" w:rsidR="00D35315" w:rsidRPr="00A32248" w:rsidRDefault="00D35315" w:rsidP="000D7229">
            <w:pPr>
              <w:pStyle w:val="NoSpacing"/>
              <w:jc w:val="both"/>
              <w:rPr>
                <w:rFonts w:ascii="Times New Roman" w:hAnsi="Times New Roman" w:cs="Times New Roman"/>
                <w:sz w:val="12"/>
                <w:szCs w:val="12"/>
                <w:lang w:val="sr-Cyrl-RS"/>
              </w:rPr>
            </w:pPr>
          </w:p>
          <w:p w14:paraId="75CC8A3B" w14:textId="77777777" w:rsidR="00A32248" w:rsidRPr="00C71C62" w:rsidRDefault="00A32248" w:rsidP="000D7229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128589C4" w14:textId="77777777" w:rsidR="00A32248" w:rsidRPr="00A32248" w:rsidRDefault="00A32248" w:rsidP="000D7229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06891DB3" w14:textId="77777777" w:rsidR="00A32248" w:rsidRPr="00A32248" w:rsidRDefault="00A32248" w:rsidP="000D7229">
            <w:pPr>
              <w:pStyle w:val="NoSpacing"/>
              <w:jc w:val="both"/>
              <w:rPr>
                <w:rFonts w:ascii="Times New Roman" w:hAnsi="Times New Roman" w:cs="Times New Roman"/>
                <w:sz w:val="26"/>
                <w:szCs w:val="26"/>
                <w:lang w:val="sr-Cyrl-RS"/>
              </w:rPr>
            </w:pPr>
          </w:p>
          <w:p w14:paraId="0787493F" w14:textId="77777777" w:rsidR="000B69D2" w:rsidRDefault="000B69D2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0256C5B" w14:textId="77777777" w:rsidR="00024298" w:rsidRDefault="00024298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C89A4C6" w14:textId="77777777" w:rsidR="00024298" w:rsidRDefault="00024298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C11A2B1" w14:textId="25F3A69F" w:rsidR="000B69D2" w:rsidRDefault="006B5FDC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2.</w:t>
            </w:r>
          </w:p>
          <w:p w14:paraId="10A45FB4" w14:textId="77777777" w:rsidR="000B69D2" w:rsidRPr="000B69D2" w:rsidRDefault="000B69D2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7B4940D7" w14:textId="77777777" w:rsidR="00D35315" w:rsidRDefault="00D35315" w:rsidP="006B5FD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4497E9A" w14:textId="77777777" w:rsidR="006B5FDC" w:rsidRPr="006B5FDC" w:rsidRDefault="006B5FDC" w:rsidP="006B5FDC">
            <w:pPr>
              <w:pStyle w:val="NoSpacing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695A690B" w14:textId="1D4B195E" w:rsidR="006B5FDC" w:rsidRPr="00C71C62" w:rsidRDefault="006B5FDC" w:rsidP="006B5FD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4425" w:type="dxa"/>
          </w:tcPr>
          <w:p w14:paraId="62678AD8" w14:textId="0E6BD4B9" w:rsidR="00D37E12" w:rsidRDefault="000B69D2" w:rsidP="00D37E12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Прикључак на броју </w:t>
            </w:r>
            <w:r w:rsidR="006B5FDC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 </w:t>
            </w:r>
            <w:r w:rsidRPr="000B69D2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  <w:lang w:val="sr-Cyrl-RS"/>
              </w:rPr>
              <w:t>016 315 00 80</w:t>
            </w:r>
            <w:r w:rsidR="00D37E12" w:rsidRPr="0069553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sr-Cyrl-RS"/>
              </w:rPr>
              <w:t>.</w:t>
            </w:r>
          </w:p>
          <w:p w14:paraId="21F7532E" w14:textId="256B38E4" w:rsidR="000B69D2" w:rsidRDefault="000B69D2" w:rsidP="00D37E12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sr-Cyrl-RS"/>
              </w:rPr>
              <w:t xml:space="preserve">                                 (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016 315 00 81</w:t>
            </w:r>
          </w:p>
          <w:p w14:paraId="0634CF1E" w14:textId="461ACC26" w:rsidR="000B69D2" w:rsidRDefault="000B69D2" w:rsidP="00D37E12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                                   016 315 00 82</w:t>
            </w:r>
          </w:p>
          <w:p w14:paraId="0D16A446" w14:textId="04A82219" w:rsidR="000B69D2" w:rsidRDefault="000B69D2" w:rsidP="00D37E12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                                   </w:t>
            </w:r>
            <w:r w:rsidRPr="000B69D2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016 315 00 8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3</w:t>
            </w:r>
          </w:p>
          <w:p w14:paraId="09276DBE" w14:textId="59CC74A7" w:rsidR="000B69D2" w:rsidRPr="000B69D2" w:rsidRDefault="000B69D2" w:rsidP="00D37E12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                                  </w:t>
            </w:r>
            <w:r w:rsidR="006B5FDC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016 315 00 84)</w:t>
            </w:r>
          </w:p>
          <w:p w14:paraId="76BAB1C7" w14:textId="77777777" w:rsidR="00024298" w:rsidRDefault="00024298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                               </w:t>
            </w:r>
          </w:p>
          <w:p w14:paraId="6E6A3BEB" w14:textId="77777777" w:rsidR="00024298" w:rsidRPr="00024298" w:rsidRDefault="00024298" w:rsidP="005A3B2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  <w:p w14:paraId="212CBE91" w14:textId="74D741B2" w:rsidR="00E53E89" w:rsidRPr="00024298" w:rsidRDefault="00024298" w:rsidP="00024298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                                 </w:t>
            </w:r>
            <w:r w:rsidRPr="006B5FDC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016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260 077</w:t>
            </w:r>
          </w:p>
        </w:tc>
        <w:tc>
          <w:tcPr>
            <w:tcW w:w="1440" w:type="dxa"/>
          </w:tcPr>
          <w:p w14:paraId="42DFF13E" w14:textId="30FA03D9" w:rsidR="00E53E89" w:rsidRPr="00A32248" w:rsidRDefault="000B69D2" w:rsidP="000B69D2">
            <w:pPr>
              <w:pStyle w:val="NoSpacing"/>
              <w:numPr>
                <w:ilvl w:val="0"/>
                <w:numId w:val="3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месец</w:t>
            </w:r>
          </w:p>
          <w:p w14:paraId="2615BF68" w14:textId="4130CAFC" w:rsidR="00A32248" w:rsidRDefault="00A32248" w:rsidP="00A32248">
            <w:pPr>
              <w:pStyle w:val="NoSpacing"/>
              <w:ind w:left="-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</w:p>
          <w:p w14:paraId="07E7FE57" w14:textId="77777777" w:rsidR="000B69D2" w:rsidRDefault="000B69D2" w:rsidP="00A32248">
            <w:pPr>
              <w:pStyle w:val="NoSpacing"/>
              <w:ind w:left="-108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6A150C72" w14:textId="77777777" w:rsidR="000B69D2" w:rsidRDefault="000B69D2" w:rsidP="00A32248">
            <w:pPr>
              <w:pStyle w:val="NoSpacing"/>
              <w:ind w:left="-108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448B5E23" w14:textId="77777777" w:rsidR="000B69D2" w:rsidRDefault="000B69D2" w:rsidP="00A32248">
            <w:pPr>
              <w:pStyle w:val="NoSpacing"/>
              <w:ind w:left="-108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31A72DB2" w14:textId="77777777" w:rsidR="000B69D2" w:rsidRDefault="000B69D2" w:rsidP="00A32248">
            <w:pPr>
              <w:pStyle w:val="NoSpacing"/>
              <w:ind w:left="-108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25E68042" w14:textId="77777777" w:rsidR="00024298" w:rsidRDefault="00024298" w:rsidP="00A32248">
            <w:pPr>
              <w:pStyle w:val="NoSpacing"/>
              <w:ind w:left="-108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16D32577" w14:textId="77777777" w:rsidR="00024298" w:rsidRDefault="00024298" w:rsidP="00A32248">
            <w:pPr>
              <w:pStyle w:val="NoSpacing"/>
              <w:ind w:left="-108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3D5116A1" w14:textId="77777777" w:rsidR="00024298" w:rsidRPr="00024298" w:rsidRDefault="00024298" w:rsidP="00A32248">
            <w:pPr>
              <w:pStyle w:val="NoSpacing"/>
              <w:ind w:left="-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4F1C366" w14:textId="49E2E64F" w:rsidR="000B69D2" w:rsidRDefault="006B5FDC" w:rsidP="006B5FDC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6B5FD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месец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 xml:space="preserve"> </w:t>
            </w:r>
          </w:p>
          <w:p w14:paraId="7590DC5A" w14:textId="77777777" w:rsidR="000B69D2" w:rsidRDefault="000B69D2" w:rsidP="00A32248">
            <w:pPr>
              <w:pStyle w:val="NoSpacing"/>
              <w:ind w:left="-108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56C77920" w14:textId="77777777" w:rsidR="006B5FDC" w:rsidRDefault="006B5FDC" w:rsidP="00A32248">
            <w:pPr>
              <w:pStyle w:val="NoSpacing"/>
              <w:ind w:left="-108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2D412C4E" w14:textId="6518FAF2" w:rsidR="006B5FDC" w:rsidRPr="00024298" w:rsidRDefault="006B5FDC" w:rsidP="0002429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530" w:type="dxa"/>
          </w:tcPr>
          <w:p w14:paraId="4A81AFF6" w14:textId="77777777" w:rsidR="00E3004A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C485FEF" w14:textId="77777777" w:rsidR="006B5FDC" w:rsidRDefault="006B5FDC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F953F6C" w14:textId="77777777" w:rsidR="006B5FDC" w:rsidRDefault="006B5FDC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BAEE5C8" w14:textId="77777777" w:rsidR="006B5FDC" w:rsidRDefault="006B5FDC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FB1F170" w14:textId="77777777" w:rsidR="006B5FDC" w:rsidRDefault="006B5FDC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84D87F9" w14:textId="691862AD" w:rsidR="006B5FDC" w:rsidRPr="00C71C62" w:rsidRDefault="006B5FDC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350" w:type="dxa"/>
          </w:tcPr>
          <w:p w14:paraId="11663AEB" w14:textId="77777777" w:rsidR="00E3004A" w:rsidRPr="00C71C62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C71C62" w:rsidRPr="00C71C62" w14:paraId="3EF68BDD" w14:textId="77777777" w:rsidTr="00ED535A">
        <w:tc>
          <w:tcPr>
            <w:tcW w:w="723" w:type="dxa"/>
          </w:tcPr>
          <w:p w14:paraId="22FA4160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75AAD0A5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350" w:type="dxa"/>
          </w:tcPr>
          <w:p w14:paraId="351342CD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C71C62" w:rsidRPr="00C71C62" w14:paraId="444BFFF2" w14:textId="77777777" w:rsidTr="00ED535A">
        <w:tc>
          <w:tcPr>
            <w:tcW w:w="723" w:type="dxa"/>
          </w:tcPr>
          <w:p w14:paraId="13606B83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75094C57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350" w:type="dxa"/>
          </w:tcPr>
          <w:p w14:paraId="00C297F3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C71C62" w14:paraId="687617F5" w14:textId="77777777" w:rsidTr="00ED535A">
        <w:tc>
          <w:tcPr>
            <w:tcW w:w="723" w:type="dxa"/>
          </w:tcPr>
          <w:p w14:paraId="32A6C95F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395" w:type="dxa"/>
            <w:gridSpan w:val="3"/>
          </w:tcPr>
          <w:p w14:paraId="43881A60" w14:textId="77777777" w:rsidR="00E3004A" w:rsidRPr="00C71C62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350" w:type="dxa"/>
          </w:tcPr>
          <w:p w14:paraId="5768BF0C" w14:textId="77777777" w:rsidR="00E3004A" w:rsidRPr="00C71C62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3788E961" w14:textId="77777777" w:rsidR="00E3004A" w:rsidRPr="00C71C62" w:rsidRDefault="00E3004A" w:rsidP="00ED535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6BB17C29" w:rsidR="00E3004A" w:rsidRPr="00C71C62" w:rsidRDefault="003F7B5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E3004A" w:rsidRPr="00C71C62">
        <w:rPr>
          <w:rFonts w:ascii="Times New Roman" w:hAnsi="Times New Roman" w:cs="Times New Roman"/>
          <w:sz w:val="24"/>
          <w:szCs w:val="24"/>
          <w:lang w:val="ru-RU"/>
        </w:rPr>
        <w:t>Потпис овлашћеног лица</w:t>
      </w:r>
    </w:p>
    <w:p w14:paraId="6005BD70" w14:textId="190898F0" w:rsidR="00E3004A" w:rsidRPr="00C71C62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F7B50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F7B50" w:rsidRPr="00C71C62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понуђача</w:t>
      </w:r>
    </w:p>
    <w:p w14:paraId="289C943A" w14:textId="0550CCB5" w:rsidR="00E3004A" w:rsidRPr="00C71C62" w:rsidRDefault="003F7B50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E3004A" w:rsidRPr="00C71C62">
        <w:rPr>
          <w:rFonts w:ascii="Times New Roman" w:hAnsi="Times New Roman" w:cs="Times New Roman"/>
          <w:sz w:val="24"/>
          <w:szCs w:val="24"/>
          <w:lang w:val="ru-RU"/>
        </w:rPr>
        <w:t>М.П.</w:t>
      </w:r>
    </w:p>
    <w:p w14:paraId="7373DCC1" w14:textId="618A59BD" w:rsidR="008A3CF9" w:rsidRPr="00C71C62" w:rsidRDefault="00D91982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</w:t>
      </w:r>
      <w:r w:rsidR="003F7B50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_________________________</w:t>
      </w:r>
    </w:p>
    <w:p w14:paraId="582E1B49" w14:textId="43F678F0" w:rsidR="009666C5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</w:t>
      </w:r>
    </w:p>
    <w:p w14:paraId="7BD996A8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575B4BF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FA3FE3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15B92D8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11D1175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33376B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85D4AB1" w14:textId="77777777" w:rsidR="009666C5" w:rsidRPr="00C71C62" w:rsidRDefault="009666C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3A19D9A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A27CCAD" w14:textId="77777777" w:rsidR="003F7B50" w:rsidRPr="00C71C62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E3D760" w14:textId="77777777" w:rsidR="003F7B50" w:rsidRDefault="003F7B50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24C8040E" w14:textId="2D87530A" w:rsidR="00D118B0" w:rsidRPr="00C71C62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C71C62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C71C62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03BF9428" w:rsidR="006242B0" w:rsidRPr="00C71C62" w:rsidRDefault="006B5FDC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</w:t>
      </w:r>
      <w:r w:rsidR="00744CA0" w:rsidRPr="00C71C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абавка услуга </w:t>
      </w:r>
      <w:r w:rsidR="00C2390F" w:rsidRPr="00C71C62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6B5FDC">
        <w:rPr>
          <w:rFonts w:ascii="Times New Roman" w:hAnsi="Times New Roman" w:cs="Times New Roman"/>
          <w:sz w:val="24"/>
          <w:szCs w:val="24"/>
          <w:lang w:val="sr-Cyrl-RS"/>
        </w:rPr>
        <w:t>фиксне телефоније</w:t>
      </w:r>
      <w:r w:rsidR="0002429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6B5FDC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Библиотеке.</w:t>
      </w:r>
    </w:p>
    <w:p w14:paraId="5D155C63" w14:textId="437A7608" w:rsidR="008A3CF9" w:rsidRPr="00C71C62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Pr="00C71C62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2ECCB990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6B5FDC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76B54341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–</w:t>
      </w:r>
      <w:r w:rsidR="00C87153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 xml:space="preserve"> </w:t>
      </w:r>
      <w:r w:rsidR="00C87153">
        <w:rPr>
          <w:rFonts w:ascii="Times New Roman" w:eastAsia="Times New Roman" w:hAnsi="Times New Roman" w:cs="Times New Roman"/>
          <w:sz w:val="24"/>
          <w:szCs w:val="24"/>
          <w:lang w:val="sr-Cyrl-RS"/>
        </w:rPr>
        <w:t>м</w:t>
      </w:r>
      <w:r w:rsidR="00C87153" w:rsidRPr="00613D98">
        <w:rPr>
          <w:rFonts w:ascii="Times New Roman" w:eastAsia="Times New Roman" w:hAnsi="Times New Roman" w:cs="Times New Roman"/>
          <w:sz w:val="24"/>
          <w:szCs w:val="24"/>
          <w:lang w:val="ru-RU"/>
        </w:rPr>
        <w:t>атични број 07139900</w:t>
      </w:r>
      <w:r w:rsidR="00C87153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,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1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наручилац  и </w:t>
      </w:r>
    </w:p>
    <w:p w14:paraId="6F4DD236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C71C62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05D61DAF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="000B69D2" w:rsidRPr="000B69D2">
        <w:rPr>
          <w:rFonts w:ascii="Times New Roman" w:hAnsi="Times New Roman" w:cs="Times New Roman"/>
          <w:sz w:val="24"/>
          <w:szCs w:val="24"/>
          <w:lang w:val="sr-Cyrl-RS"/>
        </w:rPr>
        <w:t xml:space="preserve">Набавку услуге </w:t>
      </w:r>
      <w:r w:rsidR="006B5FDC" w:rsidRPr="006B5FDC">
        <w:rPr>
          <w:rFonts w:ascii="Times New Roman" w:hAnsi="Times New Roman" w:cs="Times New Roman"/>
          <w:sz w:val="24"/>
          <w:szCs w:val="24"/>
          <w:lang w:val="sr-Cyrl-RS"/>
        </w:rPr>
        <w:t>фиксне телефоније</w:t>
      </w:r>
      <w:r w:rsidR="00024298">
        <w:rPr>
          <w:rFonts w:ascii="Times New Roman" w:hAnsi="Times New Roman" w:cs="Times New Roman"/>
          <w:sz w:val="24"/>
          <w:szCs w:val="24"/>
          <w:lang w:val="sr-Cyrl-RS"/>
        </w:rPr>
        <w:t xml:space="preserve"> за</w:t>
      </w:r>
      <w:r w:rsidR="000B69D2" w:rsidRPr="000B69D2">
        <w:rPr>
          <w:rFonts w:ascii="Times New Roman" w:hAnsi="Times New Roman" w:cs="Times New Roman"/>
          <w:sz w:val="24"/>
          <w:szCs w:val="24"/>
          <w:lang w:val="sr-Cyrl-RS"/>
        </w:rPr>
        <w:t xml:space="preserve"> потребе Библиотеке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6B5FDC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C71C62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2029A9A7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18DC2F88" w:rsidR="006242B0" w:rsidRPr="00C71C62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A32248">
        <w:rPr>
          <w:rFonts w:ascii="Times New Roman" w:hAnsi="Times New Roman" w:cs="Times New Roman"/>
          <w:sz w:val="24"/>
          <w:szCs w:val="24"/>
          <w:lang w:val="ru-RU"/>
        </w:rPr>
        <w:t xml:space="preserve">инсталацију прикључења </w:t>
      </w:r>
      <w:r w:rsidR="000B69D2">
        <w:rPr>
          <w:rFonts w:ascii="Times New Roman" w:hAnsi="Times New Roman" w:cs="Times New Roman"/>
          <w:sz w:val="24"/>
          <w:szCs w:val="24"/>
          <w:lang w:val="sr-Cyrl-RS"/>
        </w:rPr>
        <w:t>телефонских линија</w:t>
      </w:r>
      <w:r w:rsidR="0046307A" w:rsidRPr="00C71C62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6D000DB2" w:rsidR="006242B0" w:rsidRPr="00C71C62" w:rsidRDefault="00D14DDF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врши </w:t>
      </w:r>
      <w:r w:rsidR="009666C5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благовремено </w:t>
      </w:r>
      <w:r w:rsidR="00A32248">
        <w:rPr>
          <w:rFonts w:ascii="Times New Roman" w:hAnsi="Times New Roman" w:cs="Times New Roman"/>
          <w:sz w:val="24"/>
          <w:szCs w:val="24"/>
          <w:lang w:val="sr-Cyrl-RS"/>
        </w:rPr>
        <w:t>отклањање проблема и кварова уколико до њих дође</w:t>
      </w:r>
      <w:r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86359B7" w14:textId="0A86F181" w:rsidR="0046307A" w:rsidRPr="00C71C62" w:rsidRDefault="00D90016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Набавка добра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6307A" w:rsidRPr="00C71C62">
        <w:rPr>
          <w:rFonts w:ascii="Times New Roman" w:hAnsi="Times New Roman" w:cs="Times New Roman"/>
          <w:sz w:val="24"/>
          <w:szCs w:val="24"/>
          <w:lang w:val="sr-Cyrl-RS"/>
        </w:rPr>
        <w:t>ће бити извршен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46307A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према плану и динамици у периоду 202</w:t>
      </w:r>
      <w:r w:rsidR="006B5FDC">
        <w:rPr>
          <w:rFonts w:ascii="Times New Roman" w:hAnsi="Times New Roman" w:cs="Times New Roman"/>
          <w:sz w:val="24"/>
          <w:szCs w:val="24"/>
          <w:lang w:val="sr-Cyrl-RS"/>
        </w:rPr>
        <w:t>4</w:t>
      </w:r>
      <w:r>
        <w:rPr>
          <w:rFonts w:ascii="Times New Roman" w:hAnsi="Times New Roman" w:cs="Times New Roman"/>
          <w:sz w:val="24"/>
          <w:szCs w:val="24"/>
          <w:lang w:val="sr-Cyrl-RS"/>
        </w:rPr>
        <w:t>/2</w:t>
      </w:r>
      <w:r w:rsidR="006B5FDC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46307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6307A" w:rsidRPr="00C71C62">
        <w:rPr>
          <w:rFonts w:ascii="Times New Roman" w:hAnsi="Times New Roman" w:cs="Times New Roman"/>
          <w:sz w:val="24"/>
          <w:szCs w:val="24"/>
          <w:lang w:val="sr-Cyrl-RS"/>
        </w:rPr>
        <w:t>годин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46307A" w:rsidRPr="00C71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14C9642E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9666C5" w:rsidRPr="00C71C62">
        <w:rPr>
          <w:rFonts w:ascii="Times New Roman" w:hAnsi="Times New Roman" w:cs="Times New Roman"/>
          <w:sz w:val="24"/>
          <w:szCs w:val="24"/>
          <w:lang w:val="sr-Cyrl-CS"/>
        </w:rPr>
        <w:t xml:space="preserve">услуге </w:t>
      </w:r>
      <w:r w:rsidR="000B69D2" w:rsidRPr="000B69D2">
        <w:rPr>
          <w:rFonts w:ascii="Times New Roman" w:hAnsi="Times New Roman" w:cs="Times New Roman"/>
          <w:sz w:val="24"/>
          <w:szCs w:val="24"/>
          <w:lang w:val="sr-Cyrl-RS"/>
        </w:rPr>
        <w:t>фиксне телефоније, за потребе Библиотеке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71C62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67179D00" w14:textId="77777777" w:rsidR="007E1A7F" w:rsidRPr="00C71C62" w:rsidRDefault="007E1A7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C6DA92" w14:textId="0917D738" w:rsidR="003F7B50" w:rsidRDefault="006242B0" w:rsidP="00024298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0B69D2" w:rsidRPr="000B69D2">
        <w:rPr>
          <w:rFonts w:ascii="Times New Roman" w:hAnsi="Times New Roman" w:cs="Times New Roman"/>
          <w:sz w:val="24"/>
          <w:szCs w:val="24"/>
          <w:lang w:val="sr-Cyrl-RS"/>
        </w:rPr>
        <w:t>Набавк</w:t>
      </w:r>
      <w:r w:rsidR="006B5FDC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0B69D2" w:rsidRPr="000B69D2">
        <w:rPr>
          <w:rFonts w:ascii="Times New Roman" w:hAnsi="Times New Roman" w:cs="Times New Roman"/>
          <w:sz w:val="24"/>
          <w:szCs w:val="24"/>
          <w:lang w:val="sr-Cyrl-RS"/>
        </w:rPr>
        <w:t xml:space="preserve"> услуге </w:t>
      </w:r>
      <w:r w:rsidR="006B5FDC" w:rsidRPr="006B5FDC">
        <w:rPr>
          <w:rFonts w:ascii="Times New Roman" w:hAnsi="Times New Roman" w:cs="Times New Roman"/>
          <w:sz w:val="24"/>
          <w:szCs w:val="24"/>
          <w:lang w:val="sr-Cyrl-RS"/>
        </w:rPr>
        <w:t>фиксне телефоније</w:t>
      </w:r>
      <w:r w:rsidR="000B69D2" w:rsidRPr="000B69D2">
        <w:rPr>
          <w:rFonts w:ascii="Times New Roman" w:hAnsi="Times New Roman" w:cs="Times New Roman"/>
          <w:sz w:val="24"/>
          <w:szCs w:val="24"/>
          <w:lang w:val="sr-Cyrl-RS"/>
        </w:rPr>
        <w:t xml:space="preserve"> за потребе Библиотеке </w:t>
      </w:r>
      <w:r w:rsidRPr="00C71C62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тражене набавке.</w:t>
      </w:r>
    </w:p>
    <w:p w14:paraId="480E7484" w14:textId="77777777" w:rsidR="003F7B50" w:rsidRPr="00C71C62" w:rsidRDefault="003F7B50" w:rsidP="00D37E12">
      <w:pPr>
        <w:pStyle w:val="NoSpacing"/>
        <w:rPr>
          <w:rFonts w:ascii="Times New Roman" w:hAnsi="Times New Roman" w:cs="Times New Roman"/>
          <w:sz w:val="24"/>
          <w:szCs w:val="24"/>
          <w:lang w:val="ru-RU"/>
        </w:rPr>
      </w:pPr>
    </w:p>
    <w:p w14:paraId="415D7F36" w14:textId="798739DC" w:rsidR="002A1153" w:rsidRPr="00C71C62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14:paraId="53C3A63B" w14:textId="77777777" w:rsidR="002A1153" w:rsidRPr="00C71C62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A734A28" w14:textId="72A83DAF" w:rsidR="0046307A" w:rsidRPr="00024298" w:rsidRDefault="006242B0" w:rsidP="00024298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C71C62">
        <w:rPr>
          <w:rFonts w:ascii="Times New Roman" w:hAnsi="Times New Roman" w:cs="Times New Roman"/>
          <w:sz w:val="24"/>
          <w:szCs w:val="24"/>
        </w:rPr>
        <w:t xml:space="preserve">,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6B5FDC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6B5FDC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270A7F3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6.</w:t>
      </w:r>
    </w:p>
    <w:p w14:paraId="58BED9CA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5CB37C62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076B945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Рок </w:t>
      </w:r>
      <w:r w:rsidR="00AB646C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за реализацију предметне </w:t>
      </w:r>
      <w:r w:rsidR="000B69D2" w:rsidRPr="000B69D2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211AC2" w:rsidRPr="00211AC2">
        <w:rPr>
          <w:rFonts w:ascii="Times New Roman" w:hAnsi="Times New Roman" w:cs="Times New Roman"/>
          <w:sz w:val="24"/>
          <w:szCs w:val="24"/>
          <w:lang w:val="ru-RU"/>
        </w:rPr>
        <w:t>фиксне телефоније</w:t>
      </w:r>
      <w:r w:rsidR="0002429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11A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B69D2" w:rsidRPr="000B69D2">
        <w:rPr>
          <w:rFonts w:ascii="Times New Roman" w:hAnsi="Times New Roman" w:cs="Times New Roman"/>
          <w:sz w:val="24"/>
          <w:szCs w:val="24"/>
          <w:lang w:val="ru-RU"/>
        </w:rPr>
        <w:t>за потребе Библиотеке</w:t>
      </w:r>
      <w:r w:rsidR="00D37E12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према </w:t>
      </w:r>
      <w:r w:rsidR="007E1A7F" w:rsidRPr="00C71C62">
        <w:rPr>
          <w:rFonts w:ascii="Times New Roman" w:hAnsi="Times New Roman" w:cs="Times New Roman"/>
          <w:sz w:val="24"/>
          <w:szCs w:val="24"/>
          <w:lang w:val="ru-RU"/>
        </w:rPr>
        <w:t>потребама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</w:t>
      </w:r>
      <w:r w:rsidR="007452B1">
        <w:rPr>
          <w:rFonts w:ascii="Times New Roman" w:hAnsi="Times New Roman" w:cs="Times New Roman"/>
          <w:sz w:val="24"/>
          <w:szCs w:val="24"/>
          <w:lang w:val="ru-RU"/>
        </w:rPr>
        <w:t>од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>период</w:t>
      </w:r>
      <w:r w:rsidR="007452B1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почетка </w:t>
      </w:r>
      <w:r w:rsidR="007452B1">
        <w:rPr>
          <w:rFonts w:ascii="Times New Roman" w:hAnsi="Times New Roman" w:cs="Times New Roman"/>
          <w:sz w:val="24"/>
          <w:szCs w:val="24"/>
          <w:lang w:val="ru-RU"/>
        </w:rPr>
        <w:t xml:space="preserve">до 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перода до истека </w:t>
      </w:r>
      <w:r w:rsidR="000B69D2">
        <w:rPr>
          <w:rFonts w:ascii="Times New Roman" w:hAnsi="Times New Roman" w:cs="Times New Roman"/>
          <w:sz w:val="24"/>
          <w:szCs w:val="24"/>
          <w:lang w:val="ru-RU"/>
        </w:rPr>
        <w:t>уговор</w:t>
      </w:r>
      <w:r w:rsidR="007452B1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0B69D2">
        <w:rPr>
          <w:rFonts w:ascii="Times New Roman" w:hAnsi="Times New Roman" w:cs="Times New Roman"/>
          <w:sz w:val="24"/>
          <w:szCs w:val="24"/>
          <w:lang w:val="ru-RU"/>
        </w:rPr>
        <w:t xml:space="preserve"> обавезе не више од 2 (две)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године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E53E89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20E9B02" w14:textId="0A2E4F59" w:rsidR="006242B0" w:rsidRPr="00C71C62" w:rsidRDefault="006242B0" w:rsidP="00783ED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благовремено достави </w:t>
      </w:r>
      <w:r w:rsidR="00A32248">
        <w:rPr>
          <w:rFonts w:ascii="Times New Roman" w:hAnsi="Times New Roman" w:cs="Times New Roman"/>
          <w:sz w:val="24"/>
          <w:szCs w:val="24"/>
          <w:lang w:val="ru-RU"/>
        </w:rPr>
        <w:t xml:space="preserve">наруџбеницу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извршиоцу, најмање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) календарска дана раније од дана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>слања пројекта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</w:t>
      </w:r>
      <w:r w:rsidR="0056533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увек прецизирано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тачно време пружања услуга.</w:t>
      </w:r>
    </w:p>
    <w:p w14:paraId="6CB7AD91" w14:textId="77777777" w:rsidR="00D35315" w:rsidRPr="00C71C62" w:rsidRDefault="00D35315" w:rsidP="00783ED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5D8A7814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3264AA88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„Радоје Домановић“, Булевар ослобођења 61. </w:t>
      </w:r>
      <w:r w:rsidR="00273317">
        <w:rPr>
          <w:rFonts w:ascii="Times New Roman" w:hAnsi="Times New Roman" w:cs="Times New Roman"/>
          <w:sz w:val="24"/>
          <w:szCs w:val="24"/>
          <w:lang w:val="sr-Cyrl-RS"/>
        </w:rPr>
        <w:t>и Булевар ослобођења 176</w:t>
      </w:r>
      <w:r w:rsidR="007452B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7452B1" w:rsidRPr="007452B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452B1" w:rsidRPr="00C71C62">
        <w:rPr>
          <w:rFonts w:ascii="Times New Roman" w:hAnsi="Times New Roman" w:cs="Times New Roman"/>
          <w:sz w:val="24"/>
          <w:szCs w:val="24"/>
          <w:lang w:val="sr-Cyrl-RS"/>
        </w:rPr>
        <w:t>у Лесковцу</w:t>
      </w:r>
      <w:r w:rsidR="0046307A" w:rsidRPr="00C71C6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9BB082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7354418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242D8064" w14:textId="77777777" w:rsidR="00D35315" w:rsidRPr="00C71C62" w:rsidRDefault="00D3531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C71C62" w:rsidRDefault="006242B0" w:rsidP="00D14DD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C71C62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C71C62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00A3501A" w14:textId="77777777" w:rsidR="00D35315" w:rsidRPr="00C71C62" w:rsidRDefault="00D35315" w:rsidP="003F7B50">
      <w:pPr>
        <w:pStyle w:val="NoSpacing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18D1CF75" w14:textId="77777777" w:rsidR="003F7B50" w:rsidRPr="00C71C62" w:rsidRDefault="003F7B5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>Члан 11.</w:t>
      </w:r>
    </w:p>
    <w:p w14:paraId="73AA19E2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C71C62" w:rsidRDefault="006242B0" w:rsidP="00D14DDF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Default="006242B0" w:rsidP="003D5AF8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20F2C6F" w14:textId="77777777" w:rsidR="009A557B" w:rsidRDefault="009A557B" w:rsidP="003D5AF8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286AAD" w14:textId="77777777" w:rsidR="009A557B" w:rsidRPr="00C71C62" w:rsidRDefault="009A557B" w:rsidP="003D5AF8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5AE99A3" w14:textId="297E727F" w:rsidR="006242B0" w:rsidRPr="00C71C62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lastRenderedPageBreak/>
        <w:t>Члан 1</w:t>
      </w:r>
      <w:r w:rsidR="00D35315" w:rsidRPr="00C71C6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C71C62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110CC3E2" w:rsidR="006242B0" w:rsidRPr="00C71C62" w:rsidRDefault="006242B0" w:rsidP="00D14DD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71C62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C71C62">
        <w:rPr>
          <w:rFonts w:ascii="Times New Roman" w:hAnsi="Times New Roman" w:cs="Times New Roman"/>
          <w:sz w:val="24"/>
          <w:szCs w:val="24"/>
        </w:rPr>
        <w:t xml:space="preserve"> (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C71C62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C71C62">
        <w:rPr>
          <w:rFonts w:ascii="Times New Roman" w:hAnsi="Times New Roman" w:cs="Times New Roman"/>
          <w:sz w:val="24"/>
          <w:szCs w:val="24"/>
        </w:rPr>
        <w:t xml:space="preserve"> (</w:t>
      </w:r>
      <w:r w:rsidR="00D14DDF" w:rsidRPr="00C71C62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C71C62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D14DDF" w:rsidRPr="00C71C62">
        <w:rPr>
          <w:rFonts w:ascii="Times New Roman" w:hAnsi="Times New Roman" w:cs="Times New Roman"/>
          <w:sz w:val="24"/>
          <w:szCs w:val="24"/>
        </w:rPr>
        <w:t>2 (два</w:t>
      </w:r>
      <w:r w:rsidRPr="00C71C62">
        <w:rPr>
          <w:rFonts w:ascii="Times New Roman" w:hAnsi="Times New Roman" w:cs="Times New Roman"/>
          <w:sz w:val="24"/>
          <w:szCs w:val="24"/>
        </w:rPr>
        <w:t>)  примерка за своје потребе.</w:t>
      </w:r>
    </w:p>
    <w:p w14:paraId="656FC12C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C371B8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EE77A9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47163BD" w14:textId="77777777" w:rsidR="00D14DDF" w:rsidRPr="00C71C62" w:rsidRDefault="00D14DD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58023BF2" w:rsidR="006242B0" w:rsidRPr="00C71C62" w:rsidRDefault="00CE66F8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="003D5AF8">
        <w:rPr>
          <w:rFonts w:ascii="Times New Roman" w:hAnsi="Times New Roman" w:cs="Times New Roman"/>
          <w:sz w:val="24"/>
          <w:szCs w:val="24"/>
          <w:lang w:val="ru-RU"/>
        </w:rPr>
        <w:t xml:space="preserve">        </w:t>
      </w:r>
      <w:r w:rsidR="003D5AF8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Н А Р У Ч И Л А Ц </w:t>
      </w:r>
      <w:r w:rsidR="003D5AF8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</w:t>
      </w:r>
      <w:r w:rsidR="006242B0" w:rsidRPr="00C71C62">
        <w:rPr>
          <w:rFonts w:ascii="Times New Roman" w:hAnsi="Times New Roman" w:cs="Times New Roman"/>
          <w:sz w:val="24"/>
          <w:szCs w:val="24"/>
          <w:lang w:val="ru-RU"/>
        </w:rPr>
        <w:t>И З В Р Ш И Л А Ц  У С Л У Г Е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</w:t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 xml:space="preserve">                 </w:t>
      </w:r>
      <w:r w:rsidR="00D14DDF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7B23D077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71C62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58DD5BEA" w:rsidR="006242B0" w:rsidRPr="00C71C62" w:rsidRDefault="006242B0" w:rsidP="00CE66F8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E66F8" w:rsidRPr="00C71C6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1C416D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bookmarkStart w:id="0" w:name="_GoBack"/>
      <w:bookmarkEnd w:id="0"/>
      <w:r w:rsidRPr="00C71C62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C71C62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71C62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C71C62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C71C62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C71C62" w:rsidSect="00417511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4DBED7" w14:textId="77777777" w:rsidR="00822A0E" w:rsidRDefault="00822A0E" w:rsidP="00AD6B21">
      <w:pPr>
        <w:spacing w:after="0" w:line="240" w:lineRule="auto"/>
      </w:pPr>
      <w:r>
        <w:separator/>
      </w:r>
    </w:p>
  </w:endnote>
  <w:endnote w:type="continuationSeparator" w:id="0">
    <w:p w14:paraId="1B6FE9C0" w14:textId="77777777" w:rsidR="00822A0E" w:rsidRDefault="00822A0E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A3B0A4" w14:textId="77777777" w:rsidR="00822A0E" w:rsidRDefault="00822A0E" w:rsidP="00AD6B21">
      <w:pPr>
        <w:spacing w:after="0" w:line="240" w:lineRule="auto"/>
      </w:pPr>
      <w:r>
        <w:separator/>
      </w:r>
    </w:p>
  </w:footnote>
  <w:footnote w:type="continuationSeparator" w:id="0">
    <w:p w14:paraId="4AD2BA31" w14:textId="77777777" w:rsidR="00822A0E" w:rsidRDefault="00822A0E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3244C0"/>
    <w:multiLevelType w:val="hybridMultilevel"/>
    <w:tmpl w:val="856AA65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20AA414C"/>
    <w:multiLevelType w:val="hybridMultilevel"/>
    <w:tmpl w:val="9AFAE670"/>
    <w:lvl w:ilvl="0" w:tplc="06C8977A">
      <w:start w:val="1"/>
      <w:numFmt w:val="decimal"/>
      <w:lvlText w:val="%1."/>
      <w:lvlJc w:val="left"/>
      <w:pPr>
        <w:ind w:left="447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67" w:hanging="360"/>
      </w:pPr>
    </w:lvl>
    <w:lvl w:ilvl="2" w:tplc="0409001B" w:tentative="1">
      <w:start w:val="1"/>
      <w:numFmt w:val="lowerRoman"/>
      <w:lvlText w:val="%3."/>
      <w:lvlJc w:val="right"/>
      <w:pPr>
        <w:ind w:left="1887" w:hanging="180"/>
      </w:pPr>
    </w:lvl>
    <w:lvl w:ilvl="3" w:tplc="0409000F" w:tentative="1">
      <w:start w:val="1"/>
      <w:numFmt w:val="decimal"/>
      <w:lvlText w:val="%4."/>
      <w:lvlJc w:val="left"/>
      <w:pPr>
        <w:ind w:left="2607" w:hanging="360"/>
      </w:pPr>
    </w:lvl>
    <w:lvl w:ilvl="4" w:tplc="04090019" w:tentative="1">
      <w:start w:val="1"/>
      <w:numFmt w:val="lowerLetter"/>
      <w:lvlText w:val="%5."/>
      <w:lvlJc w:val="left"/>
      <w:pPr>
        <w:ind w:left="3327" w:hanging="360"/>
      </w:pPr>
    </w:lvl>
    <w:lvl w:ilvl="5" w:tplc="0409001B" w:tentative="1">
      <w:start w:val="1"/>
      <w:numFmt w:val="lowerRoman"/>
      <w:lvlText w:val="%6."/>
      <w:lvlJc w:val="right"/>
      <w:pPr>
        <w:ind w:left="4047" w:hanging="180"/>
      </w:pPr>
    </w:lvl>
    <w:lvl w:ilvl="6" w:tplc="0409000F" w:tentative="1">
      <w:start w:val="1"/>
      <w:numFmt w:val="decimal"/>
      <w:lvlText w:val="%7."/>
      <w:lvlJc w:val="left"/>
      <w:pPr>
        <w:ind w:left="4767" w:hanging="360"/>
      </w:pPr>
    </w:lvl>
    <w:lvl w:ilvl="7" w:tplc="04090019" w:tentative="1">
      <w:start w:val="1"/>
      <w:numFmt w:val="lowerLetter"/>
      <w:lvlText w:val="%8."/>
      <w:lvlJc w:val="left"/>
      <w:pPr>
        <w:ind w:left="5487" w:hanging="360"/>
      </w:pPr>
    </w:lvl>
    <w:lvl w:ilvl="8" w:tplc="0409001B" w:tentative="1">
      <w:start w:val="1"/>
      <w:numFmt w:val="lowerRoman"/>
      <w:lvlText w:val="%9."/>
      <w:lvlJc w:val="right"/>
      <w:pPr>
        <w:ind w:left="6207" w:hanging="180"/>
      </w:pPr>
    </w:lvl>
  </w:abstractNum>
  <w:abstractNum w:abstractNumId="13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58A3CEE"/>
    <w:multiLevelType w:val="hybridMultilevel"/>
    <w:tmpl w:val="1464C4A2"/>
    <w:lvl w:ilvl="0" w:tplc="7828037C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8">
    <w:nsid w:val="37BF659F"/>
    <w:multiLevelType w:val="hybridMultilevel"/>
    <w:tmpl w:val="C840C1CA"/>
    <w:lvl w:ilvl="0" w:tplc="2ADEEA7A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9">
    <w:nsid w:val="3B7F3153"/>
    <w:multiLevelType w:val="hybridMultilevel"/>
    <w:tmpl w:val="06F06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6113AA"/>
    <w:multiLevelType w:val="hybridMultilevel"/>
    <w:tmpl w:val="6EE0F5AE"/>
    <w:lvl w:ilvl="0" w:tplc="517A0D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83152E"/>
    <w:multiLevelType w:val="hybridMultilevel"/>
    <w:tmpl w:val="82C2BFE8"/>
    <w:lvl w:ilvl="0" w:tplc="59962CC2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6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DF4E9A"/>
    <w:multiLevelType w:val="hybridMultilevel"/>
    <w:tmpl w:val="7BA4ADD8"/>
    <w:lvl w:ilvl="0" w:tplc="E73468BC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9">
    <w:nsid w:val="75F872AF"/>
    <w:multiLevelType w:val="hybridMultilevel"/>
    <w:tmpl w:val="C178C220"/>
    <w:lvl w:ilvl="0" w:tplc="03146C0E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30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2"/>
  </w:num>
  <w:num w:numId="3">
    <w:abstractNumId w:val="31"/>
  </w:num>
  <w:num w:numId="4">
    <w:abstractNumId w:val="5"/>
  </w:num>
  <w:num w:numId="5">
    <w:abstractNumId w:val="21"/>
  </w:num>
  <w:num w:numId="6">
    <w:abstractNumId w:val="24"/>
  </w:num>
  <w:num w:numId="7">
    <w:abstractNumId w:val="8"/>
  </w:num>
  <w:num w:numId="8">
    <w:abstractNumId w:val="32"/>
  </w:num>
  <w:num w:numId="9">
    <w:abstractNumId w:val="14"/>
  </w:num>
  <w:num w:numId="10">
    <w:abstractNumId w:val="4"/>
  </w:num>
  <w:num w:numId="11">
    <w:abstractNumId w:val="16"/>
  </w:num>
  <w:num w:numId="12">
    <w:abstractNumId w:val="3"/>
  </w:num>
  <w:num w:numId="13">
    <w:abstractNumId w:val="15"/>
  </w:num>
  <w:num w:numId="14">
    <w:abstractNumId w:val="7"/>
  </w:num>
  <w:num w:numId="15">
    <w:abstractNumId w:val="20"/>
  </w:num>
  <w:num w:numId="16">
    <w:abstractNumId w:val="26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30"/>
  </w:num>
  <w:num w:numId="22">
    <w:abstractNumId w:val="13"/>
  </w:num>
  <w:num w:numId="23">
    <w:abstractNumId w:val="27"/>
  </w:num>
  <w:num w:numId="24">
    <w:abstractNumId w:val="10"/>
  </w:num>
  <w:num w:numId="25">
    <w:abstractNumId w:val="11"/>
  </w:num>
  <w:num w:numId="26">
    <w:abstractNumId w:val="29"/>
  </w:num>
  <w:num w:numId="27">
    <w:abstractNumId w:val="28"/>
  </w:num>
  <w:num w:numId="28">
    <w:abstractNumId w:val="18"/>
  </w:num>
  <w:num w:numId="29">
    <w:abstractNumId w:val="25"/>
  </w:num>
  <w:num w:numId="30">
    <w:abstractNumId w:val="23"/>
  </w:num>
  <w:num w:numId="31">
    <w:abstractNumId w:val="17"/>
  </w:num>
  <w:num w:numId="32">
    <w:abstractNumId w:val="12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4298"/>
    <w:rsid w:val="00025BA3"/>
    <w:rsid w:val="0002670C"/>
    <w:rsid w:val="00026B25"/>
    <w:rsid w:val="000277FC"/>
    <w:rsid w:val="000313DB"/>
    <w:rsid w:val="0004540B"/>
    <w:rsid w:val="00045A45"/>
    <w:rsid w:val="00052CD4"/>
    <w:rsid w:val="00052E29"/>
    <w:rsid w:val="00053614"/>
    <w:rsid w:val="00054898"/>
    <w:rsid w:val="0006545E"/>
    <w:rsid w:val="0006610D"/>
    <w:rsid w:val="00073928"/>
    <w:rsid w:val="00082B4B"/>
    <w:rsid w:val="0008797D"/>
    <w:rsid w:val="00093867"/>
    <w:rsid w:val="00097552"/>
    <w:rsid w:val="000A0E5E"/>
    <w:rsid w:val="000A4960"/>
    <w:rsid w:val="000B47C1"/>
    <w:rsid w:val="000B5581"/>
    <w:rsid w:val="000B69D2"/>
    <w:rsid w:val="000B713E"/>
    <w:rsid w:val="000B7196"/>
    <w:rsid w:val="000D4C4E"/>
    <w:rsid w:val="000D7229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2F40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5CD"/>
    <w:rsid w:val="00192D07"/>
    <w:rsid w:val="001964F8"/>
    <w:rsid w:val="00197C26"/>
    <w:rsid w:val="001A675D"/>
    <w:rsid w:val="001B212A"/>
    <w:rsid w:val="001B5991"/>
    <w:rsid w:val="001B7CA6"/>
    <w:rsid w:val="001C04E0"/>
    <w:rsid w:val="001C416D"/>
    <w:rsid w:val="001D273E"/>
    <w:rsid w:val="001D6854"/>
    <w:rsid w:val="001E13D0"/>
    <w:rsid w:val="001E5982"/>
    <w:rsid w:val="001F15AE"/>
    <w:rsid w:val="001F6E9D"/>
    <w:rsid w:val="001F6F3B"/>
    <w:rsid w:val="00200127"/>
    <w:rsid w:val="00211AC2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73317"/>
    <w:rsid w:val="002854EF"/>
    <w:rsid w:val="002857BE"/>
    <w:rsid w:val="002925CC"/>
    <w:rsid w:val="002A1153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1904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17C8"/>
    <w:rsid w:val="00365A69"/>
    <w:rsid w:val="00365DDC"/>
    <w:rsid w:val="00375C4B"/>
    <w:rsid w:val="003770DC"/>
    <w:rsid w:val="003A4FC5"/>
    <w:rsid w:val="003A5653"/>
    <w:rsid w:val="003A77D5"/>
    <w:rsid w:val="003B2136"/>
    <w:rsid w:val="003B281E"/>
    <w:rsid w:val="003D0DCF"/>
    <w:rsid w:val="003D5AF8"/>
    <w:rsid w:val="003D7715"/>
    <w:rsid w:val="003D7C50"/>
    <w:rsid w:val="003E048D"/>
    <w:rsid w:val="003F17C1"/>
    <w:rsid w:val="003F7B50"/>
    <w:rsid w:val="00410258"/>
    <w:rsid w:val="004104D9"/>
    <w:rsid w:val="00417511"/>
    <w:rsid w:val="00423044"/>
    <w:rsid w:val="00425AE5"/>
    <w:rsid w:val="004322AD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529"/>
    <w:rsid w:val="00465CE9"/>
    <w:rsid w:val="00471097"/>
    <w:rsid w:val="0047445F"/>
    <w:rsid w:val="00474745"/>
    <w:rsid w:val="00475497"/>
    <w:rsid w:val="00477DEE"/>
    <w:rsid w:val="004806F2"/>
    <w:rsid w:val="00480DDC"/>
    <w:rsid w:val="00483FE0"/>
    <w:rsid w:val="004A22F0"/>
    <w:rsid w:val="004A5506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06B"/>
    <w:rsid w:val="0052069B"/>
    <w:rsid w:val="00524909"/>
    <w:rsid w:val="0052640C"/>
    <w:rsid w:val="0053120E"/>
    <w:rsid w:val="00536EF4"/>
    <w:rsid w:val="00541FA0"/>
    <w:rsid w:val="00542F07"/>
    <w:rsid w:val="005442DD"/>
    <w:rsid w:val="00544A97"/>
    <w:rsid w:val="0055051E"/>
    <w:rsid w:val="00551F70"/>
    <w:rsid w:val="005532CD"/>
    <w:rsid w:val="005552BE"/>
    <w:rsid w:val="00557731"/>
    <w:rsid w:val="00565334"/>
    <w:rsid w:val="00566F5B"/>
    <w:rsid w:val="00567767"/>
    <w:rsid w:val="00570BB1"/>
    <w:rsid w:val="00571B4E"/>
    <w:rsid w:val="005728F9"/>
    <w:rsid w:val="00574897"/>
    <w:rsid w:val="00574D5B"/>
    <w:rsid w:val="00575B4B"/>
    <w:rsid w:val="00577BDD"/>
    <w:rsid w:val="005928EF"/>
    <w:rsid w:val="005A0846"/>
    <w:rsid w:val="005A3186"/>
    <w:rsid w:val="005A3B24"/>
    <w:rsid w:val="005A52A1"/>
    <w:rsid w:val="005A6BBF"/>
    <w:rsid w:val="005B042F"/>
    <w:rsid w:val="005B108C"/>
    <w:rsid w:val="005B4161"/>
    <w:rsid w:val="005B5438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2BC1"/>
    <w:rsid w:val="00663257"/>
    <w:rsid w:val="006647E1"/>
    <w:rsid w:val="00666A29"/>
    <w:rsid w:val="00666B98"/>
    <w:rsid w:val="006717CB"/>
    <w:rsid w:val="00674B07"/>
    <w:rsid w:val="00676186"/>
    <w:rsid w:val="006907B1"/>
    <w:rsid w:val="00691496"/>
    <w:rsid w:val="006924E6"/>
    <w:rsid w:val="0069283D"/>
    <w:rsid w:val="0069322C"/>
    <w:rsid w:val="0069553A"/>
    <w:rsid w:val="006A129C"/>
    <w:rsid w:val="006A5439"/>
    <w:rsid w:val="006A5A61"/>
    <w:rsid w:val="006B153B"/>
    <w:rsid w:val="006B430D"/>
    <w:rsid w:val="006B5FDC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452B1"/>
    <w:rsid w:val="00753435"/>
    <w:rsid w:val="00755D21"/>
    <w:rsid w:val="007651FD"/>
    <w:rsid w:val="00765BF0"/>
    <w:rsid w:val="00775B5E"/>
    <w:rsid w:val="00783ED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D023D"/>
    <w:rsid w:val="007D363C"/>
    <w:rsid w:val="007D5FDD"/>
    <w:rsid w:val="007E1A7F"/>
    <w:rsid w:val="007E5FF4"/>
    <w:rsid w:val="007F207E"/>
    <w:rsid w:val="007F3331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2A0E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6E74"/>
    <w:rsid w:val="008673CE"/>
    <w:rsid w:val="00870B1D"/>
    <w:rsid w:val="008752D9"/>
    <w:rsid w:val="008752E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253B"/>
    <w:rsid w:val="00927BBC"/>
    <w:rsid w:val="009338D4"/>
    <w:rsid w:val="009573E3"/>
    <w:rsid w:val="00961146"/>
    <w:rsid w:val="00962FF1"/>
    <w:rsid w:val="009638B2"/>
    <w:rsid w:val="00963B6F"/>
    <w:rsid w:val="00965126"/>
    <w:rsid w:val="009666C5"/>
    <w:rsid w:val="00966D51"/>
    <w:rsid w:val="009676C2"/>
    <w:rsid w:val="00973209"/>
    <w:rsid w:val="009830DB"/>
    <w:rsid w:val="00984CE1"/>
    <w:rsid w:val="00992875"/>
    <w:rsid w:val="00996AB1"/>
    <w:rsid w:val="009A21D5"/>
    <w:rsid w:val="009A557B"/>
    <w:rsid w:val="009A6EF6"/>
    <w:rsid w:val="009A7285"/>
    <w:rsid w:val="009A7A5F"/>
    <w:rsid w:val="009A7D6C"/>
    <w:rsid w:val="009B5D42"/>
    <w:rsid w:val="009C450E"/>
    <w:rsid w:val="009C54C8"/>
    <w:rsid w:val="009D4910"/>
    <w:rsid w:val="009E08E3"/>
    <w:rsid w:val="009E3A8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2248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338A"/>
    <w:rsid w:val="00A86352"/>
    <w:rsid w:val="00A8754B"/>
    <w:rsid w:val="00A9386E"/>
    <w:rsid w:val="00AA3AE0"/>
    <w:rsid w:val="00AB47A2"/>
    <w:rsid w:val="00AB646C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672A"/>
    <w:rsid w:val="00B87FAD"/>
    <w:rsid w:val="00B92C8C"/>
    <w:rsid w:val="00BA69D9"/>
    <w:rsid w:val="00BB1105"/>
    <w:rsid w:val="00BC3468"/>
    <w:rsid w:val="00BD53C2"/>
    <w:rsid w:val="00BD54B0"/>
    <w:rsid w:val="00BD658E"/>
    <w:rsid w:val="00BE1B76"/>
    <w:rsid w:val="00BE5753"/>
    <w:rsid w:val="00BE663E"/>
    <w:rsid w:val="00C00EEA"/>
    <w:rsid w:val="00C01F08"/>
    <w:rsid w:val="00C11B86"/>
    <w:rsid w:val="00C14284"/>
    <w:rsid w:val="00C14E45"/>
    <w:rsid w:val="00C226CE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C62"/>
    <w:rsid w:val="00C71F25"/>
    <w:rsid w:val="00C77A69"/>
    <w:rsid w:val="00C82B53"/>
    <w:rsid w:val="00C871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E66F8"/>
    <w:rsid w:val="00CF517D"/>
    <w:rsid w:val="00CF5248"/>
    <w:rsid w:val="00D02F79"/>
    <w:rsid w:val="00D05DDD"/>
    <w:rsid w:val="00D07A99"/>
    <w:rsid w:val="00D118B0"/>
    <w:rsid w:val="00D14419"/>
    <w:rsid w:val="00D1471D"/>
    <w:rsid w:val="00D14DDF"/>
    <w:rsid w:val="00D15759"/>
    <w:rsid w:val="00D3316F"/>
    <w:rsid w:val="00D33C9D"/>
    <w:rsid w:val="00D35315"/>
    <w:rsid w:val="00D37E12"/>
    <w:rsid w:val="00D4329D"/>
    <w:rsid w:val="00D45395"/>
    <w:rsid w:val="00D4769C"/>
    <w:rsid w:val="00D539B8"/>
    <w:rsid w:val="00D556ED"/>
    <w:rsid w:val="00D60EE1"/>
    <w:rsid w:val="00D73915"/>
    <w:rsid w:val="00D84DE2"/>
    <w:rsid w:val="00D90016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E7C35"/>
    <w:rsid w:val="00DF30AA"/>
    <w:rsid w:val="00DF5439"/>
    <w:rsid w:val="00DF59B0"/>
    <w:rsid w:val="00DF7C4C"/>
    <w:rsid w:val="00DF7DF7"/>
    <w:rsid w:val="00E01EDD"/>
    <w:rsid w:val="00E11FC6"/>
    <w:rsid w:val="00E27AE3"/>
    <w:rsid w:val="00E3004A"/>
    <w:rsid w:val="00E32080"/>
    <w:rsid w:val="00E33131"/>
    <w:rsid w:val="00E40617"/>
    <w:rsid w:val="00E415CE"/>
    <w:rsid w:val="00E422D5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B208B"/>
    <w:rsid w:val="00EC3A67"/>
    <w:rsid w:val="00EC5F8D"/>
    <w:rsid w:val="00EC641B"/>
    <w:rsid w:val="00ED535A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63E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63E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CA9F7-5428-48D3-B550-9518EBC43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14</Pages>
  <Words>3134</Words>
  <Characters>17865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5</cp:revision>
  <cp:lastPrinted>2022-02-07T06:42:00Z</cp:lastPrinted>
  <dcterms:created xsi:type="dcterms:W3CDTF">2024-03-06T08:33:00Z</dcterms:created>
  <dcterms:modified xsi:type="dcterms:W3CDTF">2024-03-07T08:38:00Z</dcterms:modified>
</cp:coreProperties>
</file>