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162029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>РЕПУБЛИКА СРБИЈА</w:t>
      </w:r>
    </w:p>
    <w:p w14:paraId="49F72DA4" w14:textId="46FBDF1A" w:rsidR="00447717" w:rsidRPr="00162029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162029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162029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</w:p>
    <w:p w14:paraId="0E04BC44" w14:textId="59F8F9CF" w:rsidR="00447717" w:rsidRPr="00C069E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Latn-RS"/>
        </w:rPr>
      </w:pPr>
      <w:r w:rsidRPr="00162029">
        <w:rPr>
          <w:rFonts w:ascii="Times New Roman" w:hAnsi="Times New Roman" w:cs="Times New Roman"/>
          <w:sz w:val="24"/>
          <w:szCs w:val="24"/>
        </w:rPr>
        <w:t>Б</w:t>
      </w:r>
      <w:r w:rsidRPr="00162029">
        <w:rPr>
          <w:rFonts w:ascii="Times New Roman" w:hAnsi="Times New Roman" w:cs="Times New Roman"/>
          <w:sz w:val="24"/>
          <w:szCs w:val="24"/>
          <w:lang w:val="sr-Cyrl-CS"/>
        </w:rPr>
        <w:t>р</w:t>
      </w:r>
      <w:r w:rsidRPr="00162029">
        <w:rPr>
          <w:rFonts w:ascii="Times New Roman" w:hAnsi="Times New Roman" w:cs="Times New Roman"/>
          <w:sz w:val="24"/>
          <w:szCs w:val="24"/>
        </w:rPr>
        <w:t xml:space="preserve">. </w:t>
      </w:r>
      <w:r w:rsidR="00C069E8">
        <w:rPr>
          <w:rFonts w:ascii="Times New Roman" w:hAnsi="Times New Roman" w:cs="Times New Roman"/>
          <w:sz w:val="24"/>
          <w:szCs w:val="24"/>
          <w:lang w:val="sr-Latn-RS"/>
        </w:rPr>
        <w:t>83</w:t>
      </w:r>
    </w:p>
    <w:p w14:paraId="66B74588" w14:textId="36E82293" w:rsidR="00447717" w:rsidRPr="00162029" w:rsidRDefault="00C069E8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25</w:t>
      </w:r>
      <w:r w:rsidR="00BD658E" w:rsidRPr="0016202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3</w:t>
      </w:r>
      <w:r w:rsidR="00BD658E" w:rsidRPr="00162029">
        <w:rPr>
          <w:rFonts w:ascii="Times New Roman" w:hAnsi="Times New Roman" w:cs="Times New Roman"/>
          <w:sz w:val="24"/>
          <w:szCs w:val="24"/>
        </w:rPr>
        <w:t xml:space="preserve">. </w:t>
      </w:r>
      <w:r w:rsidR="00447717" w:rsidRPr="00162029">
        <w:rPr>
          <w:rFonts w:ascii="Times New Roman" w:hAnsi="Times New Roman" w:cs="Times New Roman"/>
          <w:sz w:val="24"/>
          <w:szCs w:val="24"/>
        </w:rPr>
        <w:t>20</w:t>
      </w:r>
      <w:r w:rsidR="00447717" w:rsidRPr="00162029">
        <w:rPr>
          <w:rFonts w:ascii="Times New Roman" w:hAnsi="Times New Roman" w:cs="Times New Roman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sz w:val="24"/>
          <w:szCs w:val="24"/>
          <w:lang w:val="sr-Latn-RS"/>
        </w:rPr>
        <w:t>4</w:t>
      </w:r>
      <w:r w:rsidR="00447717" w:rsidRPr="00162029">
        <w:rPr>
          <w:rFonts w:ascii="Times New Roman" w:hAnsi="Times New Roman" w:cs="Times New Roman"/>
          <w:sz w:val="24"/>
          <w:szCs w:val="24"/>
        </w:rPr>
        <w:t>. год.</w:t>
      </w:r>
    </w:p>
    <w:p w14:paraId="1FF36187" w14:textId="77777777" w:rsidR="00447717" w:rsidRPr="00162029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>Л Е С К О В А Ц</w:t>
      </w:r>
    </w:p>
    <w:p w14:paraId="46551D08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162029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1620EAB" w14:textId="77777777" w:rsidR="00162029" w:rsidRDefault="0016202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9D9821A" w14:textId="77777777" w:rsidR="00162029" w:rsidRDefault="0016202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860D9F7" w14:textId="77777777" w:rsidR="00162029" w:rsidRPr="00162029" w:rsidRDefault="0016202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CD6A6C4" w14:textId="71C8798D" w:rsidR="00B74F49" w:rsidRPr="00162029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162029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162029" w:rsidRDefault="007A01C7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ПОЗИВ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2D0FEB" w:rsidRPr="00162029">
        <w:rPr>
          <w:rFonts w:ascii="Times New Roman" w:hAnsi="Times New Roman" w:cs="Times New Roman"/>
          <w:sz w:val="24"/>
          <w:szCs w:val="24"/>
        </w:rPr>
        <w:t>КОНКУРСНА ДОКУМЕНТАЦИЈА</w:t>
      </w:r>
      <w:r w:rsidRPr="00162029">
        <w:rPr>
          <w:rFonts w:ascii="Times New Roman" w:hAnsi="Times New Roman" w:cs="Times New Roman"/>
          <w:sz w:val="24"/>
          <w:szCs w:val="24"/>
        </w:rPr>
        <w:t xml:space="preserve"> ЗА ПОДНОШЕЊЕ ПОНУДА</w:t>
      </w:r>
    </w:p>
    <w:p w14:paraId="4A8512B6" w14:textId="77777777" w:rsidR="002D0FEB" w:rsidRPr="00162029" w:rsidRDefault="002D0FEB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162029" w:rsidRDefault="001B212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(члан 27. став </w:t>
      </w:r>
      <w:r w:rsidR="00E27AE3" w:rsidRPr="00162029">
        <w:rPr>
          <w:rFonts w:ascii="Times New Roman" w:hAnsi="Times New Roman" w:cs="Times New Roman"/>
          <w:sz w:val="24"/>
          <w:szCs w:val="24"/>
          <w:lang w:val="sr-Cyrl-RS"/>
        </w:rPr>
        <w:t>1 тачка 1</w:t>
      </w:r>
      <w:r w:rsidR="002D0FEB" w:rsidRPr="00162029">
        <w:rPr>
          <w:rFonts w:ascii="Times New Roman" w:hAnsi="Times New Roman" w:cs="Times New Roman"/>
          <w:sz w:val="24"/>
          <w:szCs w:val="24"/>
        </w:rPr>
        <w:t>. Закон</w:t>
      </w:r>
      <w:r w:rsidR="00E27AE3" w:rsidRPr="00162029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2D0FEB" w:rsidRPr="00162029">
        <w:rPr>
          <w:rFonts w:ascii="Times New Roman" w:hAnsi="Times New Roman" w:cs="Times New Roman"/>
          <w:sz w:val="24"/>
          <w:szCs w:val="24"/>
        </w:rPr>
        <w:t xml:space="preserve"> о јавним набавкама, „Службени гласник РС“ бр. </w:t>
      </w:r>
      <w:r w:rsidRPr="00162029">
        <w:rPr>
          <w:rFonts w:ascii="Times New Roman" w:hAnsi="Times New Roman" w:cs="Times New Roman"/>
          <w:sz w:val="24"/>
          <w:szCs w:val="24"/>
        </w:rPr>
        <w:t>91/2019</w:t>
      </w:r>
      <w:r w:rsidR="002D0FEB" w:rsidRPr="00162029">
        <w:rPr>
          <w:rFonts w:ascii="Times New Roman" w:hAnsi="Times New Roman" w:cs="Times New Roman"/>
          <w:sz w:val="24"/>
          <w:szCs w:val="24"/>
        </w:rPr>
        <w:t>)</w:t>
      </w:r>
    </w:p>
    <w:p w14:paraId="1D070376" w14:textId="77777777" w:rsidR="0091233A" w:rsidRPr="00162029" w:rsidRDefault="0091233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4E6482C2" w14:textId="30110453" w:rsidR="002D0FEB" w:rsidRPr="00162029" w:rsidRDefault="00F513AA" w:rsidP="00F513A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Набавка електро материјала за потребе библиотеке</w:t>
      </w:r>
    </w:p>
    <w:p w14:paraId="00F92EA3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78777BCD" w:rsidR="002D0FEB" w:rsidRPr="00154AEC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162029">
        <w:rPr>
          <w:rFonts w:ascii="Times New Roman" w:hAnsi="Times New Roman" w:cs="Times New Roman"/>
          <w:sz w:val="24"/>
          <w:szCs w:val="24"/>
        </w:rPr>
        <w:tab/>
      </w:r>
      <w:r w:rsidR="00C069E8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A0CBA">
        <w:rPr>
          <w:rFonts w:ascii="Times New Roman" w:hAnsi="Times New Roman" w:cs="Times New Roman"/>
          <w:sz w:val="24"/>
          <w:szCs w:val="24"/>
          <w:lang w:val="sr-Latn-RS"/>
        </w:rPr>
        <w:t xml:space="preserve">. </w:t>
      </w:r>
      <w:r w:rsidR="00C069E8">
        <w:rPr>
          <w:rFonts w:ascii="Times New Roman" w:hAnsi="Times New Roman" w:cs="Times New Roman"/>
          <w:sz w:val="24"/>
          <w:szCs w:val="24"/>
          <w:lang w:val="sr-Latn-RS"/>
        </w:rPr>
        <w:t>4</w:t>
      </w:r>
      <w:r w:rsidR="001B212A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BA0CBA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1B212A" w:rsidRPr="00162029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C069E8">
        <w:rPr>
          <w:rFonts w:ascii="Times New Roman" w:hAnsi="Times New Roman" w:cs="Times New Roman"/>
          <w:sz w:val="24"/>
          <w:szCs w:val="24"/>
          <w:lang w:val="sr-Latn-RS"/>
        </w:rPr>
        <w:t>4</w:t>
      </w:r>
      <w:r w:rsidR="001B212A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162029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162029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  <w:r w:rsidR="00154AEC">
        <w:rPr>
          <w:rFonts w:ascii="Times New Roman" w:hAnsi="Times New Roman" w:cs="Times New Roman"/>
          <w:sz w:val="24"/>
          <w:szCs w:val="24"/>
          <w:lang w:val="sr-Cyrl-RS"/>
        </w:rPr>
        <w:t xml:space="preserve"> (у запечаћеном омоту)</w:t>
      </w:r>
    </w:p>
    <w:p w14:paraId="163F3BDF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162029">
        <w:rPr>
          <w:rFonts w:ascii="Times New Roman" w:hAnsi="Times New Roman" w:cs="Times New Roman"/>
          <w:sz w:val="24"/>
          <w:szCs w:val="24"/>
        </w:rPr>
        <w:tab/>
      </w:r>
      <w:r w:rsidR="001E13D0" w:rsidRPr="00162029">
        <w:rPr>
          <w:rFonts w:ascii="Times New Roman" w:hAnsi="Times New Roman" w:cs="Times New Roman"/>
          <w:sz w:val="24"/>
          <w:szCs w:val="24"/>
        </w:rPr>
        <w:tab/>
      </w:r>
      <w:r w:rsidR="00DF7DF7" w:rsidRPr="00162029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162029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162029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162029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162029">
        <w:rPr>
          <w:rFonts w:ascii="Times New Roman" w:hAnsi="Times New Roman" w:cs="Times New Roman"/>
          <w:sz w:val="24"/>
          <w:szCs w:val="24"/>
        </w:rPr>
        <w:t>@gmail.com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162029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</w:rPr>
        <w:tab/>
      </w:r>
      <w:r w:rsidR="001E13D0" w:rsidRPr="00162029">
        <w:rPr>
          <w:rFonts w:ascii="Times New Roman" w:hAnsi="Times New Roman" w:cs="Times New Roman"/>
          <w:sz w:val="24"/>
          <w:szCs w:val="24"/>
        </w:rPr>
        <w:tab/>
      </w:r>
      <w:r w:rsidR="001E13D0" w:rsidRPr="00162029">
        <w:rPr>
          <w:rFonts w:ascii="Times New Roman" w:hAnsi="Times New Roman" w:cs="Times New Roman"/>
          <w:sz w:val="24"/>
          <w:szCs w:val="24"/>
        </w:rPr>
        <w:tab/>
      </w:r>
      <w:r w:rsidR="001E13D0" w:rsidRPr="00162029">
        <w:rPr>
          <w:rFonts w:ascii="Times New Roman" w:hAnsi="Times New Roman" w:cs="Times New Roman"/>
          <w:sz w:val="24"/>
          <w:szCs w:val="24"/>
        </w:rPr>
        <w:tab/>
      </w:r>
      <w:r w:rsidR="001E13D0" w:rsidRPr="00162029">
        <w:rPr>
          <w:rFonts w:ascii="Times New Roman" w:hAnsi="Times New Roman" w:cs="Times New Roman"/>
          <w:sz w:val="24"/>
          <w:szCs w:val="24"/>
        </w:rPr>
        <w:tab/>
      </w:r>
      <w:r w:rsidR="001E13D0" w:rsidRPr="00162029">
        <w:rPr>
          <w:rFonts w:ascii="Times New Roman" w:hAnsi="Times New Roman" w:cs="Times New Roman"/>
          <w:sz w:val="24"/>
          <w:szCs w:val="24"/>
        </w:rPr>
        <w:tab/>
      </w:r>
      <w:r w:rsidR="00DF7DF7" w:rsidRPr="00162029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162029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F0A50B5" w14:textId="77777777" w:rsidR="00BA69D9" w:rsidRDefault="00BA69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696AD40" w14:textId="77777777" w:rsidR="00162029" w:rsidRPr="00162029" w:rsidRDefault="0016202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946414" w14:textId="77777777" w:rsidR="00F73BC8" w:rsidRPr="00162029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7DFC018" w14:textId="77777777" w:rsidR="00F513AA" w:rsidRPr="00162029" w:rsidRDefault="00F513AA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BB79D2D" w14:textId="1E106DB7" w:rsidR="00F73BC8" w:rsidRPr="00162029" w:rsidRDefault="00154AEC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Фебруар</w:t>
      </w:r>
      <w:r w:rsidR="00C069E8">
        <w:rPr>
          <w:rFonts w:ascii="Times New Roman" w:hAnsi="Times New Roman" w:cs="Times New Roman"/>
          <w:sz w:val="24"/>
          <w:szCs w:val="24"/>
          <w:lang w:val="sr-Latn-RS"/>
        </w:rPr>
        <w:t>/</w:t>
      </w:r>
      <w:r w:rsidR="00C069E8">
        <w:rPr>
          <w:rFonts w:ascii="Times New Roman" w:hAnsi="Times New Roman" w:cs="Times New Roman"/>
          <w:sz w:val="24"/>
          <w:szCs w:val="24"/>
          <w:lang w:val="sr-Cyrl-RS"/>
        </w:rPr>
        <w:t>март</w:t>
      </w:r>
      <w:r w:rsidR="00F73BC8" w:rsidRPr="00162029">
        <w:rPr>
          <w:rFonts w:ascii="Times New Roman" w:hAnsi="Times New Roman" w:cs="Times New Roman"/>
          <w:sz w:val="24"/>
          <w:szCs w:val="24"/>
        </w:rPr>
        <w:t>, 202</w:t>
      </w:r>
      <w:r w:rsidR="00C069E8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F73BC8" w:rsidRPr="00162029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162029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2594E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78E46B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168ED92" w14:textId="60FC4BE3" w:rsidR="0091233A" w:rsidRPr="00162029" w:rsidRDefault="001B212A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162029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162029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162029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162029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A69D9" w:rsidRPr="00162029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162029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447717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BA69D9" w:rsidRPr="00162029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>2. Павилника о ближем уређењу поступка јавних набавки Народне библиотеке „Радоје Домановић“ у</w:t>
      </w:r>
      <w:r w:rsidR="00447717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162029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162029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C069E8">
        <w:rPr>
          <w:rFonts w:ascii="Times New Roman" w:hAnsi="Times New Roman" w:cs="Times New Roman"/>
          <w:sz w:val="24"/>
          <w:szCs w:val="24"/>
          <w:lang w:val="sr-Cyrl-RS"/>
        </w:rPr>
        <w:t>82</w:t>
      </w:r>
      <w:r w:rsidR="00F73BC8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356C5" w:rsidRPr="00162029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C069E8">
        <w:rPr>
          <w:rFonts w:ascii="Times New Roman" w:hAnsi="Times New Roman" w:cs="Times New Roman"/>
          <w:sz w:val="24"/>
          <w:szCs w:val="24"/>
          <w:lang w:val="sr-Cyrl-RS"/>
        </w:rPr>
        <w:t>25</w:t>
      </w:r>
      <w:r w:rsidR="004D6B67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513AA" w:rsidRPr="00162029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C069E8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4D6B67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513AA" w:rsidRPr="00162029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162029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C9073D" w:rsidRPr="00162029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C069E8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23C3F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181868" w:rsidRPr="00162029">
        <w:rPr>
          <w:rFonts w:ascii="Times New Roman" w:hAnsi="Times New Roman" w:cs="Times New Roman"/>
          <w:sz w:val="24"/>
          <w:szCs w:val="24"/>
        </w:rPr>
        <w:t>припремљена је:</w:t>
      </w:r>
    </w:p>
    <w:p w14:paraId="116EEEEE" w14:textId="77777777" w:rsidR="0018186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D8145E5" w14:textId="77777777" w:rsidR="00162029" w:rsidRPr="00162029" w:rsidRDefault="0016202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7D0E1B9" w14:textId="77777777" w:rsidR="00181868" w:rsidRPr="00162029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162029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162029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162029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162029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C4E794" w14:textId="589BCE4F" w:rsidR="00E476D2" w:rsidRPr="00162029" w:rsidRDefault="00C069E8" w:rsidP="00E476D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069E8">
        <w:rPr>
          <w:rFonts w:ascii="Times New Roman" w:hAnsi="Times New Roman" w:cs="Times New Roman"/>
          <w:b/>
          <w:sz w:val="24"/>
          <w:szCs w:val="24"/>
        </w:rPr>
        <w:t>Набавка електро материјала</w:t>
      </w:r>
    </w:p>
    <w:p w14:paraId="4E04D71A" w14:textId="075CD786" w:rsidR="001E13D0" w:rsidRPr="00162029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3C3716" w:rsidRPr="00162029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3C3716" w:rsidRPr="00162029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162029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C0D5D" w:rsidRPr="00162029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3C3716" w:rsidRPr="00162029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162029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162029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3C3716" w:rsidRPr="00162029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162029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C3716" w:rsidRPr="00162029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23145566" w:rsidR="00F10AD8" w:rsidRPr="00162029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</w:p>
        </w:tc>
      </w:tr>
      <w:tr w:rsidR="003C3716" w:rsidRPr="00162029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40D1D017" w:rsidR="00F10AD8" w:rsidRPr="00162029" w:rsidRDefault="00F11D0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6-7</w:t>
            </w:r>
          </w:p>
        </w:tc>
      </w:tr>
      <w:tr w:rsidR="003C3716" w:rsidRPr="00162029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162029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2CD778D5" w:rsidR="00F10AD8" w:rsidRPr="00162029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</w:p>
        </w:tc>
      </w:tr>
      <w:tr w:rsidR="003C3716" w:rsidRPr="00162029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162029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162029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234CFD78" w:rsidR="00223028" w:rsidRPr="00162029" w:rsidRDefault="000F7705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12</w:t>
            </w:r>
          </w:p>
        </w:tc>
      </w:tr>
      <w:tr w:rsidR="00223028" w:rsidRPr="00162029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79155011" w:rsidR="00223028" w:rsidRPr="00162029" w:rsidRDefault="0031482C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14</w:t>
            </w:r>
            <w:r w:rsidR="00DE6AA0" w:rsidRPr="0016202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2B70A158" w14:textId="77777777" w:rsidR="00F10AD8" w:rsidRPr="00162029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0BA8C66C" w:rsidR="00316BBF" w:rsidRPr="00162029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162029">
        <w:rPr>
          <w:rFonts w:ascii="Times New Roman" w:hAnsi="Times New Roman" w:cs="Times New Roman"/>
          <w:sz w:val="24"/>
          <w:szCs w:val="24"/>
        </w:rPr>
        <w:t xml:space="preserve"> 1</w:t>
      </w:r>
      <w:r w:rsidR="0031482C" w:rsidRPr="00162029">
        <w:rPr>
          <w:rFonts w:ascii="Times New Roman" w:hAnsi="Times New Roman" w:cs="Times New Roman"/>
          <w:sz w:val="24"/>
          <w:szCs w:val="24"/>
        </w:rPr>
        <w:t>6</w:t>
      </w:r>
      <w:r w:rsidR="004D6B67" w:rsidRPr="00162029">
        <w:rPr>
          <w:rFonts w:ascii="Times New Roman" w:hAnsi="Times New Roman" w:cs="Times New Roman"/>
          <w:sz w:val="24"/>
          <w:szCs w:val="24"/>
          <w:lang w:val="sr-Cyrl-RS"/>
        </w:rPr>
        <w:t>/16</w:t>
      </w:r>
    </w:p>
    <w:p w14:paraId="2F5FC61C" w14:textId="7588C8DD" w:rsidR="00316BBF" w:rsidRPr="00162029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3632D46" w14:textId="77777777" w:rsidR="00162029" w:rsidRPr="00162029" w:rsidRDefault="0016202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F10089B" w14:textId="77777777" w:rsidR="00B74F49" w:rsidRPr="00162029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162029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16202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294114FB" w:rsidR="00B74F49" w:rsidRPr="0016202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5A0846" w:rsidRPr="00162029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5A0846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B23C3F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16202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D36E2E4" w:rsidR="00F3578B" w:rsidRPr="00162029" w:rsidRDefault="005A084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  <w:t>Весна Илић</w:t>
      </w:r>
    </w:p>
    <w:p w14:paraId="1AC9B56C" w14:textId="542E3654" w:rsidR="00B272E5" w:rsidRPr="00162029" w:rsidRDefault="00B272E5" w:rsidP="00AA3AE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11910A43" w14:textId="4AACD51D" w:rsidR="00B74F49" w:rsidRPr="00162029" w:rsidRDefault="00B74F49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794D6A5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ECC8A0F" w14:textId="77777777" w:rsidR="00162029" w:rsidRPr="00162029" w:rsidRDefault="00162029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3FB7440" w14:textId="77777777" w:rsidR="00B47D00" w:rsidRPr="00162029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0A77BEB" w14:textId="77777777" w:rsidR="00B47D00" w:rsidRPr="00162029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16EBF10F" w14:textId="77777777" w:rsidR="00C9073D" w:rsidRDefault="00C9073D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C469AB1" w14:textId="77777777" w:rsidR="00C069E8" w:rsidRPr="00162029" w:rsidRDefault="00C069E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378A0EF" w14:textId="77777777" w:rsidR="00B23C3F" w:rsidRPr="00162029" w:rsidRDefault="00B23C3F" w:rsidP="00B23C3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3A4C9DB7" w14:textId="44F7A4A0" w:rsidR="00456758" w:rsidRPr="00162029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="00AA3AE0" w:rsidRPr="00162029">
        <w:rPr>
          <w:rFonts w:ascii="Times New Roman" w:hAnsi="Times New Roman" w:cs="Times New Roman"/>
          <w:b/>
          <w:sz w:val="24"/>
          <w:szCs w:val="24"/>
        </w:rPr>
        <w:t>ПОЗИВ ЗА ПОДНОШЕЊЕ ПОНУД</w:t>
      </w:r>
      <w:r w:rsidR="00AA3AE0"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А</w:t>
      </w:r>
    </w:p>
    <w:p w14:paraId="39C0CDC6" w14:textId="21351CB8" w:rsidR="00B23C3F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162029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162029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162029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35C8967" w14:textId="77777777" w:rsidR="005A0846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162029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162029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162029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162029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5A0846"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="005A0846" w:rsidRPr="00162029">
        <w:rPr>
          <w:rFonts w:ascii="Times New Roman" w:hAnsi="Times New Roman" w:cs="Times New Roman"/>
          <w:sz w:val="24"/>
          <w:szCs w:val="24"/>
          <w:lang w:val="sr-Cyrl-RS"/>
        </w:rPr>
        <w:t>од 11.09.2020. године</w:t>
      </w:r>
      <w:r w:rsidR="005A0846" w:rsidRPr="0016202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B215B7" w14:textId="04742822" w:rsidR="00B23C3F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162029">
        <w:rPr>
          <w:rFonts w:ascii="Times New Roman" w:hAnsi="Times New Roman" w:cs="Times New Roman"/>
          <w:sz w:val="24"/>
          <w:szCs w:val="24"/>
        </w:rPr>
        <w:t xml:space="preserve">: </w:t>
      </w:r>
      <w:r w:rsidR="003970C3" w:rsidRPr="00162029">
        <w:rPr>
          <w:rFonts w:ascii="Times New Roman" w:hAnsi="Times New Roman" w:cs="Times New Roman"/>
          <w:sz w:val="24"/>
          <w:szCs w:val="24"/>
          <w:lang w:val="sr-Cyrl-RS"/>
        </w:rPr>
        <w:t>добра</w:t>
      </w:r>
    </w:p>
    <w:p w14:paraId="66F7ED9D" w14:textId="5C0B1A45" w:rsidR="00B23C3F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162029">
        <w:rPr>
          <w:rFonts w:ascii="Times New Roman" w:hAnsi="Times New Roman" w:cs="Times New Roman"/>
          <w:sz w:val="24"/>
          <w:szCs w:val="24"/>
        </w:rPr>
        <w:t xml:space="preserve">: </w:t>
      </w:r>
      <w:r w:rsidR="00F513AA" w:rsidRPr="00162029">
        <w:rPr>
          <w:rFonts w:ascii="Times New Roman" w:hAnsi="Times New Roman" w:cs="Times New Roman"/>
          <w:sz w:val="24"/>
          <w:szCs w:val="24"/>
        </w:rPr>
        <w:t>Набавка електро материјала за потребе библиотеке</w:t>
      </w:r>
    </w:p>
    <w:p w14:paraId="5375FED1" w14:textId="38968136" w:rsidR="005A0846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162029">
        <w:rPr>
          <w:rFonts w:ascii="Times New Roman" w:hAnsi="Times New Roman" w:cs="Times New Roman"/>
          <w:sz w:val="24"/>
          <w:szCs w:val="24"/>
        </w:rPr>
        <w:t xml:space="preserve">: </w:t>
      </w:r>
      <w:r w:rsidR="00F513AA" w:rsidRPr="00162029">
        <w:rPr>
          <w:rFonts w:ascii="Times New Roman" w:hAnsi="Times New Roman" w:cs="Times New Roman"/>
          <w:sz w:val="24"/>
          <w:szCs w:val="24"/>
          <w:lang w:val="sr-Cyrl-RS"/>
        </w:rPr>
        <w:t>Набавка електро материјала</w:t>
      </w:r>
    </w:p>
    <w:p w14:paraId="13897513" w14:textId="0112B26C" w:rsidR="00B23C3F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Pr="00162029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162029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Pr="00162029">
        <w:rPr>
          <w:rFonts w:ascii="Times New Roman" w:hAnsi="Times New Roman" w:cs="Times New Roman"/>
          <w:sz w:val="24"/>
          <w:szCs w:val="24"/>
        </w:rPr>
        <w:t>:</w:t>
      </w:r>
      <w:r w:rsidR="00C94691" w:rsidRPr="00162029">
        <w:rPr>
          <w:rFonts w:ascii="Times New Roman" w:hAnsi="Times New Roman" w:cs="Times New Roman"/>
          <w:sz w:val="24"/>
          <w:szCs w:val="24"/>
        </w:rPr>
        <w:t xml:space="preserve">  </w:t>
      </w:r>
      <w:r w:rsidR="00F513AA" w:rsidRPr="00162029">
        <w:rPr>
          <w:rFonts w:ascii="Times New Roman" w:hAnsi="Times New Roman" w:cs="Times New Roman"/>
          <w:sz w:val="24"/>
          <w:szCs w:val="24"/>
          <w:shd w:val="clear" w:color="auto" w:fill="FFFFFF"/>
        </w:rPr>
        <w:t>31711000  - Електронски материјал</w:t>
      </w:r>
    </w:p>
    <w:p w14:paraId="1B5D213D" w14:textId="2188A1F6" w:rsidR="00B23C3F" w:rsidRPr="00162029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162029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162029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0518A89E" w:rsidR="00B23C3F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162029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C069E8" w:rsidRPr="00C069E8">
        <w:rPr>
          <w:rFonts w:ascii="Times New Roman" w:hAnsi="Times New Roman" w:cs="Times New Roman"/>
          <w:b/>
          <w:sz w:val="24"/>
          <w:szCs w:val="24"/>
          <w:lang w:val="sr-Latn-RS"/>
        </w:rPr>
        <w:t>3. 4</w:t>
      </w:r>
      <w:r w:rsidR="00C069E8" w:rsidRPr="00C069E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C069E8" w:rsidRPr="00C069E8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="00C069E8" w:rsidRPr="00C069E8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C069E8" w:rsidRPr="00C069E8">
        <w:rPr>
          <w:rFonts w:ascii="Times New Roman" w:hAnsi="Times New Roman" w:cs="Times New Roman"/>
          <w:b/>
          <w:sz w:val="24"/>
          <w:szCs w:val="24"/>
          <w:lang w:val="sr-Latn-RS"/>
        </w:rPr>
        <w:t>4</w:t>
      </w:r>
      <w:r w:rsidR="00C069E8" w:rsidRPr="00C069E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C069E8"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Pr="00162029">
        <w:rPr>
          <w:rFonts w:ascii="Times New Roman" w:hAnsi="Times New Roman" w:cs="Times New Roman"/>
          <w:b/>
          <w:sz w:val="24"/>
          <w:szCs w:val="24"/>
        </w:rPr>
        <w:t xml:space="preserve"> године</w:t>
      </w:r>
      <w:r w:rsidRPr="00162029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162029">
        <w:rPr>
          <w:rFonts w:ascii="Times New Roman" w:hAnsi="Times New Roman" w:cs="Times New Roman"/>
          <w:b/>
          <w:sz w:val="24"/>
          <w:szCs w:val="24"/>
        </w:rPr>
        <w:t>11</w:t>
      </w:r>
      <w:r w:rsidRPr="00162029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162029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</w:t>
      </w:r>
      <w:r w:rsidR="00F513AA" w:rsidRPr="00162029">
        <w:rPr>
          <w:rFonts w:ascii="Times New Roman" w:hAnsi="Times New Roman" w:cs="Times New Roman"/>
          <w:sz w:val="24"/>
          <w:szCs w:val="24"/>
          <w:lang w:val="sr-Cyrl-RS"/>
        </w:rPr>
        <w:t>Домановић“ Булевар слобођења 61</w:t>
      </w:r>
      <w:r w:rsidRPr="00162029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162029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069E8">
        <w:rPr>
          <w:rFonts w:ascii="Times New Roman" w:hAnsi="Times New Roman" w:cs="Times New Roman"/>
          <w:sz w:val="24"/>
          <w:szCs w:val="24"/>
          <w:lang w:val="sr-Cyrl-RS"/>
        </w:rPr>
        <w:t>добра</w:t>
      </w:r>
      <w:r w:rsidRPr="00162029">
        <w:rPr>
          <w:rFonts w:ascii="Times New Roman" w:hAnsi="Times New Roman" w:cs="Times New Roman"/>
          <w:sz w:val="24"/>
          <w:szCs w:val="24"/>
        </w:rPr>
        <w:t xml:space="preserve"> – </w:t>
      </w:r>
      <w:r w:rsidR="00F513AA" w:rsidRPr="00162029">
        <w:rPr>
          <w:rFonts w:ascii="Times New Roman" w:hAnsi="Times New Roman" w:cs="Times New Roman"/>
          <w:sz w:val="24"/>
          <w:szCs w:val="24"/>
        </w:rPr>
        <w:t xml:space="preserve">Набавка електро материјала </w:t>
      </w:r>
      <w:r w:rsidRPr="00162029">
        <w:rPr>
          <w:rFonts w:ascii="Times New Roman" w:hAnsi="Times New Roman" w:cs="Times New Roman"/>
          <w:sz w:val="24"/>
          <w:szCs w:val="24"/>
        </w:rPr>
        <w:t>– НЕ ОТВАРАТИ“.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162029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0AC477E6" w:rsidR="00B23C3F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162029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162029">
        <w:rPr>
          <w:rFonts w:ascii="Times New Roman" w:hAnsi="Times New Roman" w:cs="Times New Roman"/>
          <w:sz w:val="24"/>
          <w:szCs w:val="24"/>
        </w:rPr>
        <w:t>, број телефона 016/</w:t>
      </w:r>
      <w:r w:rsidR="00CC0514" w:rsidRPr="00162029">
        <w:rPr>
          <w:rFonts w:ascii="Times New Roman" w:hAnsi="Times New Roman" w:cs="Times New Roman"/>
          <w:sz w:val="24"/>
          <w:szCs w:val="24"/>
          <w:lang w:val="sr-Cyrl-RS"/>
        </w:rPr>
        <w:t>31500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>83</w:t>
      </w:r>
      <w:r w:rsidRPr="00162029">
        <w:rPr>
          <w:rFonts w:ascii="Times New Roman" w:hAnsi="Times New Roman" w:cs="Times New Roman"/>
          <w:sz w:val="24"/>
          <w:szCs w:val="24"/>
        </w:rPr>
        <w:t xml:space="preserve">,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162029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sr-Latn-RS"/>
          </w:rPr>
          <w:t>nebojsakrstic</w:t>
        </w:r>
        <w:r w:rsidR="00CC0514" w:rsidRPr="00162029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@nbleskovac.rs</w:t>
        </w:r>
      </w:hyperlink>
      <w:r w:rsidRPr="00162029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9B43BDB" w14:textId="41838CD1" w:rsidR="00B272E5" w:rsidRPr="00162029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28E43A11" w:rsidR="00C911B2" w:rsidRPr="00162029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162029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61.</w:t>
      </w:r>
      <w:r w:rsidR="00CC0514" w:rsidRPr="00162029">
        <w:rPr>
          <w:rFonts w:ascii="Times New Roman" w:hAnsi="Times New Roman" w:cs="Times New Roman"/>
          <w:sz w:val="24"/>
          <w:szCs w:val="24"/>
        </w:rPr>
        <w:t>, 16000 Лесковац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162029">
        <w:rPr>
          <w:rFonts w:ascii="Times New Roman" w:hAnsi="Times New Roman" w:cs="Times New Roman"/>
          <w:sz w:val="24"/>
          <w:szCs w:val="24"/>
          <w:lang w:val="sr-Cyrl-RS"/>
        </w:rPr>
        <w:t>Небојша Крстић, телефон 063 658 508</w:t>
      </w:r>
    </w:p>
    <w:p w14:paraId="71222D58" w14:textId="47327A09" w:rsidR="00C94691" w:rsidRPr="00162029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68088DA" w14:textId="77777777" w:rsidR="00C94691" w:rsidRPr="00162029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EF8616C" w14:textId="77777777" w:rsidR="009A7D6C" w:rsidRPr="00162029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01CA9494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испоручених добара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у року не дужем од 45 календарских дана од дана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испоруке добара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наруена </w:t>
      </w:r>
      <w:r w:rsidR="00B37E72" w:rsidRPr="00162029">
        <w:rPr>
          <w:rFonts w:ascii="Times New Roman" w:hAnsi="Times New Roman" w:cs="Times New Roman"/>
          <w:sz w:val="24"/>
          <w:szCs w:val="24"/>
        </w:rPr>
        <w:t>Набавк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>ом</w:t>
      </w:r>
      <w:r w:rsidR="00B37E72" w:rsidRPr="00162029">
        <w:rPr>
          <w:rFonts w:ascii="Times New Roman" w:hAnsi="Times New Roman" w:cs="Times New Roman"/>
          <w:sz w:val="24"/>
          <w:szCs w:val="24"/>
        </w:rPr>
        <w:t xml:space="preserve"> електро материјала 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B37E72"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="00AB6D22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библиотеци </w:t>
      </w:r>
      <w:r w:rsidR="00AB6D22"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</w:rPr>
        <w:t>од дана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C069E8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162029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162029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1ABD8D97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4B0C263D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162029">
        <w:rPr>
          <w:rFonts w:ascii="Times New Roman" w:hAnsi="Times New Roman" w:cs="Times New Roman"/>
          <w:sz w:val="24"/>
          <w:szCs w:val="24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Рок за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испоруку добара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85C6C">
        <w:rPr>
          <w:rFonts w:ascii="Times New Roman" w:hAnsi="Times New Roman" w:cs="Times New Roman"/>
          <w:sz w:val="24"/>
          <w:szCs w:val="24"/>
          <w:lang w:val="sr-Cyrl-RS"/>
        </w:rPr>
        <w:t>наручних овом јавном набавком</w:t>
      </w:r>
      <w:r w:rsidR="00085C6C" w:rsidRPr="00085C6C">
        <w:rPr>
          <w:rFonts w:ascii="Times New Roman" w:hAnsi="Times New Roman" w:cs="Times New Roman"/>
          <w:sz w:val="24"/>
          <w:szCs w:val="24"/>
        </w:rPr>
        <w:t xml:space="preserve"> у библиотеци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одређује се захтев</w:t>
      </w:r>
      <w:r w:rsidR="00085C6C">
        <w:rPr>
          <w:rFonts w:ascii="Times New Roman" w:hAnsi="Times New Roman" w:cs="Times New Roman"/>
          <w:sz w:val="24"/>
          <w:szCs w:val="24"/>
          <w:lang w:val="ru-RU"/>
        </w:rPr>
        <w:t>ом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за извршење предметне услуге од стране  </w:t>
      </w:r>
      <w:r w:rsidR="00B47D00" w:rsidRPr="00162029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162029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3C362608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lastRenderedPageBreak/>
        <w:t>Захтеви у погледу места извршења предметне услуге</w:t>
      </w:r>
      <w:r w:rsidR="003970C3"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/добра</w:t>
      </w:r>
    </w:p>
    <w:p w14:paraId="1945D4F9" w14:textId="15662848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извршења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испоруке је у </w:t>
      </w:r>
      <w:r w:rsidR="00AB6D22" w:rsidRPr="00162029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.  Рок за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испоруку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је по захтеву за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испоруку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од стране надлежног </w:t>
      </w:r>
      <w:r w:rsidR="004806F2" w:rsidRPr="00162029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C069E8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B47D00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154AEC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один</w:t>
      </w:r>
      <w:r w:rsidR="00154AEC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7080D08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AE8A4B3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A035B17" w14:textId="77777777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479FF460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добара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162029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162029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A8B2C96" w14:textId="53D19317" w:rsidR="009A7D6C" w:rsidRPr="00162029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162029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C069E8">
        <w:rPr>
          <w:rFonts w:ascii="Times New Roman" w:hAnsi="Times New Roman" w:cs="Times New Roman"/>
          <w:b/>
          <w:sz w:val="24"/>
          <w:szCs w:val="24"/>
          <w:lang w:val="sr-Cyrl-RS"/>
        </w:rPr>
        <w:t>3. 4. 2024.</w:t>
      </w:r>
      <w:r w:rsidRPr="00162029">
        <w:rPr>
          <w:rFonts w:ascii="Times New Roman" w:hAnsi="Times New Roman" w:cs="Times New Roman"/>
          <w:b/>
          <w:sz w:val="24"/>
          <w:szCs w:val="24"/>
        </w:rPr>
        <w:t xml:space="preserve"> године</w:t>
      </w:r>
      <w:r w:rsidRPr="00162029">
        <w:rPr>
          <w:rFonts w:ascii="Times New Roman" w:hAnsi="Times New Roman" w:cs="Times New Roman"/>
          <w:sz w:val="24"/>
          <w:szCs w:val="24"/>
        </w:rPr>
        <w:t xml:space="preserve"> до </w:t>
      </w:r>
      <w:r w:rsidRPr="00162029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162029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162029">
        <w:rPr>
          <w:rFonts w:ascii="Times New Roman" w:hAnsi="Times New Roman" w:cs="Times New Roman"/>
          <w:sz w:val="24"/>
          <w:szCs w:val="24"/>
        </w:rPr>
        <w:t xml:space="preserve">, 16000 Лесковац, са назнаком: „Понуда за набавку </w:t>
      </w:r>
      <w:r w:rsidR="003970C3" w:rsidRPr="00162029">
        <w:rPr>
          <w:rFonts w:ascii="Times New Roman" w:hAnsi="Times New Roman" w:cs="Times New Roman"/>
          <w:sz w:val="24"/>
          <w:szCs w:val="24"/>
          <w:lang w:val="sr-Cyrl-RS"/>
        </w:rPr>
        <w:t>добара</w:t>
      </w:r>
      <w:r w:rsidRPr="00162029">
        <w:rPr>
          <w:rFonts w:ascii="Times New Roman" w:hAnsi="Times New Roman" w:cs="Times New Roman"/>
          <w:sz w:val="24"/>
          <w:szCs w:val="24"/>
        </w:rPr>
        <w:t xml:space="preserve"> – 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>Набавка електро материјала за потребе библиотеке</w:t>
      </w:r>
      <w:r w:rsidR="00BA69D9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D0A8C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162029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83A6FF4" w14:textId="77777777" w:rsidR="009A7D6C" w:rsidRPr="00162029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4. КРИТЕРИЈУМ ЗА ДОДЕЛУ УГОВОРА</w:t>
      </w:r>
    </w:p>
    <w:p w14:paraId="64E5A7F9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63AC34BF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162029" w:rsidRPr="00162029">
        <w:rPr>
          <w:rFonts w:ascii="Times New Roman" w:hAnsi="Times New Roman" w:cs="Times New Roman"/>
          <w:sz w:val="24"/>
          <w:szCs w:val="24"/>
        </w:rPr>
        <w:t>Набавка електро материјала за потребе библиотеке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162029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162029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162029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162029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162029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395B9308" w14:textId="77777777" w:rsidR="00154AEC" w:rsidRDefault="00154AE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</w:pPr>
    </w:p>
    <w:p w14:paraId="09246104" w14:textId="77777777" w:rsidR="00154AEC" w:rsidRDefault="00154AE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</w:pPr>
    </w:p>
    <w:p w14:paraId="53AA9864" w14:textId="77777777" w:rsidR="00154AEC" w:rsidRDefault="00154AE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</w:pPr>
    </w:p>
    <w:p w14:paraId="52A5082C" w14:textId="77777777" w:rsidR="00154AEC" w:rsidRDefault="00154AE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</w:pPr>
    </w:p>
    <w:p w14:paraId="203763A4" w14:textId="77777777" w:rsidR="00154AEC" w:rsidRDefault="00154AE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</w:pPr>
    </w:p>
    <w:p w14:paraId="48EC4C41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  <w:r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</w:p>
    <w:p w14:paraId="39465972" w14:textId="16E722DE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</w:t>
      </w:r>
      <w:r w:rsidR="003970C3"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– </w:t>
      </w:r>
      <w:r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>Набавка електро материјала за потребе библиотеке</w:t>
      </w:r>
      <w:r w:rsidR="00B4757C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AE24EBE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3C3716" w:rsidRPr="00162029" w14:paraId="3DE1099A" w14:textId="77777777" w:rsidTr="00C00EEA">
        <w:tc>
          <w:tcPr>
            <w:tcW w:w="9576" w:type="dxa"/>
            <w:gridSpan w:val="2"/>
          </w:tcPr>
          <w:p w14:paraId="36F3B12E" w14:textId="3B679328" w:rsidR="009A7D6C" w:rsidRPr="00162029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 xml:space="preserve">ОПШТИ ПОДАЦИ О </w:t>
            </w:r>
            <w:r w:rsidR="003970C3" w:rsidRPr="00162029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  <w:lang w:val="sr-Cyrl-RS"/>
              </w:rPr>
              <w:t>ИСПОРУЧИОЦУ ДОБАРА</w:t>
            </w:r>
          </w:p>
        </w:tc>
      </w:tr>
      <w:tr w:rsidR="003C3716" w:rsidRPr="00162029" w14:paraId="280F7829" w14:textId="77777777" w:rsidTr="00C00EEA">
        <w:tc>
          <w:tcPr>
            <w:tcW w:w="4788" w:type="dxa"/>
            <w:vAlign w:val="center"/>
          </w:tcPr>
          <w:p w14:paraId="7D3A3541" w14:textId="064978BC" w:rsidR="009A7D6C" w:rsidRPr="00162029" w:rsidRDefault="003970C3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Испоручилац добара</w:t>
            </w:r>
            <w:r w:rsidR="009A7D6C"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 xml:space="preserve">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3C3716" w:rsidRPr="00162029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162029" w14:paraId="0D4355A5" w14:textId="77777777" w:rsidTr="00C00EEA">
        <w:tc>
          <w:tcPr>
            <w:tcW w:w="4788" w:type="dxa"/>
            <w:vAlign w:val="center"/>
          </w:tcPr>
          <w:p w14:paraId="24220ED4" w14:textId="59455F88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 xml:space="preserve">Класификација </w:t>
            </w:r>
            <w:r w:rsidR="003970C3"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испоручиоца добара</w:t>
            </w: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:</w:t>
            </w:r>
          </w:p>
          <w:p w14:paraId="499F8FFD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0EADA5A0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36B7B1C9" w14:textId="3EE453C6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  <w:r w:rsidR="00745323" w:rsidRPr="00745323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</w:t>
      </w:r>
      <w:r w:rsidR="00745323"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лица</w:t>
      </w:r>
    </w:p>
    <w:p w14:paraId="402C2A83" w14:textId="6DBB699D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="00745323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="00745323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           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М. П.    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="00745323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                      </w:t>
      </w:r>
    </w:p>
    <w:p w14:paraId="7967A9CB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7EC0A33C" w14:textId="0EE80319" w:rsidR="00745323" w:rsidRPr="00162029" w:rsidRDefault="009A7D6C" w:rsidP="00745323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  <w:r w:rsidR="00745323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                                                                        </w:t>
      </w:r>
      <w:r w:rsidR="00745323"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____________________</w:t>
      </w:r>
    </w:p>
    <w:p w14:paraId="3F432B7C" w14:textId="77777777" w:rsidR="00745323" w:rsidRPr="00162029" w:rsidRDefault="00745323" w:rsidP="00745323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18E9D885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455D5E" w14:textId="3B9FDBD1" w:rsidR="003970C3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1575CE8F" w14:textId="77777777" w:rsidR="003970C3" w:rsidRDefault="003970C3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75CBA1C2" w14:textId="77777777" w:rsidR="00745323" w:rsidRDefault="00745323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20097ADA" w14:textId="77777777" w:rsidR="00745323" w:rsidRDefault="00745323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26BABBEA" w14:textId="77777777" w:rsidR="00745323" w:rsidRDefault="00745323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4C7B4C1" w14:textId="77777777" w:rsidR="00745323" w:rsidRDefault="00745323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55DCAF93" w14:textId="6381F660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  <w:r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4E4F9FF9" w:rsidR="00CB7C5B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за набавку </w:t>
      </w:r>
      <w:r w:rsidR="003970C3"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>добара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– </w:t>
      </w:r>
      <w:r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>Набавка електро материјала за потребе библиотеке</w:t>
      </w:r>
      <w:r w:rsidR="00574D5B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91CB49D" w14:textId="77777777" w:rsidR="002D0A8C" w:rsidRPr="00162029" w:rsidRDefault="002D0A8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3C3716" w:rsidRPr="00162029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16202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16202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C3716" w:rsidRPr="00162029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16202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16202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C3716" w:rsidRPr="00162029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16202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16202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6E190C1F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</w:t>
      </w:r>
      <w:r w:rsidR="003970C3"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>испоруци добара</w:t>
      </w: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(трошкови </w:t>
      </w:r>
      <w:r w:rsidR="00162029"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>добављања</w:t>
      </w: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трошкови </w:t>
      </w:r>
      <w:r w:rsidR="00162029"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паковања, </w:t>
      </w:r>
      <w:r w:rsidR="00BA69D9"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доставе </w:t>
      </w: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сл.). </w:t>
      </w:r>
    </w:p>
    <w:p w14:paraId="51F2E6B7" w14:textId="77777777" w:rsidR="00162029" w:rsidRPr="00162029" w:rsidRDefault="00162029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7E9C84F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34AFAC28" w:rsidR="009A7D6C" w:rsidRPr="00162029" w:rsidRDefault="00BA69D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10</w:t>
      </w:r>
      <w:r w:rsidR="009A7D6C"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 w:rsidR="009A7D6C" w:rsidRPr="00162029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 xml:space="preserve">: 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десет</w:t>
      </w:r>
      <w:r w:rsidR="009A7D6C"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162029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162029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1FF40A0B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 xml:space="preserve">2) Рок </w:t>
      </w:r>
      <w:r w:rsidR="003970C3"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испоруке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539690CF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Рок за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испоруку добара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је по захтеву за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испоруку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од стране надлежног </w:t>
      </w:r>
      <w:r w:rsidR="00CB7C5B" w:rsidRPr="00162029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162029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C069E8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B4757C" w:rsidRPr="00162029">
        <w:rPr>
          <w:rFonts w:ascii="Times New Roman" w:hAnsi="Times New Roman" w:cs="Times New Roman"/>
          <w:sz w:val="24"/>
          <w:szCs w:val="24"/>
          <w:lang w:val="ru-RU"/>
        </w:rPr>
        <w:t>. годин</w:t>
      </w:r>
      <w:r w:rsidR="00154AEC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B4757C" w:rsidRPr="0016202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684E65" w14:textId="77777777" w:rsidR="00CB7C5B" w:rsidRPr="00162029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2ECA85C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</w:t>
      </w:r>
      <w:r w:rsidR="00BA0CBA">
        <w:rPr>
          <w:rFonts w:ascii="Times New Roman" w:hAnsi="Times New Roman" w:cs="Times New Roman"/>
          <w:sz w:val="24"/>
          <w:szCs w:val="24"/>
          <w:lang w:val="ru-RU"/>
        </w:rPr>
        <w:t>требује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A0CBA">
        <w:rPr>
          <w:rFonts w:ascii="Times New Roman" w:hAnsi="Times New Roman" w:cs="Times New Roman"/>
          <w:sz w:val="24"/>
          <w:szCs w:val="24"/>
          <w:lang w:val="sr-Cyrl-RS"/>
        </w:rPr>
        <w:t xml:space="preserve">наруџбеницом тражену робу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A69D9" w:rsidRPr="00162029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BA69D9" w:rsidRPr="00162029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162029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162029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162029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38DD0A5F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C069E8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C069E8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162029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162029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162029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77777777" w:rsidR="009A7D6C" w:rsidRPr="00162029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089FEE0C" w14:textId="02088B66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М.П.</w:t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D7229"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  </w:t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B1EA037" w14:textId="77777777" w:rsidR="00745323" w:rsidRDefault="00745323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0F5120F" w14:textId="77777777" w:rsidR="00745323" w:rsidRDefault="00745323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4C28624" w14:textId="77777777" w:rsidR="00745323" w:rsidRPr="00162029" w:rsidRDefault="00745323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162029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06177F" w14:textId="39EFE126" w:rsidR="00321835" w:rsidRPr="00162029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6. </w:t>
      </w:r>
      <w:r w:rsidR="004466C4" w:rsidRPr="00162029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162029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162029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162029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162029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162029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162029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</w:p>
    <w:p w14:paraId="29BEC32B" w14:textId="258850FB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F1A6092" w14:textId="64295413" w:rsidR="006B430D" w:rsidRPr="00162029" w:rsidRDefault="006B430D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162029">
        <w:rPr>
          <w:rFonts w:ascii="Times New Roman" w:hAnsi="Times New Roman" w:cs="Times New Roman"/>
          <w:sz w:val="24"/>
          <w:szCs w:val="24"/>
        </w:rPr>
        <w:tab/>
      </w: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162029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162029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162029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162029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162029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162029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1) </w:t>
      </w:r>
      <w:r w:rsidR="00EC3A67"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привредни субјект</w:t>
      </w: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162029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162029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:</w:t>
      </w:r>
    </w:p>
    <w:p w14:paraId="06862050" w14:textId="2A49051F" w:rsidR="00E3004A" w:rsidRPr="00162029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hAnsi="Times New Roman" w:cs="Times New Roman"/>
          <w:sz w:val="24"/>
          <w:szCs w:val="24"/>
          <w:lang w:val="sr-Cyrl-CS"/>
        </w:rPr>
        <w:t xml:space="preserve">минимално </w:t>
      </w:r>
      <w:r w:rsidRPr="00162029">
        <w:rPr>
          <w:rFonts w:ascii="Times New Roman" w:hAnsi="Times New Roman" w:cs="Times New Roman"/>
          <w:sz w:val="24"/>
          <w:szCs w:val="24"/>
        </w:rPr>
        <w:t>1 (један)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запослени или радно анагажовани извршилац на пословима </w:t>
      </w:r>
      <w:r w:rsidR="00F567B3" w:rsidRPr="00162029">
        <w:rPr>
          <w:rFonts w:ascii="Times New Roman" w:hAnsi="Times New Roman" w:cs="Times New Roman"/>
          <w:sz w:val="24"/>
          <w:szCs w:val="24"/>
          <w:lang w:val="sr-Cyrl-RS"/>
        </w:rPr>
        <w:t>инсталације електро опреме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0B0153A" w14:textId="5CBF6FFC" w:rsidR="0055051E" w:rsidRPr="00162029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F567B3" w:rsidRPr="00162029">
        <w:rPr>
          <w:rFonts w:ascii="Times New Roman" w:hAnsi="Times New Roman" w:cs="Times New Roman"/>
          <w:sz w:val="24"/>
          <w:szCs w:val="24"/>
          <w:lang w:val="sr-Cyrl-RS"/>
        </w:rPr>
        <w:t>транспорта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54AC35" w14:textId="1D7A3462" w:rsidR="0052069B" w:rsidRPr="00162029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162029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162029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162029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162029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0ED412D4" w14:textId="77777777" w:rsidR="00215D74" w:rsidRPr="00162029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78E2FCDE" w14:textId="77777777" w:rsidR="00215D74" w:rsidRPr="00162029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370BD725" w14:textId="77777777" w:rsidR="002A4681" w:rsidRPr="00162029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162029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162029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CEB977" w14:textId="77777777" w:rsidR="004806F2" w:rsidRPr="0016202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ADD0E3" w14:textId="77777777" w:rsidR="004806F2" w:rsidRPr="0016202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D337951" w14:textId="77777777" w:rsidR="004806F2" w:rsidRPr="0016202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AC204FF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5A0F1DD" w14:textId="77777777" w:rsidR="00745323" w:rsidRDefault="00745323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A6B87F9" w14:textId="77777777" w:rsidR="00745323" w:rsidRDefault="00745323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A4C2963" w14:textId="77777777" w:rsidR="00745323" w:rsidRDefault="00745323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6DC6AD7" w14:textId="77777777" w:rsidR="00745323" w:rsidRDefault="00745323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62A0B85F" w14:textId="77777777" w:rsidR="00BA0CBA" w:rsidRPr="00BA0CBA" w:rsidRDefault="00BA0CBA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00FBBCEF" w14:textId="77777777" w:rsidR="00745323" w:rsidRPr="00162029" w:rsidRDefault="00745323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41315C" w14:textId="590F78A7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162029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162029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162029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162029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162029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162029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68A2B94C" w:rsidR="00E3004A" w:rsidRPr="00162029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970C3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добара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</w:t>
      </w:r>
      <w:r w:rsid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-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B37E72" w:rsidRPr="00162029">
        <w:rPr>
          <w:rFonts w:ascii="Times New Roman" w:hAnsi="Times New Roman" w:cs="Times New Roman"/>
          <w:sz w:val="24"/>
          <w:szCs w:val="24"/>
        </w:rPr>
        <w:t>Набавка електро материјала за потребе библиотеке</w:t>
      </w:r>
      <w:r w:rsidR="00E3004A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162029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162029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162029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162029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77777777" w:rsidR="006B430D" w:rsidRPr="00162029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162029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="006B430D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6B430D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162029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162029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162029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162029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162029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162029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162029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Pr="00162029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0896DE" w14:textId="72909E0F" w:rsidR="00965126" w:rsidRPr="00162029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162029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162029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Pr="00162029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2B46541" w14:textId="77777777" w:rsidR="006A129C" w:rsidRDefault="006A129C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48BD5FE" w14:textId="77777777" w:rsidR="00745323" w:rsidRDefault="00745323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139D61D2" w14:textId="77777777" w:rsidR="00745323" w:rsidRDefault="00745323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17BE6D7D" w14:textId="77777777" w:rsidR="00745323" w:rsidRPr="00162029" w:rsidRDefault="00745323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Pr="00162029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B71F98" w14:textId="009B178F" w:rsidR="00965126" w:rsidRPr="00162029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162029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162029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162029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16202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16202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16202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16202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A280A95" w14:textId="6B8EA73C" w:rsidR="00E3004A" w:rsidRPr="00162029" w:rsidRDefault="00965126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 набавку  </w:t>
      </w:r>
      <w:r w:rsidR="003970C3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добара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– 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>Набавка електро материјала за потребе библиотеке</w:t>
      </w:r>
    </w:p>
    <w:p w14:paraId="4C6965EE" w14:textId="0E7719DE" w:rsidR="00613096" w:rsidRPr="00162029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1CC1E9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16202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16202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746CECA2" w:rsidR="00965126" w:rsidRPr="00162029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162029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162029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</w:t>
      </w:r>
      <w:r w:rsid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-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КРИТЕРИЈУМИ ЗА ИЗБОР ПРИВРЕДНОГ СУБЈЕКТА  , став 1. тачка 1) до 3) конкурсне документације.</w:t>
      </w:r>
    </w:p>
    <w:p w14:paraId="502D8DE2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162029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6C321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D389D5C" w14:textId="77777777" w:rsidR="00965126" w:rsidRPr="00162029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162029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59AB74F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0B772AF1" w14:textId="77777777" w:rsidR="00965126" w:rsidRPr="00162029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16202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16202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16202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5C3244AE" w14:textId="77777777" w:rsidR="00D91982" w:rsidRPr="00162029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B88EE6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F7B10B9" w14:textId="77777777" w:rsidR="00745323" w:rsidRDefault="00745323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F3D91E1" w14:textId="77777777" w:rsidR="00745323" w:rsidRDefault="00745323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8122433" w14:textId="77777777" w:rsidR="00745323" w:rsidRPr="00745323" w:rsidRDefault="00745323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28A7582" w14:textId="77777777" w:rsidR="00AB6D22" w:rsidRPr="00162029" w:rsidRDefault="00AB6D22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16F57DCF" w14:textId="77777777" w:rsidR="00787E46" w:rsidRPr="00162029" w:rsidRDefault="00787E46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2E835E7" w14:textId="77777777" w:rsidR="00787E46" w:rsidRPr="00162029" w:rsidRDefault="00787E46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4768B31" w14:textId="586105BB" w:rsidR="00D118B0" w:rsidRPr="00162029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D118B0" w:rsidRPr="00162029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1620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70C3"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ДОБАРА</w:t>
      </w:r>
    </w:p>
    <w:p w14:paraId="63FD49A0" w14:textId="75880D62" w:rsidR="00E3004A" w:rsidRPr="00162029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3970C3" w:rsidRPr="00162029">
        <w:rPr>
          <w:rFonts w:ascii="Times New Roman" w:hAnsi="Times New Roman" w:cs="Times New Roman"/>
          <w:b/>
          <w:sz w:val="24"/>
          <w:szCs w:val="24"/>
          <w:lang w:val="ru-RU"/>
        </w:rPr>
        <w:t>добара</w:t>
      </w: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2A4681" w:rsidRPr="001620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B37E72" w:rsidRPr="00162029">
        <w:rPr>
          <w:rFonts w:ascii="Times New Roman" w:hAnsi="Times New Roman" w:cs="Times New Roman"/>
          <w:sz w:val="24"/>
          <w:szCs w:val="24"/>
        </w:rPr>
        <w:t>Набавка електро материјала за потребе библиотеке</w:t>
      </w:r>
      <w:r w:rsidR="00E3004A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162029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7CEFF4F5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Набавка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</w:t>
      </w:r>
      <w:r w:rsidR="00C9073D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у циљу 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>отклањања свих кварова, као и инсталирање нове инсталације</w:t>
      </w:r>
      <w:r w:rsidR="0032687B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у </w:t>
      </w:r>
      <w:r w:rsidR="0032687B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Pr="00162029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162029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3"/>
        <w:gridCol w:w="3615"/>
        <w:gridCol w:w="1620"/>
        <w:gridCol w:w="1586"/>
        <w:gridCol w:w="1842"/>
      </w:tblGrid>
      <w:tr w:rsidR="003C3716" w:rsidRPr="00162029" w14:paraId="0D43617D" w14:textId="77777777" w:rsidTr="001D48B4">
        <w:trPr>
          <w:trHeight w:val="378"/>
        </w:trPr>
        <w:tc>
          <w:tcPr>
            <w:tcW w:w="9386" w:type="dxa"/>
            <w:gridSpan w:val="5"/>
          </w:tcPr>
          <w:p w14:paraId="22115054" w14:textId="01199CE4" w:rsidR="00E3004A" w:rsidRPr="0016202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</w:t>
            </w:r>
          </w:p>
        </w:tc>
      </w:tr>
      <w:tr w:rsidR="003C3716" w:rsidRPr="00162029" w14:paraId="272A185F" w14:textId="77777777" w:rsidTr="001D48B4">
        <w:trPr>
          <w:trHeight w:val="789"/>
        </w:trPr>
        <w:tc>
          <w:tcPr>
            <w:tcW w:w="9386" w:type="dxa"/>
            <w:gridSpan w:val="5"/>
          </w:tcPr>
          <w:p w14:paraId="6CFFAA03" w14:textId="3392F240" w:rsidR="00E3004A" w:rsidRPr="00162029" w:rsidRDefault="003970C3" w:rsidP="00085C6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Добра</w:t>
            </w:r>
            <w:r w:rsidR="00E3004A"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="006A129C" w:rsidRPr="00162029">
              <w:rPr>
                <w:rFonts w:ascii="Times New Roman" w:hAnsi="Times New Roman" w:cs="Times New Roman"/>
                <w:sz w:val="24"/>
                <w:szCs w:val="24"/>
              </w:rPr>
              <w:t xml:space="preserve">Набавка </w:t>
            </w:r>
            <w:r w:rsidR="00085C6C" w:rsidRPr="00085C6C">
              <w:rPr>
                <w:rFonts w:ascii="Times New Roman" w:hAnsi="Times New Roman" w:cs="Times New Roman"/>
                <w:sz w:val="24"/>
                <w:szCs w:val="24"/>
              </w:rPr>
              <w:t xml:space="preserve">електро материјала за потребе </w:t>
            </w:r>
            <w:r w:rsidR="00085C6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</w:t>
            </w:r>
            <w:r w:rsidR="00085C6C" w:rsidRPr="00085C6C">
              <w:rPr>
                <w:rFonts w:ascii="Times New Roman" w:hAnsi="Times New Roman" w:cs="Times New Roman"/>
                <w:sz w:val="24"/>
                <w:szCs w:val="24"/>
              </w:rPr>
              <w:t>иблиотеке</w:t>
            </w:r>
            <w:r w:rsidR="00E3004A"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3C3716" w:rsidRPr="00162029" w14:paraId="715873AB" w14:textId="77777777" w:rsidTr="001D48B4">
        <w:tc>
          <w:tcPr>
            <w:tcW w:w="723" w:type="dxa"/>
          </w:tcPr>
          <w:p w14:paraId="14F5C1EA" w14:textId="77777777" w:rsidR="00E3004A" w:rsidRPr="0016202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615" w:type="dxa"/>
          </w:tcPr>
          <w:p w14:paraId="331CF9D6" w14:textId="77777777" w:rsidR="00E3004A" w:rsidRPr="0016202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620" w:type="dxa"/>
          </w:tcPr>
          <w:p w14:paraId="79A959AF" w14:textId="77777777" w:rsidR="00E3004A" w:rsidRPr="0016202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586" w:type="dxa"/>
          </w:tcPr>
          <w:p w14:paraId="70E291B2" w14:textId="77777777" w:rsidR="00E3004A" w:rsidRPr="0016202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16202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3C3716" w:rsidRPr="00162029" w14:paraId="19EF0C96" w14:textId="77777777" w:rsidTr="001D48B4">
        <w:trPr>
          <w:trHeight w:val="1907"/>
        </w:trPr>
        <w:tc>
          <w:tcPr>
            <w:tcW w:w="723" w:type="dxa"/>
          </w:tcPr>
          <w:p w14:paraId="695A690B" w14:textId="77777777" w:rsidR="00E3004A" w:rsidRPr="00162029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</w:tc>
        <w:tc>
          <w:tcPr>
            <w:tcW w:w="3615" w:type="dxa"/>
          </w:tcPr>
          <w:p w14:paraId="3729132B" w14:textId="77777777" w:rsidR="00B37E72" w:rsidRPr="00162029" w:rsidRDefault="00B37E72" w:rsidP="006A129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  <w:p w14:paraId="7B35E6F2" w14:textId="2FCDAFA8" w:rsidR="006A129C" w:rsidRPr="005541BC" w:rsidRDefault="00B37E72" w:rsidP="006A129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Кабал 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ППУ -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3 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x 1.5</w:t>
            </w:r>
          </w:p>
          <w:p w14:paraId="4AF839C9" w14:textId="00D89F7E" w:rsidR="005541BC" w:rsidRPr="005541BC" w:rsidRDefault="00B37E72" w:rsidP="005541B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Кабал 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ППУ -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3 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x 1.5</w:t>
            </w:r>
          </w:p>
          <w:p w14:paraId="09E3A8AC" w14:textId="3FCB4678" w:rsidR="00B37E72" w:rsidRPr="001D48B4" w:rsidRDefault="00B37E72" w:rsidP="00B37E72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Кабал 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ППУ – 3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x 4.5</w:t>
            </w:r>
          </w:p>
          <w:p w14:paraId="4DB65349" w14:textId="2C7759C6" w:rsidR="00B37E72" w:rsidRPr="001D48B4" w:rsidRDefault="00B37E72" w:rsidP="006A129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Лед сијалице 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10 W</w:t>
            </w:r>
          </w:p>
          <w:p w14:paraId="2D1B64F3" w14:textId="0E062A49" w:rsidR="00B37E72" w:rsidRPr="001D48B4" w:rsidRDefault="00B37E72" w:rsidP="00B37E72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Лед сијалице 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12 W</w:t>
            </w:r>
          </w:p>
          <w:p w14:paraId="0EFC9187" w14:textId="1062C7D7" w:rsidR="00B37E72" w:rsidRPr="001D48B4" w:rsidRDefault="00B37E72" w:rsidP="00B37E72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Прекидач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обичан</w:t>
            </w:r>
          </w:p>
          <w:p w14:paraId="193688B9" w14:textId="6981FBC8" w:rsidR="00B37E72" w:rsidRPr="00162029" w:rsidRDefault="00B37E72" w:rsidP="00B37E72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Штекер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шухо монофазан</w:t>
            </w:r>
          </w:p>
          <w:p w14:paraId="13B489C5" w14:textId="7EEEE63B" w:rsidR="006A129C" w:rsidRPr="001D48B4" w:rsidRDefault="00F567B3" w:rsidP="006A129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Продужни кабал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3 mesta </w:t>
            </w:r>
          </w:p>
          <w:p w14:paraId="5BB4773A" w14:textId="2E035202" w:rsidR="00F567B3" w:rsidRPr="001D48B4" w:rsidRDefault="00F567B3" w:rsidP="00F567B3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Продужни кабал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5 mesta </w:t>
            </w:r>
          </w:p>
          <w:p w14:paraId="212CBE91" w14:textId="765FE291" w:rsidR="00E53E89" w:rsidRPr="00162029" w:rsidRDefault="00E53E89" w:rsidP="006A129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620" w:type="dxa"/>
          </w:tcPr>
          <w:p w14:paraId="3DD11C95" w14:textId="77777777" w:rsidR="00B37E72" w:rsidRPr="00162029" w:rsidRDefault="00B37E72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0CB909B" w14:textId="77777777" w:rsidR="00E53E89" w:rsidRPr="00162029" w:rsidRDefault="006A129C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B37E72" w:rsidRPr="00162029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</w:t>
            </w:r>
          </w:p>
          <w:p w14:paraId="34596767" w14:textId="77777777" w:rsidR="00B37E72" w:rsidRPr="00162029" w:rsidRDefault="00B37E72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Pr="00162029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</w:t>
            </w:r>
          </w:p>
          <w:p w14:paraId="17D84309" w14:textId="77777777" w:rsidR="00B37E72" w:rsidRPr="00162029" w:rsidRDefault="00B37E72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Pr="00162029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</w:t>
            </w:r>
          </w:p>
          <w:p w14:paraId="66661000" w14:textId="1BA583DD" w:rsidR="00B37E72" w:rsidRPr="00162029" w:rsidRDefault="001D48B4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ком. </w:t>
            </w:r>
            <w:r w:rsidR="00B37E72"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  <w:p w14:paraId="7480D080" w14:textId="6C31AB54" w:rsidR="00B37E72" w:rsidRPr="00162029" w:rsidRDefault="001D48B4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ком. </w:t>
            </w:r>
            <w:r w:rsidR="00B37E72"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  <w:p w14:paraId="576CED2B" w14:textId="4886A7A2" w:rsidR="00B37E72" w:rsidRPr="00162029" w:rsidRDefault="001D48B4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ком. </w:t>
            </w:r>
            <w:r w:rsidR="00B37E72"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  <w:p w14:paraId="0544F129" w14:textId="70D9BDE7" w:rsidR="00B37E72" w:rsidRPr="00162029" w:rsidRDefault="001D48B4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ком. </w:t>
            </w:r>
            <w:r w:rsidR="00B37E72"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  <w:p w14:paraId="40E46F43" w14:textId="412EE108" w:rsidR="00F567B3" w:rsidRPr="00162029" w:rsidRDefault="00F567B3" w:rsidP="00F567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</w:t>
            </w:r>
            <w:r w:rsidRPr="00162029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</w:t>
            </w:r>
          </w:p>
          <w:p w14:paraId="2ACBE4A7" w14:textId="53591EBC" w:rsidR="00F567B3" w:rsidRPr="00162029" w:rsidRDefault="00F567B3" w:rsidP="00F567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162029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</w:t>
            </w:r>
          </w:p>
          <w:p w14:paraId="2D412C4E" w14:textId="08D36690" w:rsidR="00F567B3" w:rsidRPr="00162029" w:rsidRDefault="00F567B3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586" w:type="dxa"/>
          </w:tcPr>
          <w:p w14:paraId="384D87F9" w14:textId="77777777" w:rsidR="00E3004A" w:rsidRPr="00162029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162029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3C3716" w:rsidRPr="00162029" w14:paraId="5E9C0860" w14:textId="77777777" w:rsidTr="001D48B4">
        <w:trPr>
          <w:trHeight w:val="1655"/>
        </w:trPr>
        <w:tc>
          <w:tcPr>
            <w:tcW w:w="723" w:type="dxa"/>
          </w:tcPr>
          <w:p w14:paraId="02C28759" w14:textId="698C32E9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2.</w:t>
            </w:r>
          </w:p>
        </w:tc>
        <w:tc>
          <w:tcPr>
            <w:tcW w:w="3615" w:type="dxa"/>
          </w:tcPr>
          <w:p w14:paraId="3C39AD69" w14:textId="178EC34D" w:rsidR="006242B0" w:rsidRPr="001D48B4" w:rsidRDefault="00F567B3" w:rsidP="00A77DCB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Каналица 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16x16 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самолепљива</w:t>
            </w:r>
          </w:p>
          <w:p w14:paraId="52F72BBF" w14:textId="77777777" w:rsidR="00F567B3" w:rsidRDefault="001D48B4" w:rsidP="001D48B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Каналица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25</w:t>
            </w:r>
            <w:r w:rsidRPr="001D48B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x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25 </w:t>
            </w:r>
            <w:r w:rsidRPr="001D48B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самолепљива </w:t>
            </w:r>
            <w:r w:rsidR="00F567B3"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Каналица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40</w:t>
            </w:r>
            <w:r w:rsidRPr="001D48B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x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40</w:t>
            </w:r>
          </w:p>
          <w:p w14:paraId="539EC9BE" w14:textId="77777777" w:rsidR="001D48B4" w:rsidRDefault="001D48B4" w:rsidP="001D48B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ОГ шухо монофазна</w:t>
            </w:r>
          </w:p>
          <w:p w14:paraId="14EA029B" w14:textId="77777777" w:rsidR="001D48B4" w:rsidRDefault="001D48B4" w:rsidP="001D48B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Изолир трака</w:t>
            </w:r>
          </w:p>
          <w:p w14:paraId="1459DDBB" w14:textId="7C15B3A2" w:rsidR="001D48B4" w:rsidRPr="001D48B4" w:rsidRDefault="001D48B4" w:rsidP="001D48B4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Лед панел 18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W</w:t>
            </w:r>
          </w:p>
        </w:tc>
        <w:tc>
          <w:tcPr>
            <w:tcW w:w="1620" w:type="dxa"/>
          </w:tcPr>
          <w:p w14:paraId="569C0D93" w14:textId="0A8A9A30" w:rsidR="00E3004A" w:rsidRPr="00162029" w:rsidRDefault="00F567B3" w:rsidP="00F567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2m</w:t>
            </w:r>
          </w:p>
          <w:p w14:paraId="68AF1F2F" w14:textId="77777777" w:rsidR="00F567B3" w:rsidRPr="00162029" w:rsidRDefault="00F567B3" w:rsidP="00F567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2m</w:t>
            </w:r>
          </w:p>
          <w:p w14:paraId="214C2E49" w14:textId="77777777" w:rsidR="00F567B3" w:rsidRPr="00162029" w:rsidRDefault="00F567B3" w:rsidP="00F567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2m</w:t>
            </w:r>
          </w:p>
          <w:p w14:paraId="3BC1948C" w14:textId="6C572EC4" w:rsidR="00E3004A" w:rsidRPr="001D48B4" w:rsidRDefault="001D48B4" w:rsidP="00F567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ком. 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</w:t>
            </w:r>
          </w:p>
          <w:p w14:paraId="457F5C5E" w14:textId="67AA0C1D" w:rsidR="00E3004A" w:rsidRDefault="001D48B4" w:rsidP="001D48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ком. 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</w:t>
            </w:r>
          </w:p>
          <w:p w14:paraId="1EF3DB18" w14:textId="019F9892" w:rsidR="001D48B4" w:rsidRPr="001D48B4" w:rsidRDefault="001D48B4" w:rsidP="001D48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ком. 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586" w:type="dxa"/>
          </w:tcPr>
          <w:p w14:paraId="0C28E341" w14:textId="77777777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7A2E0F0" w14:textId="77777777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3C3716" w:rsidRPr="00162029" w14:paraId="3EF68BDD" w14:textId="77777777" w:rsidTr="001D48B4">
        <w:tc>
          <w:tcPr>
            <w:tcW w:w="723" w:type="dxa"/>
          </w:tcPr>
          <w:p w14:paraId="22FA4160" w14:textId="7072A4C9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16202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3C3716" w:rsidRPr="00162029" w14:paraId="444BFFF2" w14:textId="77777777" w:rsidTr="001D48B4">
        <w:tc>
          <w:tcPr>
            <w:tcW w:w="723" w:type="dxa"/>
          </w:tcPr>
          <w:p w14:paraId="13606B83" w14:textId="77777777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16202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162029" w14:paraId="687617F5" w14:textId="77777777" w:rsidTr="001D48B4">
        <w:tc>
          <w:tcPr>
            <w:tcW w:w="723" w:type="dxa"/>
          </w:tcPr>
          <w:p w14:paraId="32A6C95F" w14:textId="77777777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16202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788E961" w14:textId="681E8FD2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испоручи сва тражена добра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из спецификације.</w:t>
      </w:r>
    </w:p>
    <w:p w14:paraId="080B1208" w14:textId="77777777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162029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162029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  <w:t>М.П.</w:t>
      </w:r>
    </w:p>
    <w:p w14:paraId="289C943A" w14:textId="77777777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6BD403" w14:textId="029879B2" w:rsidR="00D94316" w:rsidRPr="00162029" w:rsidRDefault="00D91982" w:rsidP="00F567B3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24C8040E" w14:textId="77777777" w:rsidR="00D118B0" w:rsidRPr="00162029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 </w:t>
      </w:r>
      <w:r w:rsidR="00D118B0" w:rsidRPr="00162029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162029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43465F37" w:rsidR="006242B0" w:rsidRPr="00162029" w:rsidRDefault="00744CA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3970C3" w:rsidRPr="00162029">
        <w:rPr>
          <w:rFonts w:ascii="Times New Roman" w:hAnsi="Times New Roman" w:cs="Times New Roman"/>
          <w:b/>
          <w:sz w:val="24"/>
          <w:szCs w:val="24"/>
          <w:lang w:val="ru-RU"/>
        </w:rPr>
        <w:t>добара</w:t>
      </w: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C2390F" w:rsidRPr="00162029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567B3" w:rsidRPr="00162029">
        <w:rPr>
          <w:rFonts w:ascii="Times New Roman" w:hAnsi="Times New Roman" w:cs="Times New Roman"/>
          <w:sz w:val="24"/>
          <w:szCs w:val="24"/>
          <w:lang w:val="sr-Cyrl-RS"/>
        </w:rPr>
        <w:t>Набавка електро материјала за потребе библиотеке</w:t>
      </w:r>
      <w:r w:rsidR="006A129C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D155C63" w14:textId="437A7608" w:rsidR="008A3CF9" w:rsidRPr="00162029" w:rsidRDefault="008A3CF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0A9860" w14:textId="77777777" w:rsidR="00E53E89" w:rsidRDefault="00E53E8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6CA5469" w14:textId="77777777" w:rsidR="00745323" w:rsidRPr="00162029" w:rsidRDefault="00745323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43114C7" w14:textId="4138F381" w:rsidR="006242B0" w:rsidRPr="00162029" w:rsidRDefault="006242B0" w:rsidP="00745323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C069E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4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07A4086B" w14:textId="7A72469D" w:rsidR="00085C6C" w:rsidRPr="00085C6C" w:rsidRDefault="006242B0" w:rsidP="00085C6C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085C6C" w:rsidRP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Народна библиотека „Радоје Домановић“, Бул</w:t>
      </w:r>
      <w:r w:rsid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евар ослобођења 61, у Лесковцу</w:t>
      </w:r>
      <w:proofErr w:type="gramStart"/>
      <w:r w:rsid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085C6C" w:rsidRP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</w:t>
      </w:r>
      <w:r w:rsidR="00085C6C" w:rsidRP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атични</w:t>
      </w:r>
      <w:proofErr w:type="gramEnd"/>
      <w:r w:rsidR="00085C6C" w:rsidRP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07139900, ПИБ 101912219, коју заступа директор Весна Илић, као наручилац  </w:t>
      </w:r>
    </w:p>
    <w:p w14:paraId="5D5CC273" w14:textId="44623BFC" w:rsidR="00745323" w:rsidRPr="00745323" w:rsidRDefault="00745323" w:rsidP="00745323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F4DD236" w14:textId="5A9CE5CD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 </w:t>
      </w:r>
    </w:p>
    <w:p w14:paraId="17866724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_____________________________________________, </w:t>
      </w:r>
      <w:proofErr w:type="spellStart"/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>из</w:t>
      </w:r>
      <w:proofErr w:type="spellEnd"/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</w:t>
      </w:r>
    </w:p>
    <w:p w14:paraId="1A2F9DEE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16DA04C0" w14:textId="70900905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proofErr w:type="spellStart"/>
      <w:proofErr w:type="gramStart"/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и </w:t>
      </w:r>
      <w:proofErr w:type="spellStart"/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>број</w:t>
      </w:r>
      <w:proofErr w:type="spellEnd"/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_________________________</w:t>
      </w:r>
      <w:r w:rsidR="0046307A"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,  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матични број ______________________</w:t>
      </w:r>
      <w:r w:rsidR="0046307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</w:p>
    <w:p w14:paraId="12A8777C" w14:textId="6B2AB76C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3FC8EFC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B151CFB" w14:textId="77777777" w:rsidR="00745323" w:rsidRPr="00162029" w:rsidRDefault="00745323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Pr="00162029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38EA6C64" w14:textId="77777777" w:rsidR="006242B0" w:rsidRPr="00162029" w:rsidRDefault="006242B0" w:rsidP="0074532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47CACE98" w:rsidR="006242B0" w:rsidRPr="00162029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набавка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добара </w:t>
      </w:r>
      <w:r w:rsidR="00085C6C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567B3" w:rsidRPr="00162029">
        <w:rPr>
          <w:rFonts w:ascii="Times New Roman" w:hAnsi="Times New Roman" w:cs="Times New Roman"/>
          <w:sz w:val="24"/>
          <w:szCs w:val="24"/>
          <w:lang w:val="ru-RU"/>
        </w:rPr>
        <w:t>Набавка електро материјала за потребе библиотеке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______од ____________</w:t>
      </w:r>
      <w:r w:rsidR="0046307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C069E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4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2C98771D" w14:textId="77777777" w:rsidR="00745323" w:rsidRPr="00162029" w:rsidRDefault="00745323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3054A125" w:rsidR="006242B0" w:rsidRPr="00162029" w:rsidRDefault="006242B0" w:rsidP="00745323">
      <w:pPr>
        <w:pStyle w:val="NoSpacing"/>
        <w:ind w:firstLine="7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ОБАВЕЗЕ </w:t>
      </w:r>
      <w:r w:rsidR="005421E2" w:rsidRPr="00162029">
        <w:rPr>
          <w:rFonts w:ascii="Times New Roman" w:hAnsi="Times New Roman" w:cs="Times New Roman"/>
          <w:b/>
          <w:sz w:val="24"/>
          <w:szCs w:val="24"/>
          <w:lang w:val="ru-RU"/>
        </w:rPr>
        <w:t>ИСПОРУЧИОЦА ДОБАРА</w:t>
      </w:r>
    </w:p>
    <w:p w14:paraId="795E1FD1" w14:textId="5A07C5F7" w:rsidR="006242B0" w:rsidRPr="00162029" w:rsidRDefault="005421E2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Испоручилац добара</w:t>
      </w:r>
      <w:r w:rsidR="006242B0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се обавезује да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испоручи добра</w:t>
      </w:r>
      <w:r w:rsidR="006242B0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из члана 1. овог уговора, и то:</w:t>
      </w:r>
    </w:p>
    <w:p w14:paraId="53FB3846" w14:textId="79587DF7" w:rsidR="00D94316" w:rsidRPr="00162029" w:rsidRDefault="006242B0" w:rsidP="00D94316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услуге </w:t>
      </w:r>
      <w:r w:rsidR="00D94316" w:rsidRPr="00162029">
        <w:rPr>
          <w:rFonts w:ascii="Times New Roman" w:hAnsi="Times New Roman" w:cs="Times New Roman"/>
          <w:sz w:val="24"/>
          <w:szCs w:val="24"/>
          <w:lang w:val="sr-Cyrl-RS"/>
        </w:rPr>
        <w:t>доставе тражених стручних листова непосредно по објављивању.</w:t>
      </w:r>
    </w:p>
    <w:p w14:paraId="42897105" w14:textId="77777777" w:rsidR="006242B0" w:rsidRPr="00162029" w:rsidRDefault="006242B0" w:rsidP="00745323">
      <w:pPr>
        <w:pStyle w:val="NoSpacing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162029" w:rsidRDefault="006242B0" w:rsidP="0074532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52E576D3" w14:textId="701E60EF" w:rsidR="00D94316" w:rsidRPr="00745323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162029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</w:t>
      </w:r>
      <w:r w:rsidR="005421E2" w:rsidRPr="00162029">
        <w:rPr>
          <w:rFonts w:ascii="Times New Roman" w:hAnsi="Times New Roman" w:cs="Times New Roman"/>
          <w:sz w:val="24"/>
          <w:szCs w:val="24"/>
          <w:lang w:val="sr-Cyrl-CS"/>
        </w:rPr>
        <w:t xml:space="preserve">набавке добара </w:t>
      </w:r>
      <w:r w:rsidR="00F567B3" w:rsidRPr="00162029">
        <w:rPr>
          <w:rFonts w:ascii="Times New Roman" w:hAnsi="Times New Roman" w:cs="Times New Roman"/>
          <w:sz w:val="24"/>
          <w:szCs w:val="24"/>
          <w:lang w:val="sr-Cyrl-CS"/>
        </w:rPr>
        <w:t>електро материјала за потребе библиотеке</w:t>
      </w:r>
      <w:r w:rsidR="005421E2" w:rsidRPr="00162029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480C4D80" w14:textId="77777777" w:rsidR="00D94316" w:rsidRPr="00162029" w:rsidRDefault="00D9431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80132E1" w14:textId="0168D89B" w:rsidR="00D94316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</w:t>
      </w:r>
      <w:r w:rsidR="005421E2" w:rsidRPr="00162029">
        <w:rPr>
          <w:rFonts w:ascii="Times New Roman" w:hAnsi="Times New Roman" w:cs="Times New Roman"/>
          <w:sz w:val="24"/>
          <w:szCs w:val="24"/>
          <w:lang w:val="ru-RU"/>
        </w:rPr>
        <w:t>испоручиоца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. Понуђена цена обухвата цену услуге </w:t>
      </w:r>
      <w:r w:rsidR="00D94316" w:rsidRPr="00162029">
        <w:rPr>
          <w:rFonts w:ascii="Times New Roman" w:hAnsi="Times New Roman" w:cs="Times New Roman"/>
          <w:sz w:val="24"/>
          <w:szCs w:val="24"/>
          <w:lang w:val="sr-Cyrl-RS"/>
        </w:rPr>
        <w:t>штампе доставе</w:t>
      </w:r>
      <w:r w:rsidR="0046307A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94316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часописа </w:t>
      </w:r>
      <w:r w:rsidRPr="00162029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трошкова набавке.</w:t>
      </w:r>
    </w:p>
    <w:p w14:paraId="69924CC8" w14:textId="77777777" w:rsidR="00745323" w:rsidRDefault="00745323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405A50B" w14:textId="77777777" w:rsidR="00745323" w:rsidRDefault="00745323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7998B5B" w14:textId="77777777" w:rsidR="00745323" w:rsidRDefault="00745323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0A49031" w14:textId="77777777" w:rsidR="00745323" w:rsidRPr="00745323" w:rsidRDefault="00745323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31825B8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5.</w:t>
      </w:r>
    </w:p>
    <w:p w14:paraId="406BCC99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A734A28" w14:textId="4C5F00CA" w:rsidR="0046307A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за извршене услуге у року од 45 календарских дана од дана када је заједнички констатовано да је </w:t>
      </w:r>
      <w:r w:rsidR="005421E2" w:rsidRPr="00162029">
        <w:rPr>
          <w:rFonts w:ascii="Times New Roman" w:hAnsi="Times New Roman" w:cs="Times New Roman"/>
          <w:sz w:val="24"/>
          <w:szCs w:val="24"/>
          <w:lang w:val="ru-RU"/>
        </w:rPr>
        <w:t>добро испоручено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и достављен исправан рачун за наплату од стране извршиоца</w:t>
      </w:r>
      <w:r w:rsidRPr="00162029">
        <w:rPr>
          <w:rFonts w:ascii="Times New Roman" w:hAnsi="Times New Roman" w:cs="Times New Roman"/>
          <w:sz w:val="24"/>
          <w:szCs w:val="24"/>
        </w:rPr>
        <w:t xml:space="preserve">,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154AEC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154AEC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162029">
        <w:rPr>
          <w:rFonts w:ascii="Times New Roman" w:hAnsi="Times New Roman" w:cs="Times New Roman"/>
          <w:sz w:val="24"/>
          <w:szCs w:val="24"/>
        </w:rPr>
        <w:t>.</w:t>
      </w:r>
    </w:p>
    <w:p w14:paraId="3A403E8A" w14:textId="77777777" w:rsidR="00745323" w:rsidRPr="00745323" w:rsidRDefault="00745323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70A7F35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162029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4D6FA366" w14:textId="77777777" w:rsidR="00745323" w:rsidRPr="00162029" w:rsidRDefault="00745323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93CE00" w:rsidR="006242B0" w:rsidRPr="00162029" w:rsidRDefault="006242B0" w:rsidP="0074532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ПЕРИОД </w:t>
      </w:r>
      <w:r w:rsidR="005421E2" w:rsidRPr="00162029">
        <w:rPr>
          <w:rFonts w:ascii="Times New Roman" w:hAnsi="Times New Roman" w:cs="Times New Roman"/>
          <w:b/>
          <w:sz w:val="24"/>
          <w:szCs w:val="24"/>
          <w:lang w:val="ru-RU"/>
        </w:rPr>
        <w:t>ИСПОРУКЕ ДОБАРА</w:t>
      </w:r>
    </w:p>
    <w:p w14:paraId="77E973DB" w14:textId="61B27FE9" w:rsidR="006242B0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</w:t>
      </w:r>
      <w:r w:rsidR="006A129C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C069E8">
        <w:rPr>
          <w:rFonts w:ascii="Times New Roman" w:hAnsi="Times New Roman" w:cs="Times New Roman"/>
          <w:sz w:val="24"/>
          <w:szCs w:val="24"/>
          <w:lang w:val="sr-Cyrl-RS"/>
        </w:rPr>
        <w:t xml:space="preserve">добра, </w:t>
      </w:r>
      <w:bookmarkStart w:id="0" w:name="_GoBack"/>
      <w:bookmarkEnd w:id="0"/>
      <w:r w:rsidR="00085C6C">
        <w:rPr>
          <w:rFonts w:ascii="Times New Roman" w:hAnsi="Times New Roman" w:cs="Times New Roman"/>
          <w:sz w:val="24"/>
          <w:szCs w:val="24"/>
          <w:lang w:val="sr-Cyrl-RS"/>
        </w:rPr>
        <w:t>електро материјала за потребе Библиотеке</w:t>
      </w:r>
      <w:r w:rsidR="0032687B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ускладити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према </w:t>
      </w:r>
      <w:r w:rsidR="00085C6C">
        <w:rPr>
          <w:rFonts w:ascii="Times New Roman" w:hAnsi="Times New Roman" w:cs="Times New Roman"/>
          <w:sz w:val="24"/>
          <w:szCs w:val="24"/>
          <w:lang w:val="ru-RU"/>
        </w:rPr>
        <w:t>потребанма наручиоца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. Реализација услуге предвиђена је у </w:t>
      </w:r>
      <w:r w:rsidR="0046307A" w:rsidRPr="00162029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32687B" w:rsidRPr="00162029"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. године.</w:t>
      </w:r>
      <w:r w:rsidR="00E53E89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EDC5CD1" w14:textId="77777777" w:rsidR="00745323" w:rsidRPr="00162029" w:rsidRDefault="00745323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155D7EB6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3ED2BD92" w14:textId="77777777" w:rsidR="006242B0" w:rsidRPr="00162029" w:rsidRDefault="006242B0" w:rsidP="0074532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7CFF30B8" w:rsidR="006242B0" w:rsidRPr="00162029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је у </w:t>
      </w:r>
      <w:r w:rsidR="00085C6C">
        <w:rPr>
          <w:rFonts w:ascii="Times New Roman" w:hAnsi="Times New Roman" w:cs="Times New Roman"/>
          <w:sz w:val="24"/>
          <w:szCs w:val="24"/>
          <w:lang w:val="ru-RU"/>
        </w:rPr>
        <w:t xml:space="preserve">свим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просторијама </w:t>
      </w:r>
      <w:r w:rsidR="0032687B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„Радоје Домановић“, </w:t>
      </w:r>
      <w:r w:rsidR="00085C6C">
        <w:rPr>
          <w:rFonts w:ascii="Times New Roman" w:hAnsi="Times New Roman" w:cs="Times New Roman"/>
          <w:sz w:val="24"/>
          <w:szCs w:val="24"/>
          <w:lang w:val="sr-Cyrl-RS"/>
        </w:rPr>
        <w:t xml:space="preserve">чије је седиште у улици </w:t>
      </w:r>
      <w:r w:rsidR="0032687B" w:rsidRPr="00162029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 у Лесковцу</w:t>
      </w:r>
      <w:r w:rsidR="0046307A" w:rsidRPr="0016202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Pr="00162029" w:rsidRDefault="006242B0" w:rsidP="0074532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79B1E63F" w14:textId="77777777" w:rsidR="006242B0" w:rsidRPr="00162029" w:rsidRDefault="006242B0" w:rsidP="0074532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162029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162029" w:rsidRDefault="006242B0" w:rsidP="00085C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162029">
        <w:rPr>
          <w:rFonts w:ascii="Times New Roman" w:hAnsi="Times New Roman" w:cs="Times New Roman"/>
          <w:sz w:val="24"/>
          <w:szCs w:val="24"/>
        </w:rPr>
        <w:t>.</w:t>
      </w:r>
    </w:p>
    <w:p w14:paraId="4F4B190B" w14:textId="77777777" w:rsidR="00D94316" w:rsidRPr="00162029" w:rsidRDefault="00D9431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162029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66D98366" w14:textId="77777777" w:rsidR="00085C6C" w:rsidRDefault="00085C6C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192D3D2" w14:textId="77777777" w:rsidR="00085C6C" w:rsidRDefault="00085C6C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8D4EB1E" w14:textId="77777777" w:rsidR="00085C6C" w:rsidRDefault="00085C6C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2640F42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162029" w:rsidRDefault="006242B0" w:rsidP="00745323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162029" w:rsidRDefault="006242B0" w:rsidP="00745323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759D242E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>Члан 1</w:t>
      </w:r>
      <w:r w:rsidR="00F567B3" w:rsidRPr="00162029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162029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77777777" w:rsidR="006242B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</w:rPr>
        <w:t>Овај уговор је сачињен у 6 (шест) истоветних примерака од којих наручилац задржава 3 (три) примерка за своје потребе и извршилац услуге 3 (три)  примерка за своје потребе.</w:t>
      </w:r>
    </w:p>
    <w:p w14:paraId="0BA8FCC9" w14:textId="77777777" w:rsidR="00C069E8" w:rsidRPr="00C069E8" w:rsidRDefault="00C069E8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56FC12C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3F790332" w:rsidR="006242B0" w:rsidRPr="00162029" w:rsidRDefault="00C069E8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ДОБАВЉАЧ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6242B0"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  <w:r w:rsidR="006242B0" w:rsidRPr="00162029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</w:t>
      </w:r>
      <w:r w:rsidR="00515346" w:rsidRPr="00162029">
        <w:rPr>
          <w:rFonts w:ascii="Times New Roman" w:hAnsi="Times New Roman" w:cs="Times New Roman"/>
          <w:sz w:val="24"/>
          <w:szCs w:val="24"/>
          <w:lang w:val="sr-Latn-RS"/>
        </w:rPr>
        <w:t xml:space="preserve">         </w:t>
      </w:r>
    </w:p>
    <w:p w14:paraId="7B23D077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14:paraId="28015F11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8262150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9D8E55C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23ED716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FCE41A7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6B99BA1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99441FC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7B439DD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81C9A8B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C61965E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6D2861D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56FEB05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197C242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928D099" w14:textId="77777777" w:rsidR="00215D74" w:rsidRPr="0016202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DD73481" w14:textId="77777777" w:rsidR="00215D74" w:rsidRPr="0016202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06182C" w14:textId="77777777" w:rsidR="00215D74" w:rsidRPr="0016202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8DA2BA0" w14:textId="77777777" w:rsidR="00215D74" w:rsidRPr="0016202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4C85239" w14:textId="77777777" w:rsidR="00215D74" w:rsidRPr="0016202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4B5EEDF" w14:textId="12A69F55" w:rsidR="00215D74" w:rsidRPr="0016202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sectPr w:rsidR="00215D74" w:rsidRPr="00162029" w:rsidSect="00A21618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AB730D" w14:textId="77777777" w:rsidR="00A74B2A" w:rsidRDefault="00A74B2A" w:rsidP="00AD6B21">
      <w:pPr>
        <w:spacing w:after="0" w:line="240" w:lineRule="auto"/>
      </w:pPr>
      <w:r>
        <w:separator/>
      </w:r>
    </w:p>
  </w:endnote>
  <w:endnote w:type="continuationSeparator" w:id="0">
    <w:p w14:paraId="0F7ED150" w14:textId="77777777" w:rsidR="00A74B2A" w:rsidRDefault="00A74B2A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839EAB" w14:textId="77777777" w:rsidR="00A74B2A" w:rsidRDefault="00A74B2A" w:rsidP="00AD6B21">
      <w:pPr>
        <w:spacing w:after="0" w:line="240" w:lineRule="auto"/>
      </w:pPr>
      <w:r>
        <w:separator/>
      </w:r>
    </w:p>
  </w:footnote>
  <w:footnote w:type="continuationSeparator" w:id="0">
    <w:p w14:paraId="17E2ABC7" w14:textId="77777777" w:rsidR="00A74B2A" w:rsidRDefault="00A74B2A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6509"/>
    <w:rsid w:val="00007BAD"/>
    <w:rsid w:val="00015D6B"/>
    <w:rsid w:val="00016CDE"/>
    <w:rsid w:val="000213ED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82B4B"/>
    <w:rsid w:val="00085C6C"/>
    <w:rsid w:val="0008797D"/>
    <w:rsid w:val="00093867"/>
    <w:rsid w:val="00097552"/>
    <w:rsid w:val="000A0E5E"/>
    <w:rsid w:val="000A4960"/>
    <w:rsid w:val="000B47C1"/>
    <w:rsid w:val="000B5581"/>
    <w:rsid w:val="000B713E"/>
    <w:rsid w:val="000B7196"/>
    <w:rsid w:val="000D4C4E"/>
    <w:rsid w:val="000D7229"/>
    <w:rsid w:val="000E4A2B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4AEC"/>
    <w:rsid w:val="00156386"/>
    <w:rsid w:val="001568FC"/>
    <w:rsid w:val="00160E79"/>
    <w:rsid w:val="0016202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48B4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75C4B"/>
    <w:rsid w:val="003770DC"/>
    <w:rsid w:val="003970C3"/>
    <w:rsid w:val="003A4FC5"/>
    <w:rsid w:val="003A5653"/>
    <w:rsid w:val="003A77D5"/>
    <w:rsid w:val="003B2136"/>
    <w:rsid w:val="003B281E"/>
    <w:rsid w:val="003C3716"/>
    <w:rsid w:val="003D0DCF"/>
    <w:rsid w:val="003D7715"/>
    <w:rsid w:val="003D7C50"/>
    <w:rsid w:val="003E048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1DFE"/>
    <w:rsid w:val="0047445F"/>
    <w:rsid w:val="00474745"/>
    <w:rsid w:val="00475497"/>
    <w:rsid w:val="00477DEE"/>
    <w:rsid w:val="004806F2"/>
    <w:rsid w:val="00480DDC"/>
    <w:rsid w:val="00494B97"/>
    <w:rsid w:val="004A22F0"/>
    <w:rsid w:val="004B562F"/>
    <w:rsid w:val="004C7487"/>
    <w:rsid w:val="004D2B30"/>
    <w:rsid w:val="004D3960"/>
    <w:rsid w:val="004D5493"/>
    <w:rsid w:val="004D6B67"/>
    <w:rsid w:val="004D6E7A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15346"/>
    <w:rsid w:val="0052069B"/>
    <w:rsid w:val="00524909"/>
    <w:rsid w:val="0052640C"/>
    <w:rsid w:val="0053120E"/>
    <w:rsid w:val="00536EF4"/>
    <w:rsid w:val="00541FA0"/>
    <w:rsid w:val="005421E2"/>
    <w:rsid w:val="00542F07"/>
    <w:rsid w:val="005442DD"/>
    <w:rsid w:val="0055051E"/>
    <w:rsid w:val="00551F70"/>
    <w:rsid w:val="005541BC"/>
    <w:rsid w:val="005552BE"/>
    <w:rsid w:val="00557731"/>
    <w:rsid w:val="00566F5B"/>
    <w:rsid w:val="00567767"/>
    <w:rsid w:val="00570BB1"/>
    <w:rsid w:val="00571B4E"/>
    <w:rsid w:val="005728F9"/>
    <w:rsid w:val="00574897"/>
    <w:rsid w:val="00574D5B"/>
    <w:rsid w:val="00575B4B"/>
    <w:rsid w:val="00577BDD"/>
    <w:rsid w:val="005928EF"/>
    <w:rsid w:val="005A0846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A29"/>
    <w:rsid w:val="00666B98"/>
    <w:rsid w:val="00674B07"/>
    <w:rsid w:val="00676186"/>
    <w:rsid w:val="006907B1"/>
    <w:rsid w:val="00691496"/>
    <w:rsid w:val="006924E6"/>
    <w:rsid w:val="0069283D"/>
    <w:rsid w:val="0069322C"/>
    <w:rsid w:val="006A129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45323"/>
    <w:rsid w:val="00753435"/>
    <w:rsid w:val="00755D21"/>
    <w:rsid w:val="00764316"/>
    <w:rsid w:val="007651FD"/>
    <w:rsid w:val="00775B5E"/>
    <w:rsid w:val="0078590C"/>
    <w:rsid w:val="007865CB"/>
    <w:rsid w:val="00787473"/>
    <w:rsid w:val="00787E46"/>
    <w:rsid w:val="007A01C7"/>
    <w:rsid w:val="007A034F"/>
    <w:rsid w:val="007A1601"/>
    <w:rsid w:val="007A44E2"/>
    <w:rsid w:val="007A680B"/>
    <w:rsid w:val="007A78C6"/>
    <w:rsid w:val="007B68C3"/>
    <w:rsid w:val="007C0EB2"/>
    <w:rsid w:val="007C1CD5"/>
    <w:rsid w:val="007C4C24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4128A"/>
    <w:rsid w:val="00842DFB"/>
    <w:rsid w:val="008505AC"/>
    <w:rsid w:val="00854C2B"/>
    <w:rsid w:val="008556A1"/>
    <w:rsid w:val="00864A54"/>
    <w:rsid w:val="008673CE"/>
    <w:rsid w:val="00870B1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1AB4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0DCB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4B2A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E80"/>
    <w:rsid w:val="00B37E72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A0CBA"/>
    <w:rsid w:val="00BA69D9"/>
    <w:rsid w:val="00BB1105"/>
    <w:rsid w:val="00BC3468"/>
    <w:rsid w:val="00BD53C2"/>
    <w:rsid w:val="00BD54B0"/>
    <w:rsid w:val="00BD658E"/>
    <w:rsid w:val="00BE1B76"/>
    <w:rsid w:val="00BE5753"/>
    <w:rsid w:val="00C00EEA"/>
    <w:rsid w:val="00C01F08"/>
    <w:rsid w:val="00C069E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073D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CF671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94316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5439"/>
    <w:rsid w:val="00DF59B0"/>
    <w:rsid w:val="00DF7C4C"/>
    <w:rsid w:val="00DF7DF7"/>
    <w:rsid w:val="00E01EDD"/>
    <w:rsid w:val="00E27AE3"/>
    <w:rsid w:val="00E3004A"/>
    <w:rsid w:val="00E32080"/>
    <w:rsid w:val="00E33131"/>
    <w:rsid w:val="00E40617"/>
    <w:rsid w:val="00E415CE"/>
    <w:rsid w:val="00E476D2"/>
    <w:rsid w:val="00E50C57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82B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E526A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78F8"/>
    <w:rsid w:val="00F3578B"/>
    <w:rsid w:val="00F3706D"/>
    <w:rsid w:val="00F3711A"/>
    <w:rsid w:val="00F42DAB"/>
    <w:rsid w:val="00F43B92"/>
    <w:rsid w:val="00F501F6"/>
    <w:rsid w:val="00F513AA"/>
    <w:rsid w:val="00F567B3"/>
    <w:rsid w:val="00F5680D"/>
    <w:rsid w:val="00F60476"/>
    <w:rsid w:val="00F7214F"/>
    <w:rsid w:val="00F7281D"/>
    <w:rsid w:val="00F73BC8"/>
    <w:rsid w:val="00F74A06"/>
    <w:rsid w:val="00F74C7D"/>
    <w:rsid w:val="00F74D03"/>
    <w:rsid w:val="00F75971"/>
    <w:rsid w:val="00F9641E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B2DF5-DA18-4D4A-AEF1-14D9989CA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3070</Words>
  <Characters>17501</Characters>
  <Application>Microsoft Office Word</Application>
  <DocSecurity>0</DocSecurity>
  <Lines>145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Nebojsa</dc:creator>
  <cp:lastModifiedBy>admin</cp:lastModifiedBy>
  <cp:revision>2</cp:revision>
  <cp:lastPrinted>2018-11-01T06:37:00Z</cp:lastPrinted>
  <dcterms:created xsi:type="dcterms:W3CDTF">2024-03-25T09:48:00Z</dcterms:created>
  <dcterms:modified xsi:type="dcterms:W3CDTF">2024-03-25T09:48:00Z</dcterms:modified>
</cp:coreProperties>
</file>