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297088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297088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75807E92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297088">
        <w:rPr>
          <w:rFonts w:ascii="Times New Roman" w:hAnsi="Times New Roman" w:cs="Times New Roman"/>
        </w:rPr>
        <w:t>Б</w:t>
      </w:r>
      <w:r w:rsidRPr="00297088">
        <w:rPr>
          <w:rFonts w:ascii="Times New Roman" w:hAnsi="Times New Roman" w:cs="Times New Roman"/>
          <w:lang w:val="sr-Cyrl-CS"/>
        </w:rPr>
        <w:t>р</w:t>
      </w:r>
      <w:r w:rsidRPr="00297088">
        <w:rPr>
          <w:rFonts w:ascii="Times New Roman" w:hAnsi="Times New Roman" w:cs="Times New Roman"/>
        </w:rPr>
        <w:t xml:space="preserve">. </w:t>
      </w:r>
      <w:r w:rsidR="00C40E4E">
        <w:rPr>
          <w:rFonts w:ascii="Times New Roman" w:hAnsi="Times New Roman" w:cs="Times New Roman"/>
          <w:lang w:val="sr-Cyrl-RS"/>
        </w:rPr>
        <w:t>45</w:t>
      </w:r>
      <w:r w:rsidR="000313DB" w:rsidRPr="00297088">
        <w:rPr>
          <w:rFonts w:ascii="Times New Roman" w:hAnsi="Times New Roman" w:cs="Times New Roman"/>
          <w:lang w:val="sr-Cyrl-RS"/>
        </w:rPr>
        <w:t>.</w:t>
      </w:r>
      <w:r w:rsidRPr="00297088">
        <w:rPr>
          <w:rFonts w:ascii="Times New Roman" w:hAnsi="Times New Roman" w:cs="Times New Roman"/>
          <w:lang w:val="sr-Latn-CS"/>
        </w:rPr>
        <w:t xml:space="preserve"> </w:t>
      </w:r>
    </w:p>
    <w:p w14:paraId="66B74588" w14:textId="2FE8288A" w:rsidR="00447717" w:rsidRPr="00297088" w:rsidRDefault="00C40E4E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12</w:t>
      </w:r>
      <w:r w:rsidR="00BD658E" w:rsidRPr="00297088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Cyrl-RS"/>
        </w:rPr>
        <w:t>3</w:t>
      </w:r>
      <w:r w:rsidR="00BD658E" w:rsidRPr="00297088">
        <w:rPr>
          <w:rFonts w:ascii="Times New Roman" w:hAnsi="Times New Roman" w:cs="Times New Roman"/>
        </w:rPr>
        <w:t xml:space="preserve">. </w:t>
      </w:r>
      <w:r w:rsidR="00447717" w:rsidRPr="00297088">
        <w:rPr>
          <w:rFonts w:ascii="Times New Roman" w:hAnsi="Times New Roman" w:cs="Times New Roman"/>
        </w:rPr>
        <w:t>20</w:t>
      </w:r>
      <w:r w:rsidR="00447717" w:rsidRPr="00297088">
        <w:rPr>
          <w:rFonts w:ascii="Times New Roman" w:hAnsi="Times New Roman" w:cs="Times New Roman"/>
          <w:lang w:val="sr-Cyrl-CS"/>
        </w:rPr>
        <w:t>2</w:t>
      </w:r>
      <w:r>
        <w:rPr>
          <w:rFonts w:ascii="Times New Roman" w:hAnsi="Times New Roman" w:cs="Times New Roman"/>
          <w:lang w:val="sr-Cyrl-RS"/>
        </w:rPr>
        <w:t>4</w:t>
      </w:r>
      <w:r w:rsidR="00447717" w:rsidRPr="00297088">
        <w:rPr>
          <w:rFonts w:ascii="Times New Roman" w:hAnsi="Times New Roman" w:cs="Times New Roman"/>
        </w:rPr>
        <w:t>. год.</w:t>
      </w:r>
    </w:p>
    <w:p w14:paraId="1FF36187" w14:textId="7777777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297088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297088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297088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297088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297088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297088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297088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297088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297088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297088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297088">
        <w:rPr>
          <w:rFonts w:ascii="Times New Roman" w:hAnsi="Times New Roman" w:cs="Times New Roman"/>
          <w:sz w:val="28"/>
          <w:szCs w:val="28"/>
        </w:rPr>
        <w:t>91/2019</w:t>
      </w:r>
      <w:r w:rsidR="002D0FEB" w:rsidRPr="00297088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379127C8" w14:textId="77777777" w:rsidR="00297088" w:rsidRDefault="00297088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56AFE54B" w14:textId="77777777" w:rsidR="00297088" w:rsidRPr="00297088" w:rsidRDefault="00297088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4E6482C2" w14:textId="4F5ADB98" w:rsidR="002D0FEB" w:rsidRPr="00297088" w:rsidRDefault="0092253B" w:rsidP="0092253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Консултантске услуге у вези са пословањем</w:t>
      </w:r>
    </w:p>
    <w:p w14:paraId="00F92EA3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49F6A9AD" w:rsidR="002D0FEB" w:rsidRPr="0029708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297088">
        <w:rPr>
          <w:rFonts w:ascii="Times New Roman" w:hAnsi="Times New Roman" w:cs="Times New Roman"/>
          <w:sz w:val="24"/>
          <w:szCs w:val="24"/>
        </w:rPr>
        <w:tab/>
      </w:r>
      <w:r w:rsidR="004B4FEF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B4FEF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.202</w:t>
      </w:r>
      <w:r w:rsidR="004B4FEF">
        <w:rPr>
          <w:rFonts w:ascii="Times New Roman" w:hAnsi="Times New Roman" w:cs="Times New Roman"/>
          <w:sz w:val="24"/>
          <w:szCs w:val="24"/>
          <w:lang w:val="sr-Cyrl-RS"/>
        </w:rPr>
        <w:t>4</w:t>
      </w:r>
      <w:bookmarkStart w:id="0" w:name="_GoBack"/>
      <w:bookmarkEnd w:id="0"/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29708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29708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29708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29708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297088">
        <w:rPr>
          <w:rFonts w:ascii="Times New Roman" w:hAnsi="Times New Roman" w:cs="Times New Roman"/>
          <w:sz w:val="24"/>
          <w:szCs w:val="24"/>
        </w:rPr>
        <w:t>@gmail.com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29708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29708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6941F0" w14:textId="77777777" w:rsidR="00565334" w:rsidRPr="00297088" w:rsidRDefault="00565334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B427BF4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09A30C9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64E4D22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4F20172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32E4211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0A93CE0" w14:textId="77777777" w:rsidR="00297088" w:rsidRP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A946414" w14:textId="77777777" w:rsidR="00F73BC8" w:rsidRPr="0029708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424BCD95" w:rsidR="00F73BC8" w:rsidRPr="00297088" w:rsidRDefault="00C40E4E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Март</w:t>
      </w:r>
      <w:r w:rsidR="00F73BC8" w:rsidRPr="00297088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29708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29708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68ED92" w14:textId="01688B1B" w:rsidR="0091233A" w:rsidRPr="00297088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297088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29708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29708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29708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29708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297088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29708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29708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44</w:t>
      </w:r>
      <w:r w:rsidR="00F73BC8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297088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12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565334" w:rsidRPr="00297088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297088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29708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29708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29708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29708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29708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29708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C4E794" w14:textId="04867477" w:rsidR="00E476D2" w:rsidRPr="00297088" w:rsidRDefault="0092253B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Консултантске услуге у вези са пословањем</w:t>
      </w:r>
    </w:p>
    <w:p w14:paraId="4E04D71A" w14:textId="075CD786" w:rsidR="001E13D0" w:rsidRPr="0029708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365DDC" w:rsidRPr="0029708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65DDC" w:rsidRPr="0029708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297088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29708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65DDC" w:rsidRPr="0029708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29708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29708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65DDC" w:rsidRPr="0029708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29708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65DDC" w:rsidRPr="0029708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297088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65DDC" w:rsidRPr="0029708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297088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65DDC" w:rsidRPr="0029708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29708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297088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65DDC" w:rsidRPr="0029708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29708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29708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44038F91" w:rsidR="00223028" w:rsidRPr="00297088" w:rsidRDefault="000F7705" w:rsidP="0029708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3028" w:rsidRPr="0029708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6A8082CC" w:rsidR="00223028" w:rsidRPr="00297088" w:rsidRDefault="0031482C" w:rsidP="0029708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6AA0" w:rsidRPr="002970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2B70A158" w14:textId="77777777" w:rsidR="00F10AD8" w:rsidRPr="0029708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4F1083F1" w:rsidR="00316BBF" w:rsidRPr="0029708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297088">
        <w:rPr>
          <w:rFonts w:ascii="Times New Roman" w:hAnsi="Times New Roman" w:cs="Times New Roman"/>
          <w:sz w:val="24"/>
          <w:szCs w:val="24"/>
        </w:rPr>
        <w:t xml:space="preserve"> 1</w:t>
      </w:r>
      <w:r w:rsidR="00297088">
        <w:rPr>
          <w:rFonts w:ascii="Times New Roman" w:hAnsi="Times New Roman" w:cs="Times New Roman"/>
          <w:sz w:val="24"/>
          <w:szCs w:val="24"/>
        </w:rPr>
        <w:t>4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297088">
        <w:rPr>
          <w:rFonts w:ascii="Times New Roman" w:hAnsi="Times New Roman" w:cs="Times New Roman"/>
          <w:sz w:val="24"/>
          <w:szCs w:val="24"/>
        </w:rPr>
        <w:t>4</w:t>
      </w:r>
    </w:p>
    <w:p w14:paraId="2F5FC61C" w14:textId="7588C8DD" w:rsidR="00316BBF" w:rsidRPr="0029708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29708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3CC687C2" w:rsidR="00F3578B" w:rsidRPr="00297088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97088">
        <w:rPr>
          <w:rFonts w:ascii="Times New Roman" w:hAnsi="Times New Roman" w:cs="Times New Roman"/>
          <w:sz w:val="24"/>
          <w:szCs w:val="24"/>
        </w:rPr>
        <w:t xml:space="preserve"> 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Весна Илић</w:t>
      </w:r>
    </w:p>
    <w:p w14:paraId="1AC9B56C" w14:textId="542E3654" w:rsidR="00B272E5" w:rsidRPr="00297088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297088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52EB89F" w14:textId="77777777" w:rsidR="0092253B" w:rsidRDefault="0092253B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F26C86A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DE37175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984855F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BFD6EB1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48C6CB1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A32ADD2" w14:textId="77777777" w:rsidR="00297088" w:rsidRP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C6D78DD" w14:textId="77777777" w:rsidR="0092253B" w:rsidRPr="00297088" w:rsidRDefault="0092253B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A4C9DB7" w14:textId="44F7A4A0" w:rsidR="00456758" w:rsidRPr="0029708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297088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297088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5F76AC3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Булевар </w:t>
      </w:r>
      <w:r w:rsidR="00297088">
        <w:rPr>
          <w:rFonts w:ascii="Times New Roman" w:hAnsi="Times New Roman" w:cs="Times New Roman"/>
          <w:sz w:val="24"/>
          <w:szCs w:val="24"/>
          <w:lang w:val="sr-Cyrl-RS"/>
        </w:rPr>
        <w:t>ослобођења 61</w:t>
      </w:r>
      <w:r w:rsidRPr="0029708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23ACA0ED" w:rsidR="005A0846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29708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29708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29708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од 11.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09.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2020. године</w:t>
      </w:r>
      <w:r w:rsidR="005A0846" w:rsidRP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7010219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66F7ED9D" w14:textId="67C6D6E1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92253B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</w:p>
    <w:p w14:paraId="031ED27A" w14:textId="77777777" w:rsidR="0092253B" w:rsidRPr="00297088" w:rsidRDefault="00B23C3F" w:rsidP="0092253B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92253B" w:rsidRPr="00297088">
        <w:rPr>
          <w:rFonts w:ascii="Times New Roman" w:hAnsi="Times New Roman" w:cs="Times New Roman"/>
          <w:sz w:val="24"/>
          <w:szCs w:val="24"/>
          <w:lang w:val="sr-Cyrl-RS"/>
        </w:rPr>
        <w:t>Разне пословне услуге и услуге повезане са пословањем око</w:t>
      </w:r>
    </w:p>
    <w:p w14:paraId="5375FED1" w14:textId="6103861B" w:rsidR="005A0846" w:rsidRPr="00297088" w:rsidRDefault="0092253B" w:rsidP="0092253B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пројекта, људских ресурса и стратешког планирања</w:t>
      </w:r>
    </w:p>
    <w:p w14:paraId="13897513" w14:textId="1AF6A6B0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29708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297088">
        <w:rPr>
          <w:rFonts w:ascii="Times New Roman" w:hAnsi="Times New Roman" w:cs="Times New Roman"/>
          <w:sz w:val="24"/>
          <w:szCs w:val="24"/>
        </w:rPr>
        <w:t>:</w:t>
      </w:r>
      <w:r w:rsidR="00C94691" w:rsidRPr="00297088">
        <w:rPr>
          <w:rFonts w:ascii="Times New Roman" w:hAnsi="Times New Roman" w:cs="Times New Roman"/>
          <w:sz w:val="24"/>
          <w:szCs w:val="24"/>
        </w:rPr>
        <w:t xml:space="preserve">  </w:t>
      </w:r>
      <w:r w:rsidR="0092253B" w:rsidRPr="00297088">
        <w:rPr>
          <w:rFonts w:ascii="Times New Roman" w:hAnsi="Times New Roman" w:cs="Times New Roman"/>
          <w:sz w:val="24"/>
          <w:szCs w:val="24"/>
          <w:shd w:val="clear" w:color="auto" w:fill="FFFFFF"/>
        </w:rPr>
        <w:t>79900000 – Разне пословне услуге и услуге повезане са пословањем.</w:t>
      </w:r>
    </w:p>
    <w:p w14:paraId="1B5D213D" w14:textId="2188A1F6" w:rsidR="00B23C3F" w:rsidRPr="00297088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29708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29708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4A28BC44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20</w:t>
      </w:r>
      <w:r w:rsidR="00C94691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297088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297088">
        <w:rPr>
          <w:rFonts w:ascii="Times New Roman" w:hAnsi="Times New Roman" w:cs="Times New Roman"/>
          <w:b/>
          <w:sz w:val="24"/>
          <w:szCs w:val="24"/>
        </w:rPr>
        <w:t>11</w:t>
      </w:r>
      <w:r w:rsidRPr="00297088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="00565334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Pr="0029708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29708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297088">
        <w:rPr>
          <w:rFonts w:ascii="Times New Roman" w:hAnsi="Times New Roman" w:cs="Times New Roman"/>
          <w:sz w:val="24"/>
          <w:szCs w:val="24"/>
        </w:rPr>
        <w:t xml:space="preserve"> – </w:t>
      </w:r>
      <w:r w:rsidR="00866E74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  <w:r w:rsidR="00C00EEA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29708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297088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297088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297088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29708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29708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297088">
        <w:rPr>
          <w:rFonts w:ascii="Times New Roman" w:hAnsi="Times New Roman" w:cs="Times New Roman"/>
          <w:sz w:val="24"/>
          <w:szCs w:val="24"/>
        </w:rPr>
        <w:t>, 16000 Лесковац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2046D888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866E74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  <w:r w:rsidR="00CC051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од дана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29708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29708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6204ADAB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услуга </w:t>
      </w:r>
      <w:r w:rsidR="00866E74" w:rsidRPr="00297088">
        <w:rPr>
          <w:rFonts w:ascii="Times New Roman" w:hAnsi="Times New Roman" w:cs="Times New Roman"/>
          <w:sz w:val="24"/>
          <w:szCs w:val="24"/>
        </w:rPr>
        <w:t xml:space="preserve">Консултантске услуге у вези са пословањем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29708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6D45955E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D00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29708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16AE550A" w:rsidR="009A7D6C" w:rsidRPr="00297088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20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297088">
        <w:rPr>
          <w:rFonts w:ascii="Times New Roman" w:hAnsi="Times New Roman" w:cs="Times New Roman"/>
          <w:sz w:val="24"/>
          <w:szCs w:val="24"/>
        </w:rPr>
        <w:t xml:space="preserve"> до </w:t>
      </w:r>
      <w:r w:rsidRPr="00297088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297088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297088">
        <w:rPr>
          <w:rFonts w:ascii="Times New Roman" w:hAnsi="Times New Roman" w:cs="Times New Roman"/>
          <w:sz w:val="24"/>
          <w:szCs w:val="24"/>
        </w:rPr>
        <w:t xml:space="preserve"> – </w:t>
      </w:r>
      <w:r w:rsidR="00866E74" w:rsidRPr="00297088">
        <w:rPr>
          <w:rFonts w:ascii="Times New Roman" w:hAnsi="Times New Roman" w:cs="Times New Roman"/>
          <w:sz w:val="24"/>
          <w:szCs w:val="24"/>
          <w:lang w:val="sr-Cyrl-RS"/>
        </w:rPr>
        <w:t>Консултантске услуге у вези са пословањем</w:t>
      </w:r>
      <w:r w:rsidR="00BA69D9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297088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297088" w:rsidRDefault="009A7D6C" w:rsidP="00040C3A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382071BA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866E74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297088" w:rsidRDefault="009A7D6C" w:rsidP="00040C3A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297088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29708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29708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29708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05C9675A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услуге – 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866E74" w:rsidRPr="00297088">
        <w:rPr>
          <w:rFonts w:ascii="Times New Roman" w:hAnsi="Times New Roman" w:cs="Times New Roman"/>
          <w:sz w:val="24"/>
          <w:szCs w:val="24"/>
          <w:lang w:val="sr-Cyrl-RS"/>
        </w:rPr>
        <w:t>Консултантске услуге у вези са пословањем</w:t>
      </w:r>
      <w:r w:rsidR="00B4757C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99FDEF7" w14:textId="77777777" w:rsidR="00297088" w:rsidRPr="00297088" w:rsidRDefault="00297088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AE24EBE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365DDC" w:rsidRPr="0029708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29708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29708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365DDC" w:rsidRPr="0029708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65DDC" w:rsidRPr="0029708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29708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75398152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A230D97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6DCD3BC9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757B775E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1C9F39FA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237FE3CB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7C52B085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0B4ACCFD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5DCAF93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187E74C1" w:rsidR="00CB7C5B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noProof w:val="0"/>
          <w:lang w:val="sr-Cyrl-CS"/>
        </w:rPr>
        <w:t xml:space="preserve">за набавку услуге – 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866E74" w:rsidRPr="00297088">
        <w:rPr>
          <w:rFonts w:ascii="Times New Roman" w:hAnsi="Times New Roman" w:cs="Times New Roman"/>
          <w:sz w:val="24"/>
          <w:szCs w:val="24"/>
          <w:lang w:val="sr-Cyrl-RS"/>
        </w:rPr>
        <w:t>Консултантске услуге у вези са пословањем</w:t>
      </w:r>
      <w:r w:rsidR="00574D5B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297088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365DDC" w:rsidRPr="0029708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65DDC" w:rsidRPr="0029708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65DDC" w:rsidRPr="0029708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297088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29708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258182FC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9B036A">
        <w:rPr>
          <w:rFonts w:ascii="Times New Roman" w:hAnsi="Times New Roman" w:cs="Times New Roman"/>
          <w:sz w:val="24"/>
          <w:szCs w:val="24"/>
        </w:rPr>
        <w:t>3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9B036A">
        <w:rPr>
          <w:rFonts w:ascii="Times New Roman" w:hAnsi="Times New Roman" w:cs="Times New Roman"/>
          <w:sz w:val="24"/>
          <w:szCs w:val="24"/>
        </w:rPr>
        <w:t>e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2970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297088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6C35EA19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9B036A">
        <w:rPr>
          <w:rFonts w:ascii="Times New Roman" w:hAnsi="Times New Roman" w:cs="Times New Roman"/>
          <w:sz w:val="24"/>
          <w:szCs w:val="24"/>
          <w:lang w:val="sr-Cyrl-RS"/>
        </w:rPr>
        <w:t>Систем електронских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9B036A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29708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29708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79767212" w14:textId="77777777" w:rsidR="00297088" w:rsidRPr="00297088" w:rsidRDefault="00297088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14:paraId="089FEE0C" w14:textId="41076823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      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         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432CECC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C3437E9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A51AA48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9FE4E51" w14:textId="77777777" w:rsidR="00297088" w:rsidRP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29708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FBEFB93" w14:textId="77777777" w:rsidR="00BA69D9" w:rsidRPr="00297088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29708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 xml:space="preserve">6. </w:t>
      </w:r>
      <w:r w:rsidR="004466C4" w:rsidRPr="00297088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29708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22C6842" w14:textId="3F0D64F8" w:rsidR="004466C4" w:rsidRPr="0029708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29708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29708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29708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F1A6092" w14:textId="64295413" w:rsidR="006B430D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C0F622D" w14:textId="77777777" w:rsidR="00297088" w:rsidRPr="00297088" w:rsidRDefault="00297088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40861EAB" w14:textId="745368A6" w:rsidR="0055051E" w:rsidRPr="00297088" w:rsidRDefault="0055051E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3EE2A30A" w14:textId="7BA74073" w:rsidR="0055051E" w:rsidRPr="0029708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29708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29708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29708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14B6A34E" w:rsidR="0052069B" w:rsidRPr="0029708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3) привредни субјекат има запослено 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лице </w:t>
      </w: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по уговору о раду или по основу уговора о делу или уговора о повременим и привременим пословима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на пословима израде пројеката и унапређења пословања или стручне сараднике које може ангажовати за извршење наведених послова на затев наручиоца</w:t>
      </w:r>
      <w:r w:rsidR="00E3004A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2754AC35" w14:textId="1D7A3462" w:rsidR="0052069B" w:rsidRPr="0029708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29708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29708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29708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29708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29708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29708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29708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29708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5362FA3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ACE7182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CE55446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4DF0FA6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C67FD7C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74885D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A03D9C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768841A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FA0D202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A5542B" w14:textId="77777777" w:rsidR="00297088" w:rsidRP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A3AC0C" w14:textId="77777777" w:rsidR="00E11FC6" w:rsidRPr="00297088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B0C117D" w14:textId="77777777" w:rsidR="00E11FC6" w:rsidRPr="00297088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29708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29708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29708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29708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29708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29708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022B680E" w:rsidR="00E3004A" w:rsidRPr="0029708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866E74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29708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210F3FB4" w14:textId="77777777" w:rsidR="00297088" w:rsidRPr="00297088" w:rsidRDefault="00297088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5A59D8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610B98B5" w14:textId="77777777" w:rsidR="00297088" w:rsidRPr="00297088" w:rsidRDefault="00297088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7EDE3D4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29708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29708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41230EF3" w:rsidR="006B430D" w:rsidRP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Потпис</w:t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овлашћеног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лица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</w:p>
    <w:p w14:paraId="622BE40E" w14:textId="77777777" w:rsid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956A37" w14:textId="4227B6E0" w:rsidR="006B430D" w:rsidRP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</w:t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3BBE6DA8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                                                </w:t>
      </w:r>
      <w:r w:rsidR="00297088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67D7CA36" w14:textId="77777777" w:rsidR="006B430D" w:rsidRPr="0029708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29708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29708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29708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29708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29708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Pr="00297088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381AC63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BF0A15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BF2C9B4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C70B74" w14:textId="77777777" w:rsidR="00297088" w:rsidRP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29708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29708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29708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29708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61DCA7BC" w:rsidR="00E3004A" w:rsidRPr="00297088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услуге  – </w:t>
      </w:r>
      <w:r w:rsidR="00866E74" w:rsidRPr="00297088">
        <w:rPr>
          <w:rFonts w:ascii="Times New Roman" w:hAnsi="Times New Roman" w:cs="Times New Roman"/>
          <w:sz w:val="24"/>
          <w:szCs w:val="24"/>
          <w:lang w:val="sr-Cyrl-RS"/>
        </w:rPr>
        <w:t>Консултантске услуге у вези са пословањем</w:t>
      </w:r>
    </w:p>
    <w:p w14:paraId="4C6965EE" w14:textId="0E7719DE" w:rsidR="00613096" w:rsidRPr="0029708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6C9B9B6E" w14:textId="77777777" w:rsidR="00297088" w:rsidRPr="00297088" w:rsidRDefault="00297088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FE1795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28A6C82B" w14:textId="77777777" w:rsidR="00297088" w:rsidRPr="00297088" w:rsidRDefault="00297088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50362F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29708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29708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623A12A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3FEA9C7A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Потпис овлашћеног лица понуђача     </w:t>
      </w:r>
    </w:p>
    <w:p w14:paraId="2681D475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C041B4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М.П.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0B772AF1" w14:textId="33A56EE2" w:rsidR="00965126" w:rsidRPr="00297088" w:rsidRDefault="00297088" w:rsidP="0029708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               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75B71FD6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29708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159E12E" w14:textId="2AC83146" w:rsidR="00297088" w:rsidRPr="00040C3A" w:rsidRDefault="0029708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0206719" w14:textId="77777777" w:rsidR="00297088" w:rsidRPr="00297088" w:rsidRDefault="0029708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28A7582" w14:textId="77777777" w:rsidR="00AB6D22" w:rsidRPr="00297088" w:rsidRDefault="00AB6D22" w:rsidP="00A77DCB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4768B31" w14:textId="77777777" w:rsidR="00D118B0" w:rsidRPr="0029708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</w:t>
      </w:r>
      <w:r w:rsidR="00D118B0" w:rsidRPr="00297088">
        <w:rPr>
          <w:rFonts w:ascii="Times New Roman" w:hAnsi="Times New Roman" w:cs="Times New Roman"/>
          <w:b/>
          <w:sz w:val="28"/>
          <w:szCs w:val="28"/>
        </w:rPr>
        <w:t>СПЕЦИФИКАЦИЈА</w:t>
      </w:r>
      <w:r w:rsidR="002D13EB" w:rsidRPr="00297088">
        <w:rPr>
          <w:rFonts w:ascii="Times New Roman" w:hAnsi="Times New Roman" w:cs="Times New Roman"/>
          <w:b/>
          <w:sz w:val="28"/>
          <w:szCs w:val="28"/>
        </w:rPr>
        <w:t xml:space="preserve"> УСЛУГЕ</w:t>
      </w:r>
    </w:p>
    <w:p w14:paraId="63FD49A0" w14:textId="54E7E2E4" w:rsidR="00E3004A" w:rsidRPr="0029708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866E74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29708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2907CD0A" w:rsidR="00E3004A" w:rsidRPr="00297088" w:rsidRDefault="00866E7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="00E3004A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ча у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="00E3004A" w:rsidRPr="0029708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29708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095"/>
        <w:gridCol w:w="1830"/>
        <w:gridCol w:w="1806"/>
        <w:gridCol w:w="1825"/>
      </w:tblGrid>
      <w:tr w:rsidR="00365DDC" w:rsidRPr="00297088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365DDC" w:rsidRPr="00297088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2CD5C80F" w:rsidR="00E3004A" w:rsidRPr="00297088" w:rsidRDefault="00E11FC6" w:rsidP="00E11FC6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Консултантске услуге у вези са пословањем</w:t>
            </w:r>
            <w:r w:rsidR="00666A29"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библиотеке</w:t>
            </w:r>
          </w:p>
        </w:tc>
      </w:tr>
      <w:tr w:rsidR="00365DDC" w:rsidRPr="00297088" w14:paraId="715873AB" w14:textId="77777777" w:rsidTr="00C00EEA">
        <w:tc>
          <w:tcPr>
            <w:tcW w:w="687" w:type="dxa"/>
          </w:tcPr>
          <w:p w14:paraId="14F5C1EA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УКУПНО</w:t>
            </w:r>
          </w:p>
        </w:tc>
      </w:tr>
      <w:tr w:rsidR="00365DDC" w:rsidRPr="00297088" w14:paraId="19EF0C96" w14:textId="77777777" w:rsidTr="00866E74">
        <w:trPr>
          <w:trHeight w:val="2267"/>
        </w:trPr>
        <w:tc>
          <w:tcPr>
            <w:tcW w:w="687" w:type="dxa"/>
          </w:tcPr>
          <w:p w14:paraId="695A690B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</w:t>
            </w:r>
          </w:p>
        </w:tc>
        <w:tc>
          <w:tcPr>
            <w:tcW w:w="3143" w:type="dxa"/>
          </w:tcPr>
          <w:p w14:paraId="0EBCD8E9" w14:textId="7CB0E160" w:rsidR="00866E74" w:rsidRPr="00297088" w:rsidRDefault="00866E74" w:rsidP="00866E7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РАЗНЕ </w:t>
            </w:r>
            <w:r w:rsidR="00E11FC6"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ПОСЛОВНЕ УСЛУГЕ</w:t>
            </w:r>
          </w:p>
          <w:p w14:paraId="495FC85F" w14:textId="33E8656A" w:rsidR="00866E74" w:rsidRPr="00297088" w:rsidRDefault="00866E74" w:rsidP="00866E7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повезане са пословањем </w:t>
            </w:r>
          </w:p>
          <w:p w14:paraId="357FF656" w14:textId="7A96B31C" w:rsidR="00866E74" w:rsidRPr="00297088" w:rsidRDefault="00866E74" w:rsidP="00866E7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око</w:t>
            </w:r>
          </w:p>
          <w:p w14:paraId="026227C5" w14:textId="77777777" w:rsidR="00866E74" w:rsidRPr="00297088" w:rsidRDefault="00866E74" w:rsidP="00866E7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пројекта, </w:t>
            </w:r>
          </w:p>
          <w:p w14:paraId="2D4C44F2" w14:textId="77777777" w:rsidR="00866E74" w:rsidRPr="00297088" w:rsidRDefault="00866E74" w:rsidP="00866E7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људских ресурса </w:t>
            </w:r>
          </w:p>
          <w:p w14:paraId="13B489C5" w14:textId="61FDD1D1" w:rsidR="006A129C" w:rsidRPr="00297088" w:rsidRDefault="00866E74" w:rsidP="00866E7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и стратешког планирања.</w:t>
            </w:r>
          </w:p>
          <w:p w14:paraId="212CBE91" w14:textId="62C002BD" w:rsidR="00E53E89" w:rsidRPr="00297088" w:rsidRDefault="00E53E89" w:rsidP="006A129C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14:paraId="2D412C4E" w14:textId="6720F09F" w:rsidR="00E53E89" w:rsidRPr="00297088" w:rsidRDefault="00E53E89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14:paraId="384D87F9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65DDC" w:rsidRPr="00297088" w14:paraId="3EF68BDD" w14:textId="77777777" w:rsidTr="00C00EEA">
        <w:tc>
          <w:tcPr>
            <w:tcW w:w="687" w:type="dxa"/>
          </w:tcPr>
          <w:p w14:paraId="22FA4160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65DDC" w:rsidRPr="00297088" w14:paraId="444BFFF2" w14:textId="77777777" w:rsidTr="00C00EEA">
        <w:tc>
          <w:tcPr>
            <w:tcW w:w="687" w:type="dxa"/>
          </w:tcPr>
          <w:p w14:paraId="13606B83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E3004A" w:rsidRPr="00297088" w14:paraId="687617F5" w14:textId="77777777" w:rsidTr="00C00EEA">
        <w:tc>
          <w:tcPr>
            <w:tcW w:w="687" w:type="dxa"/>
          </w:tcPr>
          <w:p w14:paraId="32A6C95F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297088" w:rsidRDefault="00E3004A" w:rsidP="00E3004A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3788E961" w14:textId="77777777" w:rsidR="00E3004A" w:rsidRPr="0029708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B47F664" w14:textId="77777777" w:rsidR="001B53B4" w:rsidRDefault="001B53B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2C43450" w14:textId="77777777" w:rsidR="001B53B4" w:rsidRPr="00297088" w:rsidRDefault="001B53B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C152A8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18CCAA8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Потпис овлашћеног лица понуђача     </w:t>
      </w:r>
    </w:p>
    <w:p w14:paraId="1147376C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25DA09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М.П.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6B2A92A0" w14:textId="77777777" w:rsidR="001B53B4" w:rsidRPr="00297088" w:rsidRDefault="001B53B4" w:rsidP="001B53B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               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779ABCB4" w14:textId="77777777" w:rsidR="00866E74" w:rsidRPr="00297088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6464286" w14:textId="77777777" w:rsidR="00866E74" w:rsidRPr="00297088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072CF58" w14:textId="77777777" w:rsidR="00866E74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80B8C2A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E0CD9D6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E0DB186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C17E708" w14:textId="77777777" w:rsidR="001B53B4" w:rsidRDefault="001B53B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C07156A" w14:textId="77777777" w:rsidR="001B53B4" w:rsidRPr="00297088" w:rsidRDefault="001B53B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F37E9F3" w14:textId="77777777" w:rsidR="00565334" w:rsidRPr="00297088" w:rsidRDefault="0056533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C8040E" w14:textId="2D87530A" w:rsidR="00D118B0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 </w:t>
      </w:r>
      <w:r w:rsidR="00D118B0" w:rsidRPr="00297088">
        <w:rPr>
          <w:rFonts w:ascii="Times New Roman" w:hAnsi="Times New Roman" w:cs="Times New Roman"/>
          <w:b/>
          <w:sz w:val="28"/>
          <w:szCs w:val="28"/>
        </w:rPr>
        <w:t>МОДЕЛ УГОВОРА</w:t>
      </w:r>
    </w:p>
    <w:p w14:paraId="4D0B2CD8" w14:textId="77777777" w:rsidR="005B22A7" w:rsidRPr="00297088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9C56867" w14:textId="77777777" w:rsidR="00A77DCB" w:rsidRPr="0029708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C0ED65D" w14:textId="193C3041" w:rsidR="006242B0" w:rsidRPr="00297088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29708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66E74" w:rsidRPr="00297088">
        <w:rPr>
          <w:rFonts w:ascii="Times New Roman" w:hAnsi="Times New Roman" w:cs="Times New Roman"/>
          <w:sz w:val="24"/>
          <w:szCs w:val="24"/>
          <w:lang w:val="sr-Cyrl-RS"/>
        </w:rPr>
        <w:t>Консултантске услуге у вези са пословањем</w:t>
      </w:r>
      <w:r w:rsidR="006A129C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D155C63" w14:textId="437A7608" w:rsidR="008A3CF9" w:rsidRPr="00297088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297088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79D4C32F" w:rsidR="006242B0" w:rsidRPr="00297088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C40E4E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53FA558B" w:rsidR="006242B0" w:rsidRPr="00297088" w:rsidRDefault="006242B0" w:rsidP="005B22A7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– Матични </w:t>
      </w:r>
      <w:r w:rsidR="005B22A7" w:rsidRP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број 07139900,</w:t>
      </w:r>
      <w:r w:rsid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1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40C429BE" w14:textId="77777777" w:rsidR="005B22A7" w:rsidRPr="00297088" w:rsidRDefault="005B22A7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064990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297088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24B7C786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набавка услуга </w:t>
      </w:r>
      <w:r w:rsidR="007E1A7F" w:rsidRPr="00297088">
        <w:rPr>
          <w:rFonts w:ascii="Times New Roman" w:hAnsi="Times New Roman" w:cs="Times New Roman"/>
          <w:sz w:val="24"/>
          <w:szCs w:val="24"/>
          <w:lang w:val="ru-RU"/>
        </w:rPr>
        <w:t>Консултантске услуге у вези са пословањем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по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пројектима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C40E4E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40823E9B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297088" w:rsidRDefault="006242B0" w:rsidP="005B22A7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2EAC3EFF" w:rsidR="006242B0" w:rsidRPr="00297088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2A1153" w:rsidRPr="00297088">
        <w:rPr>
          <w:rFonts w:ascii="Times New Roman" w:hAnsi="Times New Roman" w:cs="Times New Roman"/>
          <w:sz w:val="24"/>
          <w:szCs w:val="24"/>
          <w:lang w:val="ru-RU"/>
        </w:rPr>
        <w:t>Консултантске услуге у вези са пословањем</w:t>
      </w:r>
      <w:r w:rsidR="0046307A" w:rsidRPr="0029708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3C307A40" w:rsidR="006242B0" w:rsidRPr="00297088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услуге </w:t>
      </w:r>
      <w:r w:rsidR="002A1153" w:rsidRPr="00297088">
        <w:rPr>
          <w:rFonts w:ascii="Times New Roman" w:hAnsi="Times New Roman" w:cs="Times New Roman"/>
          <w:sz w:val="24"/>
          <w:szCs w:val="24"/>
          <w:lang w:val="sr-Cyrl-RS"/>
        </w:rPr>
        <w:t>у циљу унапрђења пословања</w:t>
      </w:r>
    </w:p>
    <w:p w14:paraId="586359B7" w14:textId="51D2D552" w:rsidR="0046307A" w:rsidRPr="0029708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.година.</w:t>
      </w:r>
    </w:p>
    <w:p w14:paraId="4289710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586AF711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услуге </w:t>
      </w:r>
      <w:r w:rsidR="007E1A7F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67179D00" w14:textId="77777777" w:rsidR="007E1A7F" w:rsidRPr="00297088" w:rsidRDefault="007E1A7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9D82FE5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65334" w:rsidRPr="00297088">
        <w:rPr>
          <w:rFonts w:ascii="Times New Roman" w:hAnsi="Times New Roman" w:cs="Times New Roman"/>
          <w:sz w:val="24"/>
          <w:szCs w:val="24"/>
          <w:lang w:val="sr-Cyrl-RS"/>
        </w:rPr>
        <w:t>Консултантских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услуг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65334" w:rsidRPr="00297088">
        <w:rPr>
          <w:rFonts w:ascii="Times New Roman" w:hAnsi="Times New Roman" w:cs="Times New Roman"/>
          <w:sz w:val="24"/>
          <w:szCs w:val="24"/>
          <w:lang w:val="sr-Cyrl-RS"/>
        </w:rPr>
        <w:t>у вези са пословањем</w:t>
      </w:r>
      <w:r w:rsidR="00565334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565334" w:rsidRPr="00297088">
        <w:rPr>
          <w:rFonts w:ascii="Times New Roman" w:hAnsi="Times New Roman" w:cs="Times New Roman"/>
          <w:sz w:val="24"/>
          <w:szCs w:val="24"/>
          <w:lang w:val="sr-Cyrl-RS"/>
        </w:rPr>
        <w:t>Библиотеке</w:t>
      </w:r>
      <w:r w:rsidR="00565334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46307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по пројектима и програмским активностима</w:t>
      </w:r>
      <w:r w:rsidR="0046307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'' </w:t>
      </w:r>
      <w:r w:rsidRPr="0029708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тражене набавке.</w:t>
      </w:r>
    </w:p>
    <w:p w14:paraId="406BCC99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5FA89F51" w14:textId="77777777" w:rsidR="005B22A7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2F4CC8D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15D7F36" w14:textId="798739DC" w:rsidR="002A1153" w:rsidRPr="00297088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53C3A63B" w14:textId="77777777" w:rsidR="002A1153" w:rsidRPr="00297088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A734A28" w14:textId="4DE25B96" w:rsidR="0046307A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040C3A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040C3A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64582D2A" w14:textId="77777777" w:rsidR="005B22A7" w:rsidRPr="005B22A7" w:rsidRDefault="005B22A7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70A7F3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25C98C56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5E4CA5AE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7E1A7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Консултантске услуге у вези са пословањем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7E1A7F" w:rsidRPr="00297088">
        <w:rPr>
          <w:rFonts w:ascii="Times New Roman" w:hAnsi="Times New Roman" w:cs="Times New Roman"/>
          <w:sz w:val="24"/>
          <w:szCs w:val="24"/>
          <w:lang w:val="ru-RU"/>
        </w:rPr>
        <w:t>потребама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0E9B02" w14:textId="698169FA" w:rsidR="006242B0" w:rsidRDefault="006242B0" w:rsidP="00040C3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благовремено достави материјал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) календарска дана раније од дана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слања пројекта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увек прецизирано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тачно време пружања услуга.</w:t>
      </w:r>
    </w:p>
    <w:p w14:paraId="40197E2F" w14:textId="77777777" w:rsidR="005B22A7" w:rsidRPr="00297088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2D0A9ABB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0ADEC09E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4CB991A" w14:textId="1E902838" w:rsidR="00565334" w:rsidRPr="005B22A7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1BD48E5" w14:textId="77777777" w:rsidR="00565334" w:rsidRPr="00297088" w:rsidRDefault="00565334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1B63B660" w14:textId="77777777" w:rsidR="005B22A7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B584608" w14:textId="77777777" w:rsidR="005B22A7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48393D8" w14:textId="77777777" w:rsidR="005B22A7" w:rsidRPr="00297088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640F42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7AEF23ED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670BC9A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5B22A7">
        <w:rPr>
          <w:rFonts w:ascii="Times New Roman" w:hAnsi="Times New Roman" w:cs="Times New Roman"/>
          <w:sz w:val="24"/>
          <w:szCs w:val="24"/>
        </w:rPr>
        <w:t>4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29708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97088">
        <w:rPr>
          <w:rFonts w:ascii="Times New Roman" w:hAnsi="Times New Roman" w:cs="Times New Roman"/>
          <w:sz w:val="24"/>
          <w:szCs w:val="24"/>
        </w:rPr>
        <w:t>)  примерка за своје потребе.</w:t>
      </w:r>
    </w:p>
    <w:p w14:paraId="656FC12C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6FB8AC9C" w:rsidR="006242B0" w:rsidRPr="00297088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</w:t>
      </w:r>
      <w:r w:rsidR="006242B0" w:rsidRPr="00297088">
        <w:rPr>
          <w:rFonts w:ascii="Times New Roman" w:hAnsi="Times New Roman" w:cs="Times New Roman"/>
          <w:sz w:val="24"/>
          <w:szCs w:val="24"/>
          <w:lang w:val="ru-RU"/>
        </w:rPr>
        <w:t>У С Л У Г Е</w:t>
      </w:r>
      <w:r w:rsidRPr="005B22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7B23D077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4A9EB438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5B22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5B22A7" w:rsidRPr="0029708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A8D023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4C85239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4B5EEDF" w14:textId="12A69F55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297088" w:rsidSect="00297088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CA6994" w14:textId="77777777" w:rsidR="007C6C35" w:rsidRDefault="007C6C35" w:rsidP="00AD6B21">
      <w:pPr>
        <w:spacing w:after="0" w:line="240" w:lineRule="auto"/>
      </w:pPr>
      <w:r>
        <w:separator/>
      </w:r>
    </w:p>
  </w:endnote>
  <w:endnote w:type="continuationSeparator" w:id="0">
    <w:p w14:paraId="4EA7D50F" w14:textId="77777777" w:rsidR="007C6C35" w:rsidRDefault="007C6C35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6F2C65" w14:textId="77777777" w:rsidR="007C6C35" w:rsidRDefault="007C6C35" w:rsidP="00AD6B21">
      <w:pPr>
        <w:spacing w:after="0" w:line="240" w:lineRule="auto"/>
      </w:pPr>
      <w:r>
        <w:separator/>
      </w:r>
    </w:p>
  </w:footnote>
  <w:footnote w:type="continuationSeparator" w:id="0">
    <w:p w14:paraId="2E749066" w14:textId="77777777" w:rsidR="007C6C35" w:rsidRDefault="007C6C35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5BA3"/>
    <w:rsid w:val="0002670C"/>
    <w:rsid w:val="000277FC"/>
    <w:rsid w:val="000313DB"/>
    <w:rsid w:val="00040C3A"/>
    <w:rsid w:val="0004540B"/>
    <w:rsid w:val="00045A45"/>
    <w:rsid w:val="00052CD4"/>
    <w:rsid w:val="00052E29"/>
    <w:rsid w:val="00053614"/>
    <w:rsid w:val="00054898"/>
    <w:rsid w:val="0006610D"/>
    <w:rsid w:val="00073928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07891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3B4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97088"/>
    <w:rsid w:val="002A1153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65DDC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529"/>
    <w:rsid w:val="00465CE9"/>
    <w:rsid w:val="0047445F"/>
    <w:rsid w:val="00474745"/>
    <w:rsid w:val="00475497"/>
    <w:rsid w:val="00477DEE"/>
    <w:rsid w:val="004806F2"/>
    <w:rsid w:val="00480DDC"/>
    <w:rsid w:val="004A22F0"/>
    <w:rsid w:val="004B4FEF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44A97"/>
    <w:rsid w:val="0055051E"/>
    <w:rsid w:val="00551F70"/>
    <w:rsid w:val="005552BE"/>
    <w:rsid w:val="00557731"/>
    <w:rsid w:val="00565334"/>
    <w:rsid w:val="00566F5B"/>
    <w:rsid w:val="00567767"/>
    <w:rsid w:val="005678A1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52A1"/>
    <w:rsid w:val="005A6BBF"/>
    <w:rsid w:val="005B108C"/>
    <w:rsid w:val="005B22A7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2BC1"/>
    <w:rsid w:val="00663257"/>
    <w:rsid w:val="006647E1"/>
    <w:rsid w:val="00666A29"/>
    <w:rsid w:val="00666B98"/>
    <w:rsid w:val="00674B07"/>
    <w:rsid w:val="00676186"/>
    <w:rsid w:val="006907B1"/>
    <w:rsid w:val="00691496"/>
    <w:rsid w:val="006924E6"/>
    <w:rsid w:val="0069283D"/>
    <w:rsid w:val="0069322C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C6C35"/>
    <w:rsid w:val="007D023D"/>
    <w:rsid w:val="007D363C"/>
    <w:rsid w:val="007D5FDD"/>
    <w:rsid w:val="007E1A7F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6E74"/>
    <w:rsid w:val="008673CE"/>
    <w:rsid w:val="00870B1D"/>
    <w:rsid w:val="008773E2"/>
    <w:rsid w:val="008876F9"/>
    <w:rsid w:val="008878AC"/>
    <w:rsid w:val="008938E4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38CB"/>
    <w:rsid w:val="0091135D"/>
    <w:rsid w:val="0091233A"/>
    <w:rsid w:val="00917D4F"/>
    <w:rsid w:val="0092253B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B036A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BB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11B86"/>
    <w:rsid w:val="00C14284"/>
    <w:rsid w:val="00C14E45"/>
    <w:rsid w:val="00C226CE"/>
    <w:rsid w:val="00C23571"/>
    <w:rsid w:val="00C2390F"/>
    <w:rsid w:val="00C277AC"/>
    <w:rsid w:val="00C33CBE"/>
    <w:rsid w:val="00C40E4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505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E7C35"/>
    <w:rsid w:val="00DF30AA"/>
    <w:rsid w:val="00DF5439"/>
    <w:rsid w:val="00DF59B0"/>
    <w:rsid w:val="00DF7C4C"/>
    <w:rsid w:val="00DF7DF7"/>
    <w:rsid w:val="00E01EDD"/>
    <w:rsid w:val="00E11FC6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3FA6E-573D-4A75-B4B2-66D124FFE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3132</Words>
  <Characters>17853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2022-03-15T07:30:00Z</cp:lastPrinted>
  <dcterms:created xsi:type="dcterms:W3CDTF">2024-03-12T08:51:00Z</dcterms:created>
  <dcterms:modified xsi:type="dcterms:W3CDTF">2024-03-12T08:53:00Z</dcterms:modified>
</cp:coreProperties>
</file>