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0AC0E43C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C71C62">
        <w:rPr>
          <w:rFonts w:ascii="Times New Roman" w:hAnsi="Times New Roman" w:cs="Times New Roman"/>
        </w:rPr>
        <w:t>Б</w:t>
      </w:r>
      <w:r w:rsidRPr="00C71C62">
        <w:rPr>
          <w:rFonts w:ascii="Times New Roman" w:hAnsi="Times New Roman" w:cs="Times New Roman"/>
          <w:lang w:val="sr-Cyrl-CS"/>
        </w:rPr>
        <w:t>р</w:t>
      </w:r>
      <w:r w:rsidRPr="00C71C62">
        <w:rPr>
          <w:rFonts w:ascii="Times New Roman" w:hAnsi="Times New Roman" w:cs="Times New Roman"/>
        </w:rPr>
        <w:t xml:space="preserve">. </w:t>
      </w:r>
      <w:r w:rsidR="00F71593">
        <w:rPr>
          <w:rFonts w:ascii="Times New Roman" w:hAnsi="Times New Roman" w:cs="Times New Roman"/>
          <w:lang w:val="sr-Cyrl-RS"/>
        </w:rPr>
        <w:t>37</w:t>
      </w:r>
      <w:r w:rsidR="000313DB" w:rsidRPr="00C71C62">
        <w:rPr>
          <w:rFonts w:ascii="Times New Roman" w:hAnsi="Times New Roman" w:cs="Times New Roman"/>
          <w:lang w:val="sr-Cyrl-RS"/>
        </w:rPr>
        <w:t>.</w:t>
      </w:r>
      <w:r w:rsidRPr="00C71C62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20339E09" w:rsidR="00447717" w:rsidRPr="00C71C62" w:rsidRDefault="00F71593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6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9012C">
        <w:rPr>
          <w:rFonts w:ascii="Times New Roman" w:hAnsi="Times New Roman" w:cs="Times New Roman"/>
          <w:lang w:val="sr-Cyrl-RS"/>
        </w:rPr>
        <w:t>3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47717" w:rsidRPr="00C71C62">
        <w:rPr>
          <w:rFonts w:ascii="Times New Roman" w:hAnsi="Times New Roman" w:cs="Times New Roman"/>
        </w:rPr>
        <w:t>20</w:t>
      </w:r>
      <w:r w:rsidR="00447717" w:rsidRPr="00C71C62">
        <w:rPr>
          <w:rFonts w:ascii="Times New Roman" w:hAnsi="Times New Roman" w:cs="Times New Roman"/>
          <w:lang w:val="sr-Cyrl-CS"/>
        </w:rPr>
        <w:t>2</w:t>
      </w:r>
      <w:r w:rsidR="00BD63D0">
        <w:rPr>
          <w:rFonts w:ascii="Times New Roman" w:hAnsi="Times New Roman" w:cs="Times New Roman"/>
          <w:lang w:val="sr-Cyrl-RS"/>
        </w:rPr>
        <w:t>4</w:t>
      </w:r>
      <w:r w:rsidR="00447717" w:rsidRPr="00C71C62">
        <w:rPr>
          <w:rFonts w:ascii="Times New Roman" w:hAnsi="Times New Roman" w:cs="Times New Roman"/>
        </w:rPr>
        <w:t>. год.</w:t>
      </w:r>
    </w:p>
    <w:p w14:paraId="1FF36187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C71C62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C71C62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C71C62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C71C62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C71C62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C71C62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C71C62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C71C62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C71C62">
        <w:rPr>
          <w:rFonts w:ascii="Times New Roman" w:hAnsi="Times New Roman" w:cs="Times New Roman"/>
          <w:sz w:val="28"/>
          <w:szCs w:val="28"/>
        </w:rPr>
        <w:t>91/2019</w:t>
      </w:r>
      <w:r w:rsidR="002D0FEB" w:rsidRPr="00C71C62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C71C62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2B3F1ABF" w14:textId="459A8040" w:rsidR="009E3A83" w:rsidRPr="009E3A83" w:rsidRDefault="00483FE0" w:rsidP="009E3A83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услуге интернет провајдера, са додатком ТВ пакета, за потребе Библиотеке</w:t>
      </w:r>
    </w:p>
    <w:p w14:paraId="727ED4BD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278A6B03" w:rsidR="002D0FEB" w:rsidRPr="00C71C62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C71C62">
        <w:rPr>
          <w:rFonts w:ascii="Times New Roman" w:hAnsi="Times New Roman" w:cs="Times New Roman"/>
          <w:sz w:val="24"/>
          <w:szCs w:val="24"/>
        </w:rPr>
        <w:tab/>
      </w:r>
      <w:r w:rsidR="00483FE0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</w:rPr>
        <w:t xml:space="preserve"> 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Latn-RS"/>
        </w:rPr>
        <w:t xml:space="preserve"> 2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02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C71C62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C71C62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C71C62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C71C62">
        <w:rPr>
          <w:rFonts w:ascii="Times New Roman" w:hAnsi="Times New Roman" w:cs="Times New Roman"/>
          <w:sz w:val="24"/>
          <w:szCs w:val="24"/>
        </w:rPr>
        <w:t>@gmail.com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C71C62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C71C62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C71C62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Pr="00C71C62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C71C62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78B54FC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47FB65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844634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3CC91D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23ABFF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8A3638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9FC4948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141DFD39" w:rsidR="00F73BC8" w:rsidRPr="00C71C62" w:rsidRDefault="0049012C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C71C62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C71C62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C71C62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78E46B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4EE15B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4281FD2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68ED92" w14:textId="4CC58936" w:rsidR="0091233A" w:rsidRPr="00C71C62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На основу члана 27</w:t>
      </w:r>
      <w:r w:rsidR="00477DEE" w:rsidRPr="00C71C62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C71C62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C71C62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bookmarkStart w:id="0" w:name="_GoBack"/>
      <w:r w:rsidR="00F71593" w:rsidRPr="00F7159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36</w:t>
      </w:r>
      <w:r w:rsidR="00F73BC8" w:rsidRPr="00F7159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bookmarkEnd w:id="0"/>
      <w:r w:rsidR="003356C5" w:rsidRPr="00C71C62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C71C62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C71C62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C71C62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C71C62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14B3B5" w14:textId="677EDC0A" w:rsidR="009E3A83" w:rsidRPr="009E3A83" w:rsidRDefault="00483FE0" w:rsidP="009E3A83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услуге интернет провајдера, са додатком ТВ пакета, за потребе Библиотеке</w:t>
      </w:r>
    </w:p>
    <w:p w14:paraId="4E04D71A" w14:textId="11D417AA" w:rsidR="001E13D0" w:rsidRPr="00C71C62" w:rsidRDefault="00F10AD8" w:rsidP="008752D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C71C62" w:rsidRPr="00C71C62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C71C62" w:rsidRPr="00C71C62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3EDA8E62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5C0D5D" w:rsidRPr="00C71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</w:p>
        </w:tc>
      </w:tr>
      <w:tr w:rsidR="00C71C62" w:rsidRPr="00C71C62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19529A1" w:rsidR="00F10AD8" w:rsidRPr="00C71C62" w:rsidRDefault="00223028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1C62" w:rsidRPr="00C71C62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1C62" w:rsidRPr="00C71C62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4BD7EABA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C71C62" w:rsidRPr="00C71C62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1A9FF4A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C71C62" w:rsidRPr="00C71C62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C71C62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02F96783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7-</w:t>
            </w:r>
            <w:r w:rsidR="00A245F4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C71C62" w:rsidRPr="00C71C62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C71C62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C71C62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1ADE4D6" w:rsidR="00223028" w:rsidRPr="00C71C62" w:rsidRDefault="000F7705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C71C62" w:rsidRPr="00C71C62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B4E520B" w:rsidR="00223028" w:rsidRPr="00C71C62" w:rsidRDefault="0031482C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C71C6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C71C62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5446CBC3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C71C62">
        <w:rPr>
          <w:rFonts w:ascii="Times New Roman" w:hAnsi="Times New Roman" w:cs="Times New Roman"/>
          <w:sz w:val="24"/>
          <w:szCs w:val="24"/>
        </w:rPr>
        <w:t xml:space="preserve"> 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C71C62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C71C62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C71C62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C71C62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37EB0CC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193A430" w14:textId="77777777" w:rsidR="005A3B24" w:rsidRPr="00C71C62" w:rsidRDefault="005A3B24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517D4B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B03C9E3" w14:textId="77777777" w:rsidR="00417511" w:rsidRPr="00C71C62" w:rsidRDefault="00417511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C6D78DD" w14:textId="77777777" w:rsidR="0092253B" w:rsidRPr="00C71C62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C71C62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C71C62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C71C62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4F94213C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5B0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069A6F3E" w:rsidR="005A0846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C71C62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C71C62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од 11.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5A0846" w:rsidRPr="00C71C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125C52A8" w14:textId="77777777" w:rsid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483FE0">
        <w:rPr>
          <w:rFonts w:ascii="Times New Roman" w:hAnsi="Times New Roman" w:cs="Times New Roman"/>
          <w:b/>
          <w:sz w:val="24"/>
          <w:szCs w:val="24"/>
        </w:rPr>
        <w:t>Предемет набавке: услуга интернет и ТВ провајдера.</w:t>
      </w:r>
    </w:p>
    <w:p w14:paraId="5B55C0D9" w14:textId="03D42F62" w:rsidR="00483FE0" w:rsidRP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Назив набавке : Набавка услуге интернет провајдера и телевизије за потребе Народне библиотеке „Радоје Домановић“.</w:t>
      </w:r>
    </w:p>
    <w:p w14:paraId="5690E143" w14:textId="7FE0719E" w:rsidR="00483FE0" w:rsidRP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7.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Општи речник набавки: ЦПВ: 72411000 - Услуге интернет провајдера (ИСП).</w:t>
      </w:r>
    </w:p>
    <w:p w14:paraId="1B5D213D" w14:textId="36BB45D5" w:rsidR="00B23C3F" w:rsidRPr="00C71C62" w:rsidRDefault="00B23C3F" w:rsidP="00483FE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C71C62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3F9F1423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C94691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>11</w:t>
      </w:r>
      <w:r w:rsidRPr="00C71C62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5B042F">
        <w:rPr>
          <w:lang w:val="sr-Cyrl-RS"/>
        </w:rPr>
        <w:t xml:space="preserve">за 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>Набавк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 xml:space="preserve"> услуге интернет провајдера, са додатком ТВ пакета, за потребе Библиотеке</w:t>
      </w:r>
      <w:r w:rsidR="00483FE0" w:rsidRP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C71C62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C71C62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C71C62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C71C62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701AFA56" w:rsidR="00C911B2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C71C62">
        <w:rPr>
          <w:rFonts w:ascii="Times New Roman" w:hAnsi="Times New Roman" w:cs="Times New Roman"/>
          <w:sz w:val="24"/>
          <w:szCs w:val="24"/>
        </w:rPr>
        <w:t>, 16000 Лесковац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6DDD1395" w:rsidR="009A7D6C" w:rsidRPr="00C71C62" w:rsidRDefault="009A7D6C" w:rsidP="00122F4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услуге интернет провајдера, са додатком ТВ пакета, за потребе Библиотеке </w:t>
      </w:r>
      <w:r w:rsidR="00F25725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C71C62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C71C62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26BDAF50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483FE0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 xml:space="preserve"> услуге интернет провајдера, са додатком ТВ пакета, за потребе Библиотеке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9E3A8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извршењ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5F6977B9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C71C62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1F322B54" w:rsidR="009A7D6C" w:rsidRPr="00C71C62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49012C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Pr="00C71C62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483FE0" w:rsidRPr="00483FE0">
        <w:t xml:space="preserve"> 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са додатком ТВ пакета, за потребе Библиотеке</w:t>
      </w:r>
      <w:r w:rsidR="00BA69D9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C71C62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43AAC29C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>Набавка услуге интернет провајдера, са додатком ТВ пакета, за потребе Библиотеке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C71C62" w:rsidRDefault="009A7D6C" w:rsidP="005A3B24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C71C62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C71C62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C71C62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1C978E2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48EC4C4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693CD105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1925CD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поступку </w:t>
      </w:r>
      <w:r w:rsidR="00483FE0" w:rsidRPr="00483FE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Набавка услуге интернет провајдера, са додатком ТВ пакета, за потребе Библиотеке</w:t>
      </w:r>
      <w:r w:rsidR="00B4757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C71C62" w:rsidRPr="00C71C62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C71C62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C71C62" w:rsidRPr="00C71C62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C71C62" w:rsidRPr="00C71C62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10194AAE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552B35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40B6673F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0A3AB89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596E9AF" w14:textId="77777777" w:rsidR="00417511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0F5F7C45" w14:textId="77777777" w:rsidR="00BA0810" w:rsidRDefault="00BA081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5D2F29CC" w14:textId="77777777" w:rsidR="00BA0810" w:rsidRDefault="00BA081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756362EE" w14:textId="77777777" w:rsidR="00BA0810" w:rsidRDefault="00BA081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00D72CEA" w14:textId="77777777" w:rsidR="00BA0810" w:rsidRPr="00BA0810" w:rsidRDefault="00BA081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55DCAF9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313865A9" w:rsidR="00CB7C5B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lang w:val="sr-Cyrl-CS"/>
        </w:rPr>
        <w:t xml:space="preserve">за </w:t>
      </w:r>
      <w:r w:rsidR="00483FE0" w:rsidRPr="00483FE0">
        <w:rPr>
          <w:rFonts w:ascii="Times New Roman" w:eastAsiaTheme="minorEastAsia" w:hAnsi="Times New Roman" w:cs="Times New Roman"/>
          <w:noProof w:val="0"/>
          <w:lang w:val="sr-Cyrl-CS"/>
        </w:rPr>
        <w:t>Набавка услуге интернет провајдера, са додатком ТВ пакета, за потребе Библиотеке</w:t>
      </w:r>
      <w:r w:rsidR="00574D5B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BA0E128" w14:textId="77777777" w:rsidR="00483FE0" w:rsidRPr="00C71C62" w:rsidRDefault="00483FE0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91CB49D" w14:textId="77777777" w:rsidR="002D0A8C" w:rsidRPr="00C71C62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C71C62" w:rsidRPr="00C71C62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C71C62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C71C62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065A46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 корисника услуге у периоду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од почетка реализације до истека периода од једне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годин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493D17A7" w14:textId="77777777" w:rsidR="00417511" w:rsidRPr="00C71C62" w:rsidRDefault="00417511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36612E61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417511"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5ED36F1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705AB926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637DCC2E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C71C62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AFEA6E6" w14:textId="77777777" w:rsidR="005A3B24" w:rsidRPr="00C71C62" w:rsidRDefault="005A3B24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5EA906D" w14:textId="77777777" w:rsidR="00483FE0" w:rsidRDefault="00483FE0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C71C62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C71C62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C71C62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C71C62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1BACFBD1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62B4FE7E" w14:textId="77777777" w:rsidR="0049012C" w:rsidRDefault="0049012C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</w:p>
    <w:p w14:paraId="549424D4" w14:textId="77777777" w:rsidR="0049012C" w:rsidRPr="00C71C62" w:rsidRDefault="0049012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C71C62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C71C62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C71C62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C71C62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C71C62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C16BC80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4A42B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EEDDA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BACBE1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52C39A6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C71C62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64534C6" w14:textId="77777777" w:rsidR="00122F40" w:rsidRPr="00C71C62" w:rsidRDefault="00122F4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0325A7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C8652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EDCD805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957E54C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04784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C71C62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5B58DCF7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</w:t>
      </w:r>
      <w:r w:rsidRPr="00483FE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абавк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у</w:t>
      </w:r>
      <w:r w:rsidRPr="00483FE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интернет провајдера, са додатком ТВ пакета, за потребе Библиотеке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C71C62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C71C62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C71C62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62318D5C" w:rsidR="006B430D" w:rsidRPr="00C71C62" w:rsidRDefault="0041751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Потпис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</w:p>
    <w:p w14:paraId="23956A37" w14:textId="53B0FAD5" w:rsidR="006B430D" w:rsidRPr="00C71C62" w:rsidRDefault="003F7B5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="00417511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4F95CC49" w14:textId="77777777" w:rsidR="003F7B50" w:rsidRPr="00C71C62" w:rsidRDefault="003F7B50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40CADF04" w:rsidR="006B430D" w:rsidRPr="00C71C62" w:rsidRDefault="00417511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C71C62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C71C62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C71C62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C71C62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C71C62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434127B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B5984D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793AEE5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7A96827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90D554C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21DD42D" w14:textId="77777777" w:rsidR="005A3B24" w:rsidRPr="00C71C62" w:rsidRDefault="005A3B24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5D805234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</w:t>
      </w:r>
      <w:r w:rsidRPr="00483FE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абавк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у</w:t>
      </w:r>
      <w:r w:rsidRPr="00483FE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интернет провајдера, са додатком ТВ пакета, за потребе Библиотеке</w:t>
      </w:r>
      <w:r w:rsidR="001925CD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C71C62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C71C62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3787CB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0555E2A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лица понуђача     овлашћеног</w:t>
      </w:r>
    </w:p>
    <w:p w14:paraId="660A110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2B3C13F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AD775A0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76C8551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772AF1" w14:textId="77777777" w:rsidR="00965126" w:rsidRPr="00C71C62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C71C62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EDE8ECD" w14:textId="77777777" w:rsidR="00483FE0" w:rsidRDefault="00483FE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B191641" w14:textId="77777777" w:rsidR="00483FE0" w:rsidRPr="00C71C62" w:rsidRDefault="00483FE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C71C62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4768B31" w14:textId="77777777" w:rsidR="00D118B0" w:rsidRPr="00C71C62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C71C62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42BE9409" w:rsidR="00E3004A" w:rsidRPr="00C71C62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са додатком ТВ пакета, за потребе Библиотеке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C71C62" w:rsidRDefault="00574897" w:rsidP="00574897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14:paraId="7E5AC0AA" w14:textId="2907CD0A" w:rsidR="00E3004A" w:rsidRPr="00C71C62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C71C62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23"/>
        <w:gridCol w:w="4425"/>
        <w:gridCol w:w="1440"/>
        <w:gridCol w:w="1530"/>
        <w:gridCol w:w="1350"/>
      </w:tblGrid>
      <w:tr w:rsidR="00C71C62" w:rsidRPr="00C71C62" w14:paraId="0D43617D" w14:textId="77777777" w:rsidTr="00ED535A">
        <w:trPr>
          <w:trHeight w:val="378"/>
        </w:trPr>
        <w:tc>
          <w:tcPr>
            <w:tcW w:w="9468" w:type="dxa"/>
            <w:gridSpan w:val="5"/>
          </w:tcPr>
          <w:p w14:paraId="22115054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C71C62" w:rsidRPr="00C71C62" w14:paraId="272A185F" w14:textId="77777777" w:rsidTr="00ED535A">
        <w:trPr>
          <w:trHeight w:val="789"/>
        </w:trPr>
        <w:tc>
          <w:tcPr>
            <w:tcW w:w="9468" w:type="dxa"/>
            <w:gridSpan w:val="5"/>
          </w:tcPr>
          <w:p w14:paraId="6CFFAA03" w14:textId="70034817" w:rsidR="00E3004A" w:rsidRPr="00C71C62" w:rsidRDefault="00A32248" w:rsidP="00A3224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Уз добављање услуга и т</w:t>
            </w:r>
            <w:r w:rsidR="00ED535A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ехничка подршка </w:t>
            </w:r>
            <w:r w:rsidR="003F7B50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редовном </w:t>
            </w:r>
            <w:r w:rsidR="00483FE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сервисирању и отклањању проблема у најкраћем могућем року.</w:t>
            </w:r>
          </w:p>
        </w:tc>
      </w:tr>
      <w:tr w:rsidR="00C71C62" w:rsidRPr="00C71C62" w14:paraId="715873AB" w14:textId="77777777" w:rsidTr="00ED535A">
        <w:tc>
          <w:tcPr>
            <w:tcW w:w="723" w:type="dxa"/>
          </w:tcPr>
          <w:p w14:paraId="14F5C1EA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4425" w:type="dxa"/>
          </w:tcPr>
          <w:p w14:paraId="331CF9D6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440" w:type="dxa"/>
          </w:tcPr>
          <w:p w14:paraId="79A959AF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30" w:type="dxa"/>
          </w:tcPr>
          <w:p w14:paraId="70E291B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350" w:type="dxa"/>
          </w:tcPr>
          <w:p w14:paraId="3EFC551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C71C62" w:rsidRPr="00C71C62" w14:paraId="19EF0C96" w14:textId="77777777" w:rsidTr="00ED535A">
        <w:trPr>
          <w:trHeight w:val="2267"/>
        </w:trPr>
        <w:tc>
          <w:tcPr>
            <w:tcW w:w="723" w:type="dxa"/>
          </w:tcPr>
          <w:p w14:paraId="290E0C11" w14:textId="64B25273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AF1A1A6" w14:textId="77777777" w:rsidR="00D35315" w:rsidRPr="00A32248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75CC8A3B" w14:textId="77777777" w:rsidR="00A32248" w:rsidRPr="00C71C62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28589C4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06891DB3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26"/>
                <w:szCs w:val="26"/>
                <w:lang w:val="sr-Cyrl-RS"/>
              </w:rPr>
            </w:pPr>
          </w:p>
          <w:p w14:paraId="1B9F6341" w14:textId="6CAE4CFD" w:rsidR="00D35315" w:rsidRPr="00C71C62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695A690B" w14:textId="7CF1ABE9" w:rsidR="00D35315" w:rsidRPr="00C71C62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4425" w:type="dxa"/>
          </w:tcPr>
          <w:p w14:paraId="32FC0F75" w14:textId="77777777" w:rsidR="0049012C" w:rsidRDefault="0049012C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Неограничени интернет</w:t>
            </w:r>
            <w:r w:rsidR="0069553A" w:rsidRPr="0069553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  <w:p w14:paraId="62678AD8" w14:textId="0AE9DA24" w:rsidR="00D37E12" w:rsidRPr="0069553A" w:rsidRDefault="0069553A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69553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(</w:t>
            </w:r>
            <w:r w:rsidR="0049012C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брзине</w:t>
            </w:r>
            <w:r w:rsidRPr="0069553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="0049012C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160</w:t>
            </w:r>
            <w:r w:rsidRPr="0069553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/</w:t>
            </w:r>
            <w:r w:rsidR="0049012C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12 Мб/с</w:t>
            </w:r>
            <w:r w:rsidRPr="0069553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  <w:r w:rsidR="00D37E12" w:rsidRPr="006955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  <w:t>.</w:t>
            </w:r>
            <w:r w:rsidR="003F7B50" w:rsidRPr="006955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DACA010" w14:textId="77777777" w:rsidR="00A32248" w:rsidRDefault="00A32248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14:paraId="61EE1ADB" w14:textId="77777777" w:rsidR="00A32248" w:rsidRDefault="00A32248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14:paraId="212CBE91" w14:textId="1A482945" w:rsidR="00E53E89" w:rsidRPr="00A32248" w:rsidRDefault="00A32248" w:rsidP="00A3224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322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 основни пакет</w:t>
            </w:r>
          </w:p>
        </w:tc>
        <w:tc>
          <w:tcPr>
            <w:tcW w:w="1440" w:type="dxa"/>
          </w:tcPr>
          <w:p w14:paraId="42DFF13E" w14:textId="26D037B6" w:rsidR="00E53E89" w:rsidRPr="00A32248" w:rsidRDefault="00A32248" w:rsidP="00A322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 Месец</w:t>
            </w:r>
          </w:p>
          <w:p w14:paraId="5D63EE0B" w14:textId="77777777" w:rsidR="00A32248" w:rsidRDefault="00A32248" w:rsidP="00A32248">
            <w:pPr>
              <w:pStyle w:val="NoSpacing"/>
              <w:ind w:left="-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На две   локације</w:t>
            </w:r>
          </w:p>
          <w:p w14:paraId="2615BF68" w14:textId="77777777" w:rsidR="00A32248" w:rsidRPr="00A32248" w:rsidRDefault="00A32248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A5B9781" w14:textId="77777777" w:rsidR="00A32248" w:rsidRPr="00A32248" w:rsidRDefault="00A32248" w:rsidP="00A32248">
            <w:pPr>
              <w:pStyle w:val="NoSpacing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Прикљ.</w:t>
            </w:r>
          </w:p>
          <w:p w14:paraId="2D258FB3" w14:textId="7159CE20" w:rsidR="00A32248" w:rsidRPr="00A32248" w:rsidRDefault="00A32248" w:rsidP="00A32248">
            <w:pPr>
              <w:pStyle w:val="NoSpacing"/>
              <w:numPr>
                <w:ilvl w:val="0"/>
                <w:numId w:val="28"/>
              </w:numPr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</w:p>
          <w:p w14:paraId="2D412C4E" w14:textId="4FF4B89F" w:rsidR="00A32248" w:rsidRPr="0069553A" w:rsidRDefault="00A32248" w:rsidP="00A32248">
            <w:pPr>
              <w:pStyle w:val="NoSpacing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84D87F9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350" w:type="dxa"/>
          </w:tcPr>
          <w:p w14:paraId="11663AEB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3EF68BDD" w14:textId="77777777" w:rsidTr="00ED535A">
        <w:tc>
          <w:tcPr>
            <w:tcW w:w="723" w:type="dxa"/>
          </w:tcPr>
          <w:p w14:paraId="22FA4160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AAD0A5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350" w:type="dxa"/>
          </w:tcPr>
          <w:p w14:paraId="351342CD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444BFFF2" w14:textId="77777777" w:rsidTr="00ED535A">
        <w:tc>
          <w:tcPr>
            <w:tcW w:w="723" w:type="dxa"/>
          </w:tcPr>
          <w:p w14:paraId="13606B8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094C57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350" w:type="dxa"/>
          </w:tcPr>
          <w:p w14:paraId="00C297F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C71C62" w14:paraId="687617F5" w14:textId="77777777" w:rsidTr="00ED535A">
        <w:tc>
          <w:tcPr>
            <w:tcW w:w="723" w:type="dxa"/>
          </w:tcPr>
          <w:p w14:paraId="32A6C95F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43881A60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350" w:type="dxa"/>
          </w:tcPr>
          <w:p w14:paraId="5768BF0C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3788E961" w14:textId="77777777" w:rsidR="00E3004A" w:rsidRPr="00C71C62" w:rsidRDefault="00E3004A" w:rsidP="00ED535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6BB17C29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14:paraId="6005BD70" w14:textId="190898F0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понуђача</w:t>
      </w:r>
    </w:p>
    <w:p w14:paraId="289C943A" w14:textId="0550CCB5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14:paraId="7373DCC1" w14:textId="618A59BD" w:rsidR="008A3CF9" w:rsidRPr="00C71C62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</w:t>
      </w:r>
      <w:r w:rsidR="003F7B5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_________________________</w:t>
      </w:r>
    </w:p>
    <w:p w14:paraId="582E1B49" w14:textId="43F678F0" w:rsidR="009666C5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</w:p>
    <w:p w14:paraId="7BD996A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575B4BF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A3FE3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15B92D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11D1175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33376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85D4A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3A19D9A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27CCAD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E3D760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6CA3F22" w14:textId="77777777" w:rsidR="003F7B50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7E50392" w14:textId="77777777" w:rsidR="003F7B50" w:rsidRPr="00C71C62" w:rsidRDefault="003F7B50" w:rsidP="009E3A83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4C8040E" w14:textId="2D87530A" w:rsidR="00D118B0" w:rsidRPr="00C71C62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C71C62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68FCE3CA" w:rsidR="006242B0" w:rsidRPr="00C71C62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C71C62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32248" w:rsidRPr="00483FE0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са додатком ТВ пакета, за потребе Библиотеке</w:t>
      </w:r>
      <w:r w:rsidR="006A129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C71C62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C71C62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72CA4A1F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49012C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76B54341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</w:t>
      </w:r>
      <w:r w:rsidR="00C87153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Cyrl-RS"/>
        </w:rPr>
        <w:t>м</w:t>
      </w:r>
      <w:r w:rsidR="00C87153" w:rsidRPr="00613D98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 07139900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,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C71C62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780FC4F3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A32248" w:rsidRPr="00483FE0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са додатком ТВ пакета, за потребе Библиотеке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49012C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5A4191CD" w:rsidR="006242B0" w:rsidRPr="00C71C62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>инсталацију прикључења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 xml:space="preserve"> модема и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 xml:space="preserve"> ТВ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 xml:space="preserve"> уређаја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6D000DB2" w:rsidR="006242B0" w:rsidRPr="00C71C62" w:rsidRDefault="00D14DD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врши </w:t>
      </w:r>
      <w:r w:rsidR="009666C5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благовремено </w:t>
      </w:r>
      <w:r w:rsidR="00A32248">
        <w:rPr>
          <w:rFonts w:ascii="Times New Roman" w:hAnsi="Times New Roman" w:cs="Times New Roman"/>
          <w:sz w:val="24"/>
          <w:szCs w:val="24"/>
          <w:lang w:val="sr-Cyrl-RS"/>
        </w:rPr>
        <w:t>отклањање проблема и кварова уколико до њих дође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5D47BB28" w:rsidR="0046307A" w:rsidRPr="00C71C62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израде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ће бити извршене према плану и динамици у периоду 202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295B08">
        <w:rPr>
          <w:rFonts w:ascii="Times New Roman" w:hAnsi="Times New Roman" w:cs="Times New Roman"/>
          <w:sz w:val="24"/>
          <w:szCs w:val="24"/>
        </w:rPr>
        <w:t>/2</w:t>
      </w:r>
      <w:r w:rsidR="0049012C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10708F23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9666C5"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A32248" w:rsidRPr="00483FE0">
        <w:rPr>
          <w:rFonts w:ascii="Times New Roman" w:hAnsi="Times New Roman" w:cs="Times New Roman"/>
          <w:sz w:val="24"/>
          <w:szCs w:val="24"/>
          <w:lang w:val="sr-Cyrl-RS"/>
        </w:rPr>
        <w:t>интернет провајдера, са додатком ТВ пакета, за потребе Библиотеке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179D00" w14:textId="77777777" w:rsidR="007E1A7F" w:rsidRPr="00C71C62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29B639C5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A32248" w:rsidRPr="00A32248">
        <w:rPr>
          <w:rFonts w:ascii="Times New Roman" w:hAnsi="Times New Roman" w:cs="Times New Roman"/>
          <w:sz w:val="24"/>
          <w:szCs w:val="24"/>
          <w:lang w:val="sr-Cyrl-RS"/>
        </w:rPr>
        <w:t>Набавка услуге интернет провајдера, са додатком ТВ пакета, за потребе Библиотеке</w:t>
      </w:r>
      <w:r w:rsidR="009E3A83" w:rsidRPr="009E3A8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43524BD" w14:textId="77777777" w:rsidR="009666C5" w:rsidRPr="00C71C62" w:rsidRDefault="009666C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7C6DA92" w14:textId="77777777" w:rsidR="003F7B50" w:rsidRDefault="003F7B5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ED30BCA" w14:textId="77777777" w:rsidR="00A32248" w:rsidRPr="00C71C62" w:rsidRDefault="00A32248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80E7484" w14:textId="77777777" w:rsidR="003F7B50" w:rsidRPr="00C71C62" w:rsidRDefault="003F7B50" w:rsidP="00D37E12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23782AF1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49012C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49012C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C71C62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5CB37C62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12E4598F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</w:t>
      </w:r>
      <w:r w:rsidR="00AB646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реализацију предметне </w:t>
      </w:r>
      <w:r w:rsidR="00A32248" w:rsidRPr="00A32248">
        <w:rPr>
          <w:rFonts w:ascii="Times New Roman" w:hAnsi="Times New Roman" w:cs="Times New Roman"/>
          <w:sz w:val="24"/>
          <w:szCs w:val="24"/>
          <w:lang w:val="ru-RU"/>
        </w:rPr>
        <w:t>услуге интернет провајдера, са додатком ТВ пакета, за потребе Библиотеке</w:t>
      </w:r>
      <w:r w:rsidR="00D37E1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C71C62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Реализација услуге предвиђена је 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од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период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почетка до пер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>ода истека уговорн</w:t>
      </w:r>
      <w:r w:rsidR="00F25725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F25725" w:rsidRPr="00F25725">
        <w:rPr>
          <w:rFonts w:ascii="Times New Roman" w:hAnsi="Times New Roman" w:cs="Times New Roman"/>
          <w:sz w:val="24"/>
          <w:szCs w:val="24"/>
          <w:lang w:val="ru-RU"/>
        </w:rPr>
        <w:t xml:space="preserve"> обавезе не више од 2 (две) године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53E89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0A2E4F59" w:rsidR="006242B0" w:rsidRPr="00C71C62" w:rsidRDefault="006242B0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благовремено достави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 xml:space="preserve">наруџбеницу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извршиоцу, најмање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6CB7AD91" w14:textId="77777777" w:rsidR="00D35315" w:rsidRPr="00C71C62" w:rsidRDefault="00D35315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5D8A781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6F232DBD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Домановић“, Булевар ослобођења 61. </w:t>
      </w:r>
      <w:r w:rsidR="00F25725" w:rsidRPr="00F25725">
        <w:rPr>
          <w:rFonts w:ascii="Times New Roman" w:hAnsi="Times New Roman" w:cs="Times New Roman"/>
          <w:sz w:val="24"/>
          <w:szCs w:val="24"/>
          <w:lang w:val="sr-Cyrl-RS"/>
        </w:rPr>
        <w:t>и Булевар ослобођења 176. у Лесковцу</w:t>
      </w:r>
      <w:r w:rsidR="00D64C2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9BB08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354418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242D806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00A3501A" w14:textId="77777777" w:rsidR="00D35315" w:rsidRPr="00C71C62" w:rsidRDefault="00D35315" w:rsidP="003F7B50">
      <w:pPr>
        <w:pStyle w:val="NoSpacing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18D1CF75" w14:textId="77777777" w:rsidR="003F7B50" w:rsidRPr="00C71C62" w:rsidRDefault="003F7B5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C71C62" w:rsidRDefault="006242B0" w:rsidP="003D5AF8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97E727F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</w:t>
      </w:r>
      <w:r w:rsidR="00D35315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110CC3E2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D14DDF" w:rsidRPr="00C71C62">
        <w:rPr>
          <w:rFonts w:ascii="Times New Roman" w:hAnsi="Times New Roman" w:cs="Times New Roman"/>
          <w:sz w:val="24"/>
          <w:szCs w:val="24"/>
        </w:rPr>
        <w:t>2 (два</w:t>
      </w:r>
      <w:r w:rsidRPr="00C71C62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C371B8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EE77A9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47163BD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023BF2" w:rsidR="006242B0" w:rsidRPr="00C71C62" w:rsidRDefault="00CE66F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="003D5AF8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 А Р У Ч И Л А Ц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</w:t>
      </w:r>
      <w:r w:rsidR="006242B0" w:rsidRPr="00C71C62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3A0E213A" w:rsidR="006242B0" w:rsidRPr="00C71C62" w:rsidRDefault="006242B0" w:rsidP="00CE66F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C71C62" w:rsidSect="00417511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271314" w14:textId="77777777" w:rsidR="00F510BF" w:rsidRDefault="00F510BF" w:rsidP="00AD6B21">
      <w:pPr>
        <w:spacing w:after="0" w:line="240" w:lineRule="auto"/>
      </w:pPr>
      <w:r>
        <w:separator/>
      </w:r>
    </w:p>
  </w:endnote>
  <w:endnote w:type="continuationSeparator" w:id="0">
    <w:p w14:paraId="1A07AC28" w14:textId="77777777" w:rsidR="00F510BF" w:rsidRDefault="00F510BF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20F6CC" w14:textId="77777777" w:rsidR="00F510BF" w:rsidRDefault="00F510BF" w:rsidP="00AD6B21">
      <w:pPr>
        <w:spacing w:after="0" w:line="240" w:lineRule="auto"/>
      </w:pPr>
      <w:r>
        <w:separator/>
      </w:r>
    </w:p>
  </w:footnote>
  <w:footnote w:type="continuationSeparator" w:id="0">
    <w:p w14:paraId="027276CF" w14:textId="77777777" w:rsidR="00F510BF" w:rsidRDefault="00F510BF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3244C0"/>
    <w:multiLevelType w:val="hybridMultilevel"/>
    <w:tmpl w:val="856AA65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7BF659F"/>
    <w:multiLevelType w:val="hybridMultilevel"/>
    <w:tmpl w:val="C840C1CA"/>
    <w:lvl w:ilvl="0" w:tplc="2ADEEA7A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7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DF4E9A"/>
    <w:multiLevelType w:val="hybridMultilevel"/>
    <w:tmpl w:val="7BA4ADD8"/>
    <w:lvl w:ilvl="0" w:tplc="E73468BC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4">
    <w:nsid w:val="75F872AF"/>
    <w:multiLevelType w:val="hybridMultilevel"/>
    <w:tmpl w:val="C178C220"/>
    <w:lvl w:ilvl="0" w:tplc="03146C0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5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26"/>
  </w:num>
  <w:num w:numId="4">
    <w:abstractNumId w:val="5"/>
  </w:num>
  <w:num w:numId="5">
    <w:abstractNumId w:val="18"/>
  </w:num>
  <w:num w:numId="6">
    <w:abstractNumId w:val="20"/>
  </w:num>
  <w:num w:numId="7">
    <w:abstractNumId w:val="8"/>
  </w:num>
  <w:num w:numId="8">
    <w:abstractNumId w:val="27"/>
  </w:num>
  <w:num w:numId="9">
    <w:abstractNumId w:val="13"/>
  </w:num>
  <w:num w:numId="10">
    <w:abstractNumId w:val="4"/>
  </w:num>
  <w:num w:numId="11">
    <w:abstractNumId w:val="15"/>
  </w:num>
  <w:num w:numId="12">
    <w:abstractNumId w:val="3"/>
  </w:num>
  <w:num w:numId="13">
    <w:abstractNumId w:val="14"/>
  </w:num>
  <w:num w:numId="14">
    <w:abstractNumId w:val="7"/>
  </w:num>
  <w:num w:numId="15">
    <w:abstractNumId w:val="17"/>
  </w:num>
  <w:num w:numId="16">
    <w:abstractNumId w:val="21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5"/>
  </w:num>
  <w:num w:numId="22">
    <w:abstractNumId w:val="12"/>
  </w:num>
  <w:num w:numId="23">
    <w:abstractNumId w:val="22"/>
  </w:num>
  <w:num w:numId="24">
    <w:abstractNumId w:val="10"/>
  </w:num>
  <w:num w:numId="25">
    <w:abstractNumId w:val="11"/>
  </w:num>
  <w:num w:numId="26">
    <w:abstractNumId w:val="24"/>
  </w:num>
  <w:num w:numId="27">
    <w:abstractNumId w:val="23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313DB"/>
    <w:rsid w:val="0004540B"/>
    <w:rsid w:val="00045A45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2F40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5C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5B08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70DC"/>
    <w:rsid w:val="003A1B13"/>
    <w:rsid w:val="003A4FC5"/>
    <w:rsid w:val="003A5653"/>
    <w:rsid w:val="003A77D5"/>
    <w:rsid w:val="003B2136"/>
    <w:rsid w:val="003B281E"/>
    <w:rsid w:val="003D0DCF"/>
    <w:rsid w:val="003D5AF8"/>
    <w:rsid w:val="003D7715"/>
    <w:rsid w:val="003D7C50"/>
    <w:rsid w:val="003E048D"/>
    <w:rsid w:val="003F17C1"/>
    <w:rsid w:val="003F7B50"/>
    <w:rsid w:val="00410258"/>
    <w:rsid w:val="004104D9"/>
    <w:rsid w:val="00417511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83FE0"/>
    <w:rsid w:val="0049012C"/>
    <w:rsid w:val="004A22F0"/>
    <w:rsid w:val="004A5506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3B24"/>
    <w:rsid w:val="005A4A37"/>
    <w:rsid w:val="005A52A1"/>
    <w:rsid w:val="005A6BBF"/>
    <w:rsid w:val="005B042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67C48"/>
    <w:rsid w:val="006717CB"/>
    <w:rsid w:val="00674B07"/>
    <w:rsid w:val="00676186"/>
    <w:rsid w:val="006907B1"/>
    <w:rsid w:val="00691496"/>
    <w:rsid w:val="006924E6"/>
    <w:rsid w:val="0069283D"/>
    <w:rsid w:val="0069322C"/>
    <w:rsid w:val="0069553A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3ED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1A7F"/>
    <w:rsid w:val="007E5FF4"/>
    <w:rsid w:val="007F207E"/>
    <w:rsid w:val="007F3331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52D9"/>
    <w:rsid w:val="008752E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253B"/>
    <w:rsid w:val="00927BBC"/>
    <w:rsid w:val="009338D4"/>
    <w:rsid w:val="009573E3"/>
    <w:rsid w:val="00961146"/>
    <w:rsid w:val="00962FF1"/>
    <w:rsid w:val="009638B2"/>
    <w:rsid w:val="00963B6F"/>
    <w:rsid w:val="00965126"/>
    <w:rsid w:val="009666C5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B5D42"/>
    <w:rsid w:val="009C450E"/>
    <w:rsid w:val="009C54C8"/>
    <w:rsid w:val="009D4910"/>
    <w:rsid w:val="009E08E3"/>
    <w:rsid w:val="009E3A8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2248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46C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0810"/>
    <w:rsid w:val="00BA69D9"/>
    <w:rsid w:val="00BB1105"/>
    <w:rsid w:val="00BC3468"/>
    <w:rsid w:val="00BD53C2"/>
    <w:rsid w:val="00BD54B0"/>
    <w:rsid w:val="00BD63D0"/>
    <w:rsid w:val="00BD658E"/>
    <w:rsid w:val="00BE1B76"/>
    <w:rsid w:val="00BE5753"/>
    <w:rsid w:val="00C00EEA"/>
    <w:rsid w:val="00C01F08"/>
    <w:rsid w:val="00C11B86"/>
    <w:rsid w:val="00C14284"/>
    <w:rsid w:val="00C14E45"/>
    <w:rsid w:val="00C226CE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C62"/>
    <w:rsid w:val="00C71F25"/>
    <w:rsid w:val="00C77A69"/>
    <w:rsid w:val="00C82B53"/>
    <w:rsid w:val="00C871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E66F8"/>
    <w:rsid w:val="00CF517D"/>
    <w:rsid w:val="00CF5248"/>
    <w:rsid w:val="00D02F79"/>
    <w:rsid w:val="00D05DDD"/>
    <w:rsid w:val="00D07A99"/>
    <w:rsid w:val="00D118B0"/>
    <w:rsid w:val="00D14419"/>
    <w:rsid w:val="00D1471D"/>
    <w:rsid w:val="00D14DDF"/>
    <w:rsid w:val="00D15759"/>
    <w:rsid w:val="00D3316F"/>
    <w:rsid w:val="00D33C9D"/>
    <w:rsid w:val="00D35315"/>
    <w:rsid w:val="00D37E12"/>
    <w:rsid w:val="00D4329D"/>
    <w:rsid w:val="00D45395"/>
    <w:rsid w:val="00D4769C"/>
    <w:rsid w:val="00D539B8"/>
    <w:rsid w:val="00D556ED"/>
    <w:rsid w:val="00D60EE1"/>
    <w:rsid w:val="00D64C22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22D5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B208B"/>
    <w:rsid w:val="00EC3A67"/>
    <w:rsid w:val="00EC5F8D"/>
    <w:rsid w:val="00EC641B"/>
    <w:rsid w:val="00ED535A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5725"/>
    <w:rsid w:val="00F278F8"/>
    <w:rsid w:val="00F3578B"/>
    <w:rsid w:val="00F3706D"/>
    <w:rsid w:val="00F3711A"/>
    <w:rsid w:val="00F42DAB"/>
    <w:rsid w:val="00F43B92"/>
    <w:rsid w:val="00F501F6"/>
    <w:rsid w:val="00F510BF"/>
    <w:rsid w:val="00F71593"/>
    <w:rsid w:val="00F7214F"/>
    <w:rsid w:val="00F7281D"/>
    <w:rsid w:val="00F73BC8"/>
    <w:rsid w:val="00F74A06"/>
    <w:rsid w:val="00F74C7D"/>
    <w:rsid w:val="00F74D03"/>
    <w:rsid w:val="00F75971"/>
    <w:rsid w:val="00FD2856"/>
    <w:rsid w:val="00FD3861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215E-9413-4B72-BE4D-B2EEAB3B0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3169</Words>
  <Characters>18064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2021-10-12T09:26:00Z</cp:lastPrinted>
  <dcterms:created xsi:type="dcterms:W3CDTF">2024-03-07T08:16:00Z</dcterms:created>
  <dcterms:modified xsi:type="dcterms:W3CDTF">2024-03-07T08:24:00Z</dcterms:modified>
</cp:coreProperties>
</file>