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C71C62" w:rsidRDefault="00447717" w:rsidP="00447717">
      <w:pPr>
        <w:spacing w:after="0" w:line="240" w:lineRule="auto"/>
        <w:rPr>
          <w:rFonts w:ascii="Times New Roman" w:hAnsi="Times New Roman" w:cs="Times New Roman"/>
        </w:rPr>
      </w:pPr>
      <w:r w:rsidRPr="00C71C62">
        <w:rPr>
          <w:rFonts w:ascii="Times New Roman" w:hAnsi="Times New Roman" w:cs="Times New Roman"/>
        </w:rPr>
        <w:t>РЕПУБЛИКА СРБИЈА</w:t>
      </w:r>
    </w:p>
    <w:p w14:paraId="49F72DA4" w14:textId="46FBDF1A" w:rsidR="00447717" w:rsidRPr="00C71C62" w:rsidRDefault="00DF7DF7" w:rsidP="00447717">
      <w:pPr>
        <w:spacing w:after="0" w:line="240" w:lineRule="auto"/>
        <w:rPr>
          <w:rFonts w:ascii="Times New Roman" w:hAnsi="Times New Roman" w:cs="Times New Roman"/>
        </w:rPr>
      </w:pPr>
      <w:r w:rsidRPr="00C71C62">
        <w:rPr>
          <w:rFonts w:ascii="Times New Roman" w:hAnsi="Times New Roman" w:cs="Times New Roman"/>
          <w:lang w:val="sr-Cyrl-CS"/>
        </w:rPr>
        <w:t>НАРОДНА БИБЛИОТЕКА</w:t>
      </w:r>
    </w:p>
    <w:p w14:paraId="2A9ECD03" w14:textId="65FF2D1C" w:rsidR="00447717" w:rsidRPr="00C71C62" w:rsidRDefault="00DF7DF7" w:rsidP="00447717">
      <w:pPr>
        <w:spacing w:after="0" w:line="240" w:lineRule="auto"/>
        <w:rPr>
          <w:rFonts w:ascii="Times New Roman" w:hAnsi="Times New Roman" w:cs="Times New Roman"/>
          <w:lang w:val="sr-Cyrl-RS"/>
        </w:rPr>
      </w:pPr>
      <w:r w:rsidRPr="00C71C62">
        <w:rPr>
          <w:rFonts w:ascii="Times New Roman" w:hAnsi="Times New Roman" w:cs="Times New Roman"/>
          <w:lang w:val="sr-Cyrl-RS"/>
        </w:rPr>
        <w:t>„Радоје Домановић“</w:t>
      </w:r>
    </w:p>
    <w:p w14:paraId="292BBD2A" w14:textId="78D026BC" w:rsidR="00447717" w:rsidRPr="00C71C62" w:rsidRDefault="00DF7DF7" w:rsidP="00447717">
      <w:pPr>
        <w:spacing w:after="0" w:line="240" w:lineRule="auto"/>
        <w:rPr>
          <w:rFonts w:ascii="Times New Roman" w:hAnsi="Times New Roman" w:cs="Times New Roman"/>
          <w:lang w:val="sr-Cyrl-RS"/>
        </w:rPr>
      </w:pPr>
      <w:r w:rsidRPr="00C71C62">
        <w:rPr>
          <w:rFonts w:ascii="Times New Roman" w:hAnsi="Times New Roman" w:cs="Times New Roman"/>
          <w:lang w:val="sr-Cyrl-RS"/>
        </w:rPr>
        <w:t>Булевар ослобођења 61.</w:t>
      </w:r>
    </w:p>
    <w:p w14:paraId="0E04BC44" w14:textId="765A22D7" w:rsidR="00447717" w:rsidRPr="00C71C62" w:rsidRDefault="00447717" w:rsidP="00447717">
      <w:pPr>
        <w:spacing w:after="0" w:line="240" w:lineRule="auto"/>
        <w:rPr>
          <w:rFonts w:ascii="Times New Roman" w:hAnsi="Times New Roman" w:cs="Times New Roman"/>
          <w:lang w:val="sr-Cyrl-CS"/>
        </w:rPr>
      </w:pPr>
      <w:r w:rsidRPr="00C71C62">
        <w:rPr>
          <w:rFonts w:ascii="Times New Roman" w:hAnsi="Times New Roman" w:cs="Times New Roman"/>
        </w:rPr>
        <w:t>Б</w:t>
      </w:r>
      <w:r w:rsidRPr="00C71C62">
        <w:rPr>
          <w:rFonts w:ascii="Times New Roman" w:hAnsi="Times New Roman" w:cs="Times New Roman"/>
          <w:lang w:val="sr-Cyrl-CS"/>
        </w:rPr>
        <w:t>р</w:t>
      </w:r>
      <w:r w:rsidRPr="00C71C62">
        <w:rPr>
          <w:rFonts w:ascii="Times New Roman" w:hAnsi="Times New Roman" w:cs="Times New Roman"/>
        </w:rPr>
        <w:t xml:space="preserve">. </w:t>
      </w:r>
      <w:r w:rsidR="00392BDF">
        <w:rPr>
          <w:rFonts w:ascii="Times New Roman" w:hAnsi="Times New Roman" w:cs="Times New Roman"/>
          <w:lang w:val="sr-Latn-RS"/>
        </w:rPr>
        <w:t>39</w:t>
      </w:r>
      <w:r w:rsidR="000313DB" w:rsidRPr="00C71C62">
        <w:rPr>
          <w:rFonts w:ascii="Times New Roman" w:hAnsi="Times New Roman" w:cs="Times New Roman"/>
          <w:lang w:val="sr-Cyrl-RS"/>
        </w:rPr>
        <w:t>.</w:t>
      </w:r>
      <w:r w:rsidRPr="00C71C62">
        <w:rPr>
          <w:rFonts w:ascii="Times New Roman" w:hAnsi="Times New Roman" w:cs="Times New Roman"/>
          <w:lang w:val="sr-Latn-CS"/>
        </w:rPr>
        <w:t xml:space="preserve"> </w:t>
      </w:r>
    </w:p>
    <w:p w14:paraId="66B74588" w14:textId="0ED70B1D" w:rsidR="00447717" w:rsidRPr="00C71C62" w:rsidRDefault="00392BDF" w:rsidP="0044771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Latn-RS"/>
        </w:rPr>
        <w:t>6</w:t>
      </w:r>
      <w:r w:rsidR="00BD658E" w:rsidRPr="00C71C62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lang w:val="sr-Latn-RS"/>
        </w:rPr>
        <w:t>3</w:t>
      </w:r>
      <w:r w:rsidR="00BD658E" w:rsidRPr="00C71C62">
        <w:rPr>
          <w:rFonts w:ascii="Times New Roman" w:hAnsi="Times New Roman" w:cs="Times New Roman"/>
        </w:rPr>
        <w:t xml:space="preserve">. </w:t>
      </w:r>
      <w:r w:rsidR="00447717" w:rsidRPr="00C71C62">
        <w:rPr>
          <w:rFonts w:ascii="Times New Roman" w:hAnsi="Times New Roman" w:cs="Times New Roman"/>
        </w:rPr>
        <w:t>20</w:t>
      </w:r>
      <w:r w:rsidR="00447717" w:rsidRPr="00C71C62">
        <w:rPr>
          <w:rFonts w:ascii="Times New Roman" w:hAnsi="Times New Roman" w:cs="Times New Roman"/>
          <w:lang w:val="sr-Cyrl-CS"/>
        </w:rPr>
        <w:t>2</w:t>
      </w:r>
      <w:r>
        <w:rPr>
          <w:rFonts w:ascii="Times New Roman" w:hAnsi="Times New Roman" w:cs="Times New Roman"/>
          <w:lang w:val="sr-Latn-RS"/>
        </w:rPr>
        <w:t>3</w:t>
      </w:r>
      <w:r w:rsidR="00447717" w:rsidRPr="00C71C62">
        <w:rPr>
          <w:rFonts w:ascii="Times New Roman" w:hAnsi="Times New Roman" w:cs="Times New Roman"/>
        </w:rPr>
        <w:t>. год.</w:t>
      </w:r>
    </w:p>
    <w:p w14:paraId="1FF36187" w14:textId="77777777" w:rsidR="00447717" w:rsidRPr="00C71C62" w:rsidRDefault="00447717" w:rsidP="00447717">
      <w:pPr>
        <w:spacing w:after="0" w:line="240" w:lineRule="auto"/>
        <w:rPr>
          <w:rFonts w:ascii="Times New Roman" w:hAnsi="Times New Roman" w:cs="Times New Roman"/>
        </w:rPr>
      </w:pPr>
      <w:r w:rsidRPr="00C71C62">
        <w:rPr>
          <w:rFonts w:ascii="Times New Roman" w:hAnsi="Times New Roman" w:cs="Times New Roman"/>
        </w:rPr>
        <w:t>Л Е С К О В А Ц</w:t>
      </w:r>
    </w:p>
    <w:p w14:paraId="46551D08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A4793B9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6FB0C8E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81D7016" w14:textId="2E145B74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E0542E3" w14:textId="0AE3DED4" w:rsidR="00B74F49" w:rsidRPr="00C71C62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2E80EC1" w14:textId="7B8AF49A" w:rsidR="00B74F49" w:rsidRPr="00C71C62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CD6A6C4" w14:textId="71C8798D" w:rsidR="00B74F49" w:rsidRPr="00C71C62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2EC19F3" w14:textId="77777777" w:rsidR="00B74F49" w:rsidRPr="00C71C62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C61E749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2F2DFEB" w14:textId="5C7FA4DA" w:rsidR="002D0FEB" w:rsidRPr="00C71C62" w:rsidRDefault="007A01C7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C71C62">
        <w:rPr>
          <w:rFonts w:ascii="Times New Roman" w:hAnsi="Times New Roman" w:cs="Times New Roman"/>
          <w:sz w:val="28"/>
          <w:szCs w:val="28"/>
        </w:rPr>
        <w:t xml:space="preserve">ПОЗИВ </w:t>
      </w:r>
      <w:r w:rsidRPr="00C71C62">
        <w:rPr>
          <w:rFonts w:ascii="Times New Roman" w:hAnsi="Times New Roman" w:cs="Times New Roman"/>
          <w:sz w:val="28"/>
          <w:szCs w:val="28"/>
          <w:lang w:val="sr-Cyrl-RS"/>
        </w:rPr>
        <w:t xml:space="preserve">И </w:t>
      </w:r>
      <w:r w:rsidR="002D0FEB" w:rsidRPr="00C71C62">
        <w:rPr>
          <w:rFonts w:ascii="Times New Roman" w:hAnsi="Times New Roman" w:cs="Times New Roman"/>
          <w:sz w:val="28"/>
          <w:szCs w:val="28"/>
        </w:rPr>
        <w:t>КОНКУРСНА ДОКУМЕНТАЦИЈА</w:t>
      </w:r>
      <w:r w:rsidRPr="00C71C62">
        <w:rPr>
          <w:rFonts w:ascii="Times New Roman" w:hAnsi="Times New Roman" w:cs="Times New Roman"/>
          <w:sz w:val="28"/>
          <w:szCs w:val="28"/>
        </w:rPr>
        <w:t xml:space="preserve"> ЗА ПОДНОШЕЊЕ ПОНУДА</w:t>
      </w:r>
    </w:p>
    <w:p w14:paraId="4A8512B6" w14:textId="77777777" w:rsidR="002D0FEB" w:rsidRPr="00C71C62" w:rsidRDefault="002D0FEB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C71C62">
        <w:rPr>
          <w:rFonts w:ascii="Times New Roman" w:hAnsi="Times New Roman" w:cs="Times New Roman"/>
          <w:sz w:val="28"/>
          <w:szCs w:val="28"/>
        </w:rPr>
        <w:t>У ПОСТУПКУ НАБАВКЕ НА КОЈЕ СЕ ЗАКОН НЕ ПРИМЕЊУЈЕ</w:t>
      </w:r>
    </w:p>
    <w:p w14:paraId="6E2BAFE0" w14:textId="54133ED1" w:rsidR="002D0FEB" w:rsidRPr="00C71C62" w:rsidRDefault="001B212A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C71C62">
        <w:rPr>
          <w:rFonts w:ascii="Times New Roman" w:hAnsi="Times New Roman" w:cs="Times New Roman"/>
          <w:sz w:val="28"/>
          <w:szCs w:val="28"/>
        </w:rPr>
        <w:t xml:space="preserve">(члан 27. став </w:t>
      </w:r>
      <w:r w:rsidR="00E27AE3" w:rsidRPr="00C71C62">
        <w:rPr>
          <w:rFonts w:ascii="Times New Roman" w:hAnsi="Times New Roman" w:cs="Times New Roman"/>
          <w:sz w:val="28"/>
          <w:szCs w:val="28"/>
          <w:lang w:val="sr-Cyrl-RS"/>
        </w:rPr>
        <w:t>1 тачка 1</w:t>
      </w:r>
      <w:r w:rsidR="002D0FEB" w:rsidRPr="00C71C62">
        <w:rPr>
          <w:rFonts w:ascii="Times New Roman" w:hAnsi="Times New Roman" w:cs="Times New Roman"/>
          <w:sz w:val="28"/>
          <w:szCs w:val="28"/>
        </w:rPr>
        <w:t>. Закон</w:t>
      </w:r>
      <w:r w:rsidR="00E27AE3" w:rsidRPr="00C71C62">
        <w:rPr>
          <w:rFonts w:ascii="Times New Roman" w:hAnsi="Times New Roman" w:cs="Times New Roman"/>
          <w:sz w:val="28"/>
          <w:szCs w:val="28"/>
          <w:lang w:val="sr-Cyrl-RS"/>
        </w:rPr>
        <w:t>а</w:t>
      </w:r>
      <w:r w:rsidR="002D0FEB" w:rsidRPr="00C71C62">
        <w:rPr>
          <w:rFonts w:ascii="Times New Roman" w:hAnsi="Times New Roman" w:cs="Times New Roman"/>
          <w:sz w:val="28"/>
          <w:szCs w:val="28"/>
        </w:rPr>
        <w:t xml:space="preserve"> о јавним набавкама, „Службени гласник РС“ бр. </w:t>
      </w:r>
      <w:r w:rsidRPr="00C71C62">
        <w:rPr>
          <w:rFonts w:ascii="Times New Roman" w:hAnsi="Times New Roman" w:cs="Times New Roman"/>
          <w:sz w:val="28"/>
          <w:szCs w:val="28"/>
        </w:rPr>
        <w:t>91/2019</w:t>
      </w:r>
      <w:r w:rsidR="002D0FEB" w:rsidRPr="00C71C62">
        <w:rPr>
          <w:rFonts w:ascii="Times New Roman" w:hAnsi="Times New Roman" w:cs="Times New Roman"/>
          <w:sz w:val="28"/>
          <w:szCs w:val="28"/>
        </w:rPr>
        <w:t>)</w:t>
      </w:r>
    </w:p>
    <w:p w14:paraId="1D070376" w14:textId="77777777" w:rsidR="0091233A" w:rsidRPr="00C71C62" w:rsidRDefault="0091233A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</w:p>
    <w:p w14:paraId="2B3F1ABF" w14:textId="3DE76076" w:rsidR="009E3A83" w:rsidRPr="009E3A83" w:rsidRDefault="00B940D5" w:rsidP="009E3A83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940D5">
        <w:rPr>
          <w:rFonts w:ascii="Times New Roman" w:hAnsi="Times New Roman" w:cs="Times New Roman"/>
          <w:b/>
          <w:sz w:val="24"/>
          <w:szCs w:val="24"/>
          <w:lang w:val="sr-Cyrl-RS"/>
        </w:rPr>
        <w:t>Набавка услуге интернет провајдера, за пет стационираних огранака у Брестовацу, Печењевцу, Предејану, Грделици и Вучју</w:t>
      </w:r>
    </w:p>
    <w:p w14:paraId="727ED4BD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6B45957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FD4153A" w14:textId="6F863564" w:rsidR="002D0FEB" w:rsidRPr="00C71C62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  <w:u w:val="single"/>
        </w:rPr>
        <w:t>Рок за подношење понуда:</w:t>
      </w:r>
      <w:r w:rsidR="0052640C" w:rsidRPr="00C71C62">
        <w:rPr>
          <w:rFonts w:ascii="Times New Roman" w:hAnsi="Times New Roman" w:cs="Times New Roman"/>
          <w:sz w:val="24"/>
          <w:szCs w:val="24"/>
        </w:rPr>
        <w:tab/>
      </w:r>
      <w:r w:rsidR="00392BDF">
        <w:rPr>
          <w:rFonts w:ascii="Times New Roman" w:hAnsi="Times New Roman" w:cs="Times New Roman"/>
          <w:sz w:val="24"/>
          <w:szCs w:val="24"/>
          <w:lang w:val="sr-Latn-RS"/>
        </w:rPr>
        <w:t>15</w:t>
      </w:r>
      <w:r w:rsidR="00447717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83FE0">
        <w:rPr>
          <w:rFonts w:ascii="Times New Roman" w:hAnsi="Times New Roman" w:cs="Times New Roman"/>
          <w:sz w:val="24"/>
          <w:szCs w:val="24"/>
        </w:rPr>
        <w:t xml:space="preserve"> </w:t>
      </w:r>
      <w:r w:rsidR="00392BDF">
        <w:rPr>
          <w:rFonts w:ascii="Times New Roman" w:hAnsi="Times New Roman" w:cs="Times New Roman"/>
          <w:sz w:val="24"/>
          <w:szCs w:val="24"/>
          <w:lang w:val="sr-Latn-RS"/>
        </w:rPr>
        <w:t>3</w:t>
      </w:r>
      <w:r w:rsidR="001B212A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83FE0">
        <w:rPr>
          <w:rFonts w:ascii="Times New Roman" w:hAnsi="Times New Roman" w:cs="Times New Roman"/>
          <w:sz w:val="24"/>
          <w:szCs w:val="24"/>
          <w:lang w:val="sr-Latn-RS"/>
        </w:rPr>
        <w:t xml:space="preserve"> 2</w:t>
      </w:r>
      <w:r w:rsidR="001B212A" w:rsidRPr="00C71C62">
        <w:rPr>
          <w:rFonts w:ascii="Times New Roman" w:hAnsi="Times New Roman" w:cs="Times New Roman"/>
          <w:sz w:val="24"/>
          <w:szCs w:val="24"/>
          <w:lang w:val="sr-Cyrl-RS"/>
        </w:rPr>
        <w:t>02</w:t>
      </w:r>
      <w:r w:rsidR="00392BDF">
        <w:rPr>
          <w:rFonts w:ascii="Times New Roman" w:hAnsi="Times New Roman" w:cs="Times New Roman"/>
          <w:sz w:val="24"/>
          <w:szCs w:val="24"/>
          <w:lang w:val="sr-Latn-RS"/>
        </w:rPr>
        <w:t>4</w:t>
      </w:r>
      <w:r w:rsidR="001B212A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47717" w:rsidRPr="00C71C62">
        <w:rPr>
          <w:rFonts w:ascii="Times New Roman" w:hAnsi="Times New Roman" w:cs="Times New Roman"/>
          <w:sz w:val="24"/>
          <w:szCs w:val="24"/>
        </w:rPr>
        <w:t xml:space="preserve"> године до 11</w:t>
      </w:r>
      <w:r w:rsidRPr="00C71C62">
        <w:rPr>
          <w:rFonts w:ascii="Times New Roman" w:hAnsi="Times New Roman" w:cs="Times New Roman"/>
          <w:sz w:val="24"/>
          <w:szCs w:val="24"/>
        </w:rPr>
        <w:t>:00 сати, без обзира на начин достављања</w:t>
      </w:r>
    </w:p>
    <w:p w14:paraId="163F3BDF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2E89FC6" w14:textId="799C71F8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u w:val="single"/>
        </w:rPr>
        <w:t>Понуде доставити на адресу:</w:t>
      </w:r>
      <w:r w:rsidRPr="00C71C62">
        <w:rPr>
          <w:rFonts w:ascii="Times New Roman" w:hAnsi="Times New Roman" w:cs="Times New Roman"/>
          <w:sz w:val="24"/>
          <w:szCs w:val="24"/>
        </w:rPr>
        <w:tab/>
      </w:r>
      <w:r w:rsidR="001E13D0" w:rsidRPr="00C71C62">
        <w:rPr>
          <w:rFonts w:ascii="Times New Roman" w:hAnsi="Times New Roman" w:cs="Times New Roman"/>
          <w:sz w:val="24"/>
          <w:szCs w:val="24"/>
        </w:rPr>
        <w:tab/>
      </w:r>
      <w:r w:rsidR="00DF7DF7" w:rsidRPr="00C71C62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C71C62" w:rsidRDefault="00447717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Мејл:  </w:t>
      </w:r>
      <w:r w:rsidR="00DF7DF7" w:rsidRPr="00C71C62">
        <w:rPr>
          <w:rFonts w:ascii="Times New Roman" w:hAnsi="Times New Roman" w:cs="Times New Roman"/>
          <w:sz w:val="24"/>
          <w:szCs w:val="24"/>
          <w:lang w:val="sr-Latn-RS"/>
        </w:rPr>
        <w:t>n</w:t>
      </w:r>
      <w:r w:rsidR="00DF7DF7" w:rsidRPr="00C71C62">
        <w:rPr>
          <w:rFonts w:ascii="Times New Roman" w:hAnsi="Times New Roman" w:cs="Times New Roman"/>
          <w:sz w:val="24"/>
          <w:szCs w:val="24"/>
          <w:lang w:val="sr-Cyrl-RS"/>
        </w:rPr>
        <w:t>bleskovac</w:t>
      </w:r>
      <w:r w:rsidR="00C00EEA" w:rsidRPr="00C71C62">
        <w:rPr>
          <w:rFonts w:ascii="Times New Roman" w:hAnsi="Times New Roman" w:cs="Times New Roman"/>
          <w:sz w:val="24"/>
          <w:szCs w:val="24"/>
        </w:rPr>
        <w:t>@gmail.com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1462688" w14:textId="3EA7BEA0" w:rsidR="002D0FEB" w:rsidRPr="00C71C62" w:rsidRDefault="009E7A36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</w:rPr>
        <w:tab/>
      </w:r>
      <w:r w:rsidR="001E13D0" w:rsidRPr="00C71C62">
        <w:rPr>
          <w:rFonts w:ascii="Times New Roman" w:hAnsi="Times New Roman" w:cs="Times New Roman"/>
          <w:sz w:val="24"/>
          <w:szCs w:val="24"/>
        </w:rPr>
        <w:tab/>
      </w:r>
      <w:r w:rsidR="001E13D0" w:rsidRPr="00C71C62">
        <w:rPr>
          <w:rFonts w:ascii="Times New Roman" w:hAnsi="Times New Roman" w:cs="Times New Roman"/>
          <w:sz w:val="24"/>
          <w:szCs w:val="24"/>
        </w:rPr>
        <w:tab/>
      </w:r>
      <w:r w:rsidR="001E13D0" w:rsidRPr="00C71C62">
        <w:rPr>
          <w:rFonts w:ascii="Times New Roman" w:hAnsi="Times New Roman" w:cs="Times New Roman"/>
          <w:sz w:val="24"/>
          <w:szCs w:val="24"/>
        </w:rPr>
        <w:tab/>
      </w:r>
      <w:r w:rsidR="001E13D0" w:rsidRPr="00C71C62">
        <w:rPr>
          <w:rFonts w:ascii="Times New Roman" w:hAnsi="Times New Roman" w:cs="Times New Roman"/>
          <w:sz w:val="24"/>
          <w:szCs w:val="24"/>
        </w:rPr>
        <w:tab/>
      </w:r>
      <w:r w:rsidR="001E13D0" w:rsidRPr="00C71C62">
        <w:rPr>
          <w:rFonts w:ascii="Times New Roman" w:hAnsi="Times New Roman" w:cs="Times New Roman"/>
          <w:sz w:val="24"/>
          <w:szCs w:val="24"/>
        </w:rPr>
        <w:tab/>
      </w:r>
      <w:r w:rsidR="00DF7DF7" w:rsidRPr="00C71C62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  <w:r w:rsidR="00447717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, 16000 Лесковац</w:t>
      </w:r>
    </w:p>
    <w:p w14:paraId="7B40DA56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051886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88A6E53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1B72EFD" w14:textId="77777777" w:rsidR="001E13D0" w:rsidRPr="00C71C62" w:rsidRDefault="001E13D0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266941F0" w14:textId="77777777" w:rsidR="00565334" w:rsidRPr="00C71C62" w:rsidRDefault="00565334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1F0A50B5" w14:textId="77777777" w:rsidR="00BA69D9" w:rsidRPr="00C71C62" w:rsidRDefault="00BA69D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0A946414" w14:textId="77777777" w:rsidR="00F73BC8" w:rsidRPr="00C71C62" w:rsidRDefault="00F73BC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78B54FC" w14:textId="77777777" w:rsidR="008752D9" w:rsidRPr="00C71C62" w:rsidRDefault="008752D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747FB65" w14:textId="77777777" w:rsidR="008752D9" w:rsidRPr="00C71C62" w:rsidRDefault="008752D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F844634" w14:textId="77777777" w:rsidR="008752D9" w:rsidRPr="00C71C62" w:rsidRDefault="008752D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F3CC91D" w14:textId="77777777" w:rsidR="009666C5" w:rsidRPr="00C71C62" w:rsidRDefault="009666C5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323ABFF" w14:textId="77777777" w:rsidR="00417511" w:rsidRPr="00C71C62" w:rsidRDefault="0041751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A8A3638" w14:textId="77777777" w:rsidR="00417511" w:rsidRPr="00C71C62" w:rsidRDefault="0041751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9FC4948" w14:textId="77777777" w:rsidR="009666C5" w:rsidRPr="00C71C62" w:rsidRDefault="009666C5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BB79D2D" w14:textId="2FE50FB5" w:rsidR="00F73BC8" w:rsidRPr="00C71C62" w:rsidRDefault="00392BDF" w:rsidP="00F73BC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Март</w:t>
      </w:r>
      <w:r w:rsidR="00F73BC8" w:rsidRPr="00C71C62">
        <w:rPr>
          <w:rFonts w:ascii="Times New Roman" w:hAnsi="Times New Roman" w:cs="Times New Roman"/>
          <w:sz w:val="24"/>
          <w:szCs w:val="24"/>
        </w:rPr>
        <w:t>, 202</w:t>
      </w:r>
      <w:r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F73BC8" w:rsidRPr="00C71C62">
        <w:rPr>
          <w:rFonts w:ascii="Times New Roman" w:hAnsi="Times New Roman" w:cs="Times New Roman"/>
          <w:sz w:val="24"/>
          <w:szCs w:val="24"/>
        </w:rPr>
        <w:t>. године</w:t>
      </w:r>
    </w:p>
    <w:p w14:paraId="6E1576ED" w14:textId="77777777" w:rsidR="00F73BC8" w:rsidRPr="00C71C62" w:rsidRDefault="00F73BC8" w:rsidP="00F73BC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4281FD2" w14:textId="77777777" w:rsidR="00417511" w:rsidRPr="00C71C62" w:rsidRDefault="0041751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168ED92" w14:textId="09216046" w:rsidR="0091233A" w:rsidRPr="00C71C62" w:rsidRDefault="001B212A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lastRenderedPageBreak/>
        <w:t>На основу члана 27</w:t>
      </w:r>
      <w:r w:rsidR="00477DEE" w:rsidRPr="00C71C62">
        <w:rPr>
          <w:rFonts w:ascii="Times New Roman" w:hAnsi="Times New Roman" w:cs="Times New Roman"/>
          <w:sz w:val="24"/>
          <w:szCs w:val="24"/>
        </w:rPr>
        <w:t xml:space="preserve">. став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="00477DEE" w:rsidRPr="00C71C62">
        <w:rPr>
          <w:rFonts w:ascii="Times New Roman" w:hAnsi="Times New Roman" w:cs="Times New Roman"/>
          <w:sz w:val="24"/>
          <w:szCs w:val="24"/>
        </w:rPr>
        <w:t>. Закона о јавним набавкама („Службени гласник РС“</w:t>
      </w:r>
      <w:r w:rsidRPr="00C71C62">
        <w:rPr>
          <w:rFonts w:ascii="Times New Roman" w:hAnsi="Times New Roman" w:cs="Times New Roman"/>
          <w:sz w:val="24"/>
          <w:szCs w:val="24"/>
        </w:rPr>
        <w:t xml:space="preserve"> бр. 91/2019</w:t>
      </w:r>
      <w:r w:rsidR="00477DEE" w:rsidRPr="00C71C62">
        <w:rPr>
          <w:rFonts w:ascii="Times New Roman" w:hAnsi="Times New Roman" w:cs="Times New Roman"/>
          <w:sz w:val="24"/>
          <w:szCs w:val="24"/>
        </w:rPr>
        <w:t>, у даљем тексту: Закон),</w:t>
      </w:r>
      <w:r w:rsidR="00CE1635" w:rsidRPr="00C71C62">
        <w:rPr>
          <w:rFonts w:ascii="Times New Roman" w:hAnsi="Times New Roman" w:cs="Times New Roman"/>
          <w:sz w:val="24"/>
          <w:szCs w:val="24"/>
        </w:rPr>
        <w:t xml:space="preserve"> </w:t>
      </w:r>
      <w:r w:rsidR="00E27AE3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47717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и чл. </w:t>
      </w:r>
      <w:r w:rsidR="00BA69D9" w:rsidRPr="00C71C62">
        <w:rPr>
          <w:rFonts w:ascii="Times New Roman" w:hAnsi="Times New Roman" w:cs="Times New Roman"/>
          <w:sz w:val="24"/>
          <w:szCs w:val="24"/>
          <w:lang w:val="sr-Latn-RS"/>
        </w:rPr>
        <w:t>3</w:t>
      </w:r>
      <w:r w:rsidR="00B47D00" w:rsidRPr="00C71C62">
        <w:rPr>
          <w:rFonts w:ascii="Times New Roman" w:hAnsi="Times New Roman" w:cs="Times New Roman"/>
          <w:sz w:val="24"/>
          <w:szCs w:val="24"/>
          <w:lang w:val="sr-Latn-RS"/>
        </w:rPr>
        <w:t>1</w:t>
      </w:r>
      <w:r w:rsidR="00447717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B47D00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И </w:t>
      </w:r>
      <w:r w:rsidR="00BA69D9" w:rsidRPr="00C71C62">
        <w:rPr>
          <w:rFonts w:ascii="Times New Roman" w:hAnsi="Times New Roman" w:cs="Times New Roman"/>
          <w:sz w:val="24"/>
          <w:szCs w:val="24"/>
          <w:lang w:val="sr-Latn-RS"/>
        </w:rPr>
        <w:t>3</w:t>
      </w:r>
      <w:r w:rsidR="00B47D00" w:rsidRPr="00C71C62">
        <w:rPr>
          <w:rFonts w:ascii="Times New Roman" w:hAnsi="Times New Roman" w:cs="Times New Roman"/>
          <w:sz w:val="24"/>
          <w:szCs w:val="24"/>
          <w:lang w:val="sr-Cyrl-RS"/>
        </w:rPr>
        <w:t>2. Павилника о ближем уређењу поступка јавних набавки Народне библиотеке „Радоје Домановић“ у</w:t>
      </w:r>
      <w:r w:rsidR="00447717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Лесковц</w:t>
      </w:r>
      <w:r w:rsidR="00B47D00" w:rsidRPr="00C71C62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447717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бр. </w:t>
      </w:r>
      <w:r w:rsidR="00B47D00" w:rsidRPr="00C71C62">
        <w:rPr>
          <w:rFonts w:ascii="Times New Roman" w:hAnsi="Times New Roman" w:cs="Times New Roman"/>
          <w:sz w:val="24"/>
          <w:szCs w:val="24"/>
          <w:lang w:val="sr-Cyrl-RS"/>
        </w:rPr>
        <w:t>518/2020</w:t>
      </w:r>
      <w:r w:rsidR="00447717" w:rsidRPr="00C71C62">
        <w:rPr>
          <w:rFonts w:ascii="Times New Roman" w:hAnsi="Times New Roman" w:cs="Times New Roman"/>
          <w:sz w:val="24"/>
          <w:szCs w:val="24"/>
        </w:rPr>
        <w:t xml:space="preserve"> </w:t>
      </w:r>
      <w:r w:rsidR="00447717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="00B47D00" w:rsidRPr="00C71C62">
        <w:rPr>
          <w:rFonts w:ascii="Times New Roman" w:hAnsi="Times New Roman" w:cs="Times New Roman"/>
          <w:sz w:val="24"/>
          <w:szCs w:val="24"/>
          <w:lang w:val="sr-Cyrl-RS"/>
        </w:rPr>
        <w:t>11</w:t>
      </w:r>
      <w:r w:rsidR="00447717" w:rsidRPr="00C71C62">
        <w:rPr>
          <w:rFonts w:ascii="Times New Roman" w:hAnsi="Times New Roman" w:cs="Times New Roman"/>
          <w:sz w:val="24"/>
          <w:szCs w:val="24"/>
          <w:lang w:val="sr-Cyrl-RS"/>
        </w:rPr>
        <w:t>.09.2020. године</w:t>
      </w:r>
      <w:r w:rsidR="00E27AE3" w:rsidRPr="00C71C62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B23C3F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Одлуком о спровођењу поступка набавке на које се Закон о ја</w:t>
      </w:r>
      <w:r w:rsidR="004D6B67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вним набавкама не примењује бр. </w:t>
      </w:r>
      <w:r w:rsidR="00392BDF">
        <w:rPr>
          <w:rFonts w:ascii="Times New Roman" w:hAnsi="Times New Roman" w:cs="Times New Roman"/>
          <w:sz w:val="24"/>
          <w:szCs w:val="24"/>
          <w:lang w:val="sr-Cyrl-RS"/>
        </w:rPr>
        <w:t>38</w:t>
      </w:r>
      <w:r w:rsidR="00F73BC8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3356C5" w:rsidRPr="00C71C62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B23C3F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="00392BDF">
        <w:rPr>
          <w:rFonts w:ascii="Times New Roman" w:hAnsi="Times New Roman" w:cs="Times New Roman"/>
          <w:sz w:val="24"/>
          <w:szCs w:val="24"/>
          <w:lang w:val="sr-Cyrl-RS"/>
        </w:rPr>
        <w:t>6</w:t>
      </w:r>
      <w:r w:rsidR="004D6B67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83FE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392BDF">
        <w:rPr>
          <w:rFonts w:ascii="Times New Roman" w:hAnsi="Times New Roman" w:cs="Times New Roman"/>
          <w:sz w:val="24"/>
          <w:szCs w:val="24"/>
          <w:lang w:val="sr-Cyrl-RS"/>
        </w:rPr>
        <w:t>3</w:t>
      </w:r>
      <w:r w:rsidR="004D6B67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83FE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23C3F" w:rsidRPr="00C71C62">
        <w:rPr>
          <w:rFonts w:ascii="Times New Roman" w:hAnsi="Times New Roman" w:cs="Times New Roman"/>
          <w:sz w:val="24"/>
          <w:szCs w:val="24"/>
          <w:lang w:val="sr-Cyrl-RS"/>
        </w:rPr>
        <w:t>20</w:t>
      </w:r>
      <w:r w:rsidR="00565334" w:rsidRPr="00C71C62">
        <w:rPr>
          <w:rFonts w:ascii="Times New Roman" w:hAnsi="Times New Roman" w:cs="Times New Roman"/>
          <w:sz w:val="24"/>
          <w:szCs w:val="24"/>
          <w:lang w:val="sr-Latn-RS"/>
        </w:rPr>
        <w:t>2</w:t>
      </w:r>
      <w:r w:rsidR="00392BDF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B23C3F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. године </w:t>
      </w:r>
      <w:r w:rsidR="00181868" w:rsidRPr="00C71C62">
        <w:rPr>
          <w:rFonts w:ascii="Times New Roman" w:hAnsi="Times New Roman" w:cs="Times New Roman"/>
          <w:sz w:val="24"/>
          <w:szCs w:val="24"/>
        </w:rPr>
        <w:t>припремљена је:</w:t>
      </w:r>
    </w:p>
    <w:p w14:paraId="116EEEEE" w14:textId="77777777" w:rsidR="00181868" w:rsidRPr="00C71C62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7D0E1B9" w14:textId="77777777" w:rsidR="00181868" w:rsidRPr="00C71C62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3705810" w14:textId="77777777" w:rsidR="00181868" w:rsidRPr="00C71C62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C71C62" w:rsidRDefault="008E03C2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У ПОСТУПКУ НАБАВКЕ НА КОЈЕ</w:t>
      </w:r>
      <w:r w:rsidR="00181868" w:rsidRPr="00C71C62">
        <w:rPr>
          <w:rFonts w:ascii="Times New Roman" w:hAnsi="Times New Roman" w:cs="Times New Roman"/>
          <w:b/>
          <w:sz w:val="24"/>
          <w:szCs w:val="24"/>
        </w:rPr>
        <w:t xml:space="preserve"> СЕ ЗАКОН НЕ ПРИМЕЊУЈЕ</w:t>
      </w:r>
    </w:p>
    <w:p w14:paraId="507E8499" w14:textId="77777777" w:rsidR="00181868" w:rsidRPr="00C71C62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379ACC7" w14:textId="77777777" w:rsidR="00392BDF" w:rsidRDefault="00392BDF" w:rsidP="00392BD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392BDF">
        <w:rPr>
          <w:rFonts w:ascii="Times New Roman" w:hAnsi="Times New Roman" w:cs="Times New Roman"/>
          <w:b/>
          <w:sz w:val="24"/>
          <w:szCs w:val="24"/>
          <w:lang w:val="sr-Cyrl-RS"/>
        </w:rPr>
        <w:t>Набавка услуге интернет провајдера, за пет стационираних огранака у Брестовацу, Печењевцу, Предејану, Грделици и Вучју</w:t>
      </w:r>
    </w:p>
    <w:p w14:paraId="70BE3C1C" w14:textId="77777777" w:rsidR="00392BDF" w:rsidRDefault="00392BDF" w:rsidP="00392BD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4E04D71A" w14:textId="2DE6224A" w:rsidR="001E13D0" w:rsidRPr="00C71C62" w:rsidRDefault="00F10AD8" w:rsidP="008752D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1"/>
        <w:gridCol w:w="6640"/>
        <w:gridCol w:w="1362"/>
      </w:tblGrid>
      <w:tr w:rsidR="00C71C62" w:rsidRPr="00C71C62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C71C62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C71C62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C71C62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</w:p>
        </w:tc>
      </w:tr>
      <w:tr w:rsidR="00C71C62" w:rsidRPr="00C71C62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C71C62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C71C62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3EDA8E62" w:rsidR="00F10AD8" w:rsidRPr="00C71C62" w:rsidRDefault="00417511" w:rsidP="0041751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5C0D5D" w:rsidRPr="00C71C6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</w:t>
            </w:r>
          </w:p>
        </w:tc>
      </w:tr>
      <w:tr w:rsidR="00C71C62" w:rsidRPr="00C71C62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C71C62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C71C62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619529A1" w:rsidR="00F10AD8" w:rsidRPr="00C71C62" w:rsidRDefault="00223028" w:rsidP="0041751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71C62" w:rsidRPr="00C71C62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C71C62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C71C62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77777777" w:rsidR="00F10AD8" w:rsidRPr="00C71C62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71C62" w:rsidRPr="00C71C62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C71C62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77777777" w:rsidR="00F10AD8" w:rsidRPr="00C71C62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Критеријум за избор понуде</w:t>
            </w:r>
          </w:p>
        </w:tc>
        <w:tc>
          <w:tcPr>
            <w:tcW w:w="1388" w:type="dxa"/>
            <w:vAlign w:val="center"/>
          </w:tcPr>
          <w:p w14:paraId="3C638933" w14:textId="4BD7EABA" w:rsidR="00F10AD8" w:rsidRPr="00C71C62" w:rsidRDefault="00417511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4</w:t>
            </w:r>
          </w:p>
        </w:tc>
      </w:tr>
      <w:tr w:rsidR="00C71C62" w:rsidRPr="00C71C62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C71C62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C71C62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21A9FF4A" w:rsidR="00F10AD8" w:rsidRPr="00C71C62" w:rsidRDefault="00417511" w:rsidP="0041751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  <w:r w:rsidR="00F11D0E"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</w:t>
            </w: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</w:t>
            </w:r>
          </w:p>
        </w:tc>
      </w:tr>
      <w:tr w:rsidR="00C71C62" w:rsidRPr="00C71C62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C71C62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C71C62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 xml:space="preserve">Услови за </w:t>
            </w:r>
            <w:r w:rsidR="000F7705"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02F96783" w:rsidR="00F10AD8" w:rsidRPr="00C71C62" w:rsidRDefault="00417511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7-</w:t>
            </w:r>
            <w:r w:rsidR="00A245F4"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8</w:t>
            </w:r>
          </w:p>
        </w:tc>
      </w:tr>
      <w:tr w:rsidR="00C71C62" w:rsidRPr="00C71C62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C71C62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C71C62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23028" w:rsidRPr="00C71C62">
              <w:rPr>
                <w:rFonts w:ascii="Times New Roman" w:hAnsi="Times New Roman" w:cs="Times New Roman"/>
                <w:sz w:val="24"/>
                <w:szCs w:val="24"/>
              </w:rPr>
              <w:t>пецификација</w:t>
            </w: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11ADE4D6" w:rsidR="00223028" w:rsidRPr="00C71C62" w:rsidRDefault="000F7705" w:rsidP="0041751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417511"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</w:p>
        </w:tc>
      </w:tr>
      <w:tr w:rsidR="00C71C62" w:rsidRPr="00C71C62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C71C62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C71C62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7B4E520B" w:rsidR="00223028" w:rsidRPr="00C71C62" w:rsidRDefault="0031482C" w:rsidP="0041751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417511"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</w:t>
            </w:r>
            <w:r w:rsidR="00DE6AA0" w:rsidRPr="00C71C62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417511"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4</w:t>
            </w:r>
          </w:p>
        </w:tc>
      </w:tr>
    </w:tbl>
    <w:p w14:paraId="2B70A158" w14:textId="77777777" w:rsidR="00F10AD8" w:rsidRPr="00C71C62" w:rsidRDefault="00F10AD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AEA738E" w14:textId="5446CBC3" w:rsidR="00316BBF" w:rsidRPr="00C71C62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</w:rPr>
        <w:t>Укупан број страна:</w:t>
      </w:r>
      <w:r w:rsidR="0078590C" w:rsidRPr="00C71C62">
        <w:rPr>
          <w:rFonts w:ascii="Times New Roman" w:hAnsi="Times New Roman" w:cs="Times New Roman"/>
          <w:sz w:val="24"/>
          <w:szCs w:val="24"/>
        </w:rPr>
        <w:t xml:space="preserve"> 1</w:t>
      </w:r>
      <w:r w:rsidR="00417511" w:rsidRPr="00C71C62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4D6B67" w:rsidRPr="00C71C62">
        <w:rPr>
          <w:rFonts w:ascii="Times New Roman" w:hAnsi="Times New Roman" w:cs="Times New Roman"/>
          <w:sz w:val="24"/>
          <w:szCs w:val="24"/>
          <w:lang w:val="sr-Cyrl-RS"/>
        </w:rPr>
        <w:t>/1</w:t>
      </w:r>
      <w:r w:rsidR="00417511" w:rsidRPr="00C71C62">
        <w:rPr>
          <w:rFonts w:ascii="Times New Roman" w:hAnsi="Times New Roman" w:cs="Times New Roman"/>
          <w:sz w:val="24"/>
          <w:szCs w:val="24"/>
          <w:lang w:val="sr-Cyrl-RS"/>
        </w:rPr>
        <w:t>4</w:t>
      </w:r>
    </w:p>
    <w:p w14:paraId="2F5FC61C" w14:textId="7588C8DD" w:rsidR="00316BBF" w:rsidRPr="00C71C62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B8EAD3D" w14:textId="4B98C6D0" w:rsidR="00B74F49" w:rsidRPr="00C71C62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F10089B" w14:textId="77777777" w:rsidR="00B74F49" w:rsidRPr="00C71C62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1758D57" w14:textId="13F40D53" w:rsidR="00AA3AE0" w:rsidRPr="00C71C62" w:rsidRDefault="00D904F6" w:rsidP="00AA3AE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>Реализатор</w:t>
      </w:r>
      <w:r w:rsidR="00B74F49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C71C62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>__________________</w:t>
      </w:r>
    </w:p>
    <w:p w14:paraId="0EE4E48E" w14:textId="294114FB" w:rsidR="00B74F49" w:rsidRPr="00C71C62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="005A0846" w:rsidRPr="00C71C62">
        <w:rPr>
          <w:rFonts w:ascii="Times New Roman" w:hAnsi="Times New Roman" w:cs="Times New Roman"/>
          <w:sz w:val="24"/>
          <w:szCs w:val="24"/>
          <w:lang w:val="sr-Cyrl-RS"/>
        </w:rPr>
        <w:t>Небојша Крстић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</w:t>
      </w:r>
      <w:r w:rsidR="005A0846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            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   </w:t>
      </w:r>
      <w:r w:rsidR="00B23C3F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C71C62">
        <w:rPr>
          <w:rFonts w:ascii="Times New Roman" w:hAnsi="Times New Roman" w:cs="Times New Roman"/>
          <w:sz w:val="24"/>
          <w:szCs w:val="24"/>
          <w:lang w:val="sr-Cyrl-RS"/>
        </w:rPr>
        <w:t>Директор</w:t>
      </w:r>
    </w:p>
    <w:p w14:paraId="783A035E" w14:textId="3539238C" w:rsidR="00B74F49" w:rsidRPr="00C71C62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            __________________</w:t>
      </w:r>
    </w:p>
    <w:p w14:paraId="228D6406" w14:textId="10015C45" w:rsidR="00F3578B" w:rsidRPr="00C71C62" w:rsidRDefault="005A0846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B940D5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>Весна Илић</w:t>
      </w:r>
    </w:p>
    <w:p w14:paraId="1AC9B56C" w14:textId="542E3654" w:rsidR="00B272E5" w:rsidRPr="00C71C62" w:rsidRDefault="00B272E5" w:rsidP="00AA3AE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14:paraId="11910A43" w14:textId="4AACD51D" w:rsidR="00B74F49" w:rsidRPr="00C71C62" w:rsidRDefault="00B74F49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7794D6A5" w14:textId="77777777" w:rsidR="00B47D00" w:rsidRPr="00C71C62" w:rsidRDefault="00B47D0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23FB7440" w14:textId="77777777" w:rsidR="00B47D00" w:rsidRPr="00C71C62" w:rsidRDefault="00B47D0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00A77BEB" w14:textId="77777777" w:rsidR="00B47D00" w:rsidRPr="00C71C62" w:rsidRDefault="00B47D0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637EB0CC" w14:textId="77777777" w:rsidR="008752D9" w:rsidRPr="00C71C62" w:rsidRDefault="008752D9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3193A430" w14:textId="77777777" w:rsidR="005A3B24" w:rsidRPr="00C71C62" w:rsidRDefault="005A3B24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0E517D4B" w14:textId="77777777" w:rsidR="008752D9" w:rsidRPr="00C71C62" w:rsidRDefault="008752D9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3B03C9E3" w14:textId="77777777" w:rsidR="00417511" w:rsidRDefault="00417511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4D14E619" w14:textId="77777777" w:rsidR="00392BDF" w:rsidRPr="00C71C62" w:rsidRDefault="00392BDF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5C6D78DD" w14:textId="77777777" w:rsidR="0092253B" w:rsidRPr="00C71C62" w:rsidRDefault="0092253B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3A4C9DB7" w14:textId="44F7A4A0" w:rsidR="00456758" w:rsidRPr="00C71C62" w:rsidRDefault="00C93E55" w:rsidP="00D904F6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 w:rsidRPr="00C71C6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1. </w:t>
      </w:r>
      <w:r w:rsidR="00AA3AE0" w:rsidRPr="00C71C62">
        <w:rPr>
          <w:rFonts w:ascii="Times New Roman" w:hAnsi="Times New Roman" w:cs="Times New Roman"/>
          <w:b/>
          <w:sz w:val="28"/>
          <w:szCs w:val="28"/>
        </w:rPr>
        <w:t>ПОЗИВ ЗА ПОДНОШЕЊЕ ПОНУД</w:t>
      </w:r>
      <w:r w:rsidR="00AA3AE0" w:rsidRPr="00C71C62">
        <w:rPr>
          <w:rFonts w:ascii="Times New Roman" w:hAnsi="Times New Roman" w:cs="Times New Roman"/>
          <w:b/>
          <w:sz w:val="28"/>
          <w:szCs w:val="28"/>
          <w:lang w:val="sr-Cyrl-RS"/>
        </w:rPr>
        <w:t>А</w:t>
      </w:r>
    </w:p>
    <w:p w14:paraId="39C0CDC6" w14:textId="4F94213C" w:rsidR="00B23C3F" w:rsidRPr="00C71C62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1. Подаци о наручиоцу:</w:t>
      </w:r>
      <w:r w:rsidRPr="00C71C62">
        <w:rPr>
          <w:rFonts w:ascii="Times New Roman" w:hAnsi="Times New Roman" w:cs="Times New Roman"/>
          <w:sz w:val="24"/>
          <w:szCs w:val="24"/>
        </w:rPr>
        <w:t xml:space="preserve"> 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„Радоје Домановић“</w:t>
      </w:r>
      <w:r w:rsidRPr="00C71C62">
        <w:rPr>
          <w:rFonts w:ascii="Times New Roman" w:hAnsi="Times New Roman" w:cs="Times New Roman"/>
          <w:sz w:val="24"/>
          <w:szCs w:val="24"/>
        </w:rPr>
        <w:t xml:space="preserve">, 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Булевар </w:t>
      </w:r>
      <w:r w:rsidR="00295B08">
        <w:rPr>
          <w:rFonts w:ascii="Times New Roman" w:hAnsi="Times New Roman" w:cs="Times New Roman"/>
          <w:sz w:val="24"/>
          <w:szCs w:val="24"/>
          <w:lang w:val="sr-Cyrl-RS"/>
        </w:rPr>
        <w:t>ослобођења 61</w:t>
      </w:r>
      <w:r w:rsidRPr="00C71C62">
        <w:rPr>
          <w:rFonts w:ascii="Times New Roman" w:hAnsi="Times New Roman" w:cs="Times New Roman"/>
          <w:sz w:val="24"/>
          <w:szCs w:val="24"/>
        </w:rPr>
        <w:t>, 16000 Лесковац</w:t>
      </w:r>
    </w:p>
    <w:p w14:paraId="34A2F302" w14:textId="4D3D5044" w:rsidR="00B23C3F" w:rsidRPr="00C71C62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2. Врста наручиоца</w:t>
      </w:r>
      <w:r w:rsidRPr="00C71C62">
        <w:rPr>
          <w:rFonts w:ascii="Times New Roman" w:hAnsi="Times New Roman" w:cs="Times New Roman"/>
          <w:sz w:val="24"/>
          <w:szCs w:val="24"/>
        </w:rPr>
        <w:t xml:space="preserve">: </w:t>
      </w:r>
      <w:r w:rsidR="00B47D00" w:rsidRPr="00C71C62">
        <w:rPr>
          <w:rFonts w:ascii="Times New Roman" w:hAnsi="Times New Roman" w:cs="Times New Roman"/>
          <w:sz w:val="24"/>
          <w:szCs w:val="24"/>
          <w:lang w:val="sr-Cyrl-RS"/>
        </w:rPr>
        <w:t>Установа културе</w:t>
      </w:r>
    </w:p>
    <w:p w14:paraId="635C8967" w14:textId="069A6F3E" w:rsidR="005A0846" w:rsidRPr="00C71C62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3. Врста поступка</w:t>
      </w:r>
      <w:r w:rsidRPr="00C71C62">
        <w:rPr>
          <w:rFonts w:ascii="Times New Roman" w:hAnsi="Times New Roman" w:cs="Times New Roman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члану</w:t>
      </w:r>
      <w:r w:rsidRPr="00C71C62">
        <w:rPr>
          <w:rFonts w:ascii="Times New Roman" w:hAnsi="Times New Roman" w:cs="Times New Roman"/>
          <w:sz w:val="24"/>
          <w:szCs w:val="24"/>
        </w:rPr>
        <w:t xml:space="preserve"> 27. став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Pr="00C71C62">
        <w:rPr>
          <w:rFonts w:ascii="Times New Roman" w:hAnsi="Times New Roman" w:cs="Times New Roman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и Павилника о ближем уређењу поступка јавних набавки Народне библиотеке „Радоје Домановић“ у Лесковцу бр. </w:t>
      </w:r>
      <w:r w:rsidR="005A0846" w:rsidRPr="00C71C62">
        <w:rPr>
          <w:rFonts w:ascii="Times New Roman" w:hAnsi="Times New Roman" w:cs="Times New Roman"/>
          <w:sz w:val="24"/>
          <w:szCs w:val="24"/>
          <w:lang w:val="sr-Cyrl-RS"/>
        </w:rPr>
        <w:t>518/2020</w:t>
      </w:r>
      <w:r w:rsidR="005A0846" w:rsidRPr="00C71C62">
        <w:rPr>
          <w:rFonts w:ascii="Times New Roman" w:hAnsi="Times New Roman" w:cs="Times New Roman"/>
          <w:sz w:val="24"/>
          <w:szCs w:val="24"/>
        </w:rPr>
        <w:t xml:space="preserve"> </w:t>
      </w:r>
      <w:r w:rsidR="005A0846" w:rsidRPr="00C71C62">
        <w:rPr>
          <w:rFonts w:ascii="Times New Roman" w:hAnsi="Times New Roman" w:cs="Times New Roman"/>
          <w:sz w:val="24"/>
          <w:szCs w:val="24"/>
          <w:lang w:val="sr-Cyrl-RS"/>
        </w:rPr>
        <w:t>од 11.</w:t>
      </w:r>
      <w:r w:rsidR="00F2572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5A0846" w:rsidRPr="00C71C62">
        <w:rPr>
          <w:rFonts w:ascii="Times New Roman" w:hAnsi="Times New Roman" w:cs="Times New Roman"/>
          <w:sz w:val="24"/>
          <w:szCs w:val="24"/>
          <w:lang w:val="sr-Cyrl-RS"/>
        </w:rPr>
        <w:t>09.</w:t>
      </w:r>
      <w:r w:rsidR="00F2572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5A0846" w:rsidRPr="00C71C62">
        <w:rPr>
          <w:rFonts w:ascii="Times New Roman" w:hAnsi="Times New Roman" w:cs="Times New Roman"/>
          <w:sz w:val="24"/>
          <w:szCs w:val="24"/>
          <w:lang w:val="sr-Cyrl-RS"/>
        </w:rPr>
        <w:t>2020. године</w:t>
      </w:r>
      <w:r w:rsidR="005A0846" w:rsidRPr="00C71C6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CB215B7" w14:textId="70102196" w:rsidR="00B23C3F" w:rsidRPr="00C71C62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4. Врста предмета</w:t>
      </w:r>
      <w:r w:rsidRPr="00C71C62">
        <w:rPr>
          <w:rFonts w:ascii="Times New Roman" w:hAnsi="Times New Roman" w:cs="Times New Roman"/>
          <w:sz w:val="24"/>
          <w:szCs w:val="24"/>
        </w:rPr>
        <w:t xml:space="preserve">: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>услуге</w:t>
      </w:r>
    </w:p>
    <w:p w14:paraId="125C52A8" w14:textId="631B1F18" w:rsidR="00483FE0" w:rsidRDefault="00483FE0" w:rsidP="00483FE0">
      <w:pPr>
        <w:pStyle w:val="NoSpacing"/>
        <w:spacing w:after="120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483FE0">
        <w:rPr>
          <w:rFonts w:ascii="Times New Roman" w:hAnsi="Times New Roman" w:cs="Times New Roman"/>
          <w:b/>
          <w:sz w:val="24"/>
          <w:szCs w:val="24"/>
        </w:rPr>
        <w:t xml:space="preserve">Предемет набавке: </w:t>
      </w:r>
      <w:r w:rsidR="00B940D5">
        <w:rPr>
          <w:rFonts w:ascii="Times New Roman" w:hAnsi="Times New Roman" w:cs="Times New Roman"/>
          <w:b/>
          <w:sz w:val="24"/>
          <w:szCs w:val="24"/>
          <w:lang w:val="sr-Cyrl-RS"/>
        </w:rPr>
        <w:t>У</w:t>
      </w:r>
      <w:r w:rsidRPr="00483FE0">
        <w:rPr>
          <w:rFonts w:ascii="Times New Roman" w:hAnsi="Times New Roman" w:cs="Times New Roman"/>
          <w:b/>
          <w:sz w:val="24"/>
          <w:szCs w:val="24"/>
        </w:rPr>
        <w:t>слуга интернет провајдера.</w:t>
      </w:r>
    </w:p>
    <w:p w14:paraId="5B55C0D9" w14:textId="637DB76D" w:rsidR="00483FE0" w:rsidRPr="00B940D5" w:rsidRDefault="00483FE0" w:rsidP="00483FE0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>6.</w:t>
      </w:r>
      <w:r w:rsidRPr="00483FE0">
        <w:rPr>
          <w:rFonts w:ascii="Times New Roman" w:hAnsi="Times New Roman" w:cs="Times New Roman"/>
          <w:b/>
          <w:sz w:val="24"/>
          <w:szCs w:val="24"/>
        </w:rPr>
        <w:t xml:space="preserve"> Назив набавке : </w:t>
      </w:r>
      <w:r w:rsidR="00B940D5" w:rsidRPr="00B940D5">
        <w:rPr>
          <w:rFonts w:ascii="Times New Roman" w:hAnsi="Times New Roman" w:cs="Times New Roman"/>
          <w:sz w:val="24"/>
          <w:szCs w:val="24"/>
        </w:rPr>
        <w:t>Набавка услуге интернет провајдера, за пет стационираних огранака у Брестовацу, Печењевцу, Предејану, Грделици и Вучју</w:t>
      </w:r>
    </w:p>
    <w:p w14:paraId="5690E143" w14:textId="7FE0719E" w:rsidR="00483FE0" w:rsidRPr="00483FE0" w:rsidRDefault="00483FE0" w:rsidP="00483FE0">
      <w:pPr>
        <w:pStyle w:val="NoSpacing"/>
        <w:spacing w:after="120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>7.</w:t>
      </w:r>
      <w:r w:rsidRPr="00483FE0">
        <w:rPr>
          <w:rFonts w:ascii="Times New Roman" w:hAnsi="Times New Roman" w:cs="Times New Roman"/>
          <w:b/>
          <w:sz w:val="24"/>
          <w:szCs w:val="24"/>
        </w:rPr>
        <w:t xml:space="preserve"> Општи речник набавки: ЦПВ: 72411000 - Услуге интернет провајдера (ИСП).</w:t>
      </w:r>
    </w:p>
    <w:p w14:paraId="1B5D213D" w14:textId="36BB45D5" w:rsidR="00B23C3F" w:rsidRPr="00C71C62" w:rsidRDefault="00B23C3F" w:rsidP="00483FE0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 xml:space="preserve">8. Критеријум за доделу </w:t>
      </w:r>
      <w:r w:rsidR="00C94691" w:rsidRPr="00C71C62">
        <w:rPr>
          <w:rFonts w:ascii="Times New Roman" w:hAnsi="Times New Roman" w:cs="Times New Roman"/>
          <w:b/>
          <w:sz w:val="24"/>
          <w:szCs w:val="24"/>
        </w:rPr>
        <w:t xml:space="preserve">уговора: </w:t>
      </w:r>
      <w:r w:rsidR="00C94691" w:rsidRPr="00C71C62">
        <w:rPr>
          <w:rFonts w:ascii="Times New Roman" w:hAnsi="Times New Roman" w:cs="Times New Roman"/>
          <w:sz w:val="24"/>
          <w:szCs w:val="24"/>
        </w:rPr>
        <w:t>ЦЕНА</w:t>
      </w:r>
    </w:p>
    <w:p w14:paraId="5ED0D1A3" w14:textId="59D75A5F" w:rsidR="00B23C3F" w:rsidRPr="00C71C62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9. Начин, место и рок за подношење понуда</w:t>
      </w:r>
      <w:r w:rsidRPr="00C71C62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392BDF">
        <w:rPr>
          <w:rFonts w:ascii="Times New Roman" w:hAnsi="Times New Roman" w:cs="Times New Roman"/>
          <w:b/>
          <w:sz w:val="24"/>
          <w:szCs w:val="24"/>
          <w:lang w:val="sr-Cyrl-RS"/>
        </w:rPr>
        <w:t>15</w:t>
      </w:r>
      <w:r w:rsidR="00C94691"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483FE0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392BDF">
        <w:rPr>
          <w:rFonts w:ascii="Times New Roman" w:hAnsi="Times New Roman" w:cs="Times New Roman"/>
          <w:b/>
          <w:sz w:val="24"/>
          <w:szCs w:val="24"/>
          <w:lang w:val="sr-Cyrl-RS"/>
        </w:rPr>
        <w:t>3</w:t>
      </w: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483FE0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202</w:t>
      </w:r>
      <w:r w:rsidR="00392BDF">
        <w:rPr>
          <w:rFonts w:ascii="Times New Roman" w:hAnsi="Times New Roman" w:cs="Times New Roman"/>
          <w:b/>
          <w:sz w:val="24"/>
          <w:szCs w:val="24"/>
          <w:lang w:val="sr-Cyrl-RS"/>
        </w:rPr>
        <w:t>4</w:t>
      </w:r>
      <w:r w:rsidRPr="00C71C62">
        <w:rPr>
          <w:rFonts w:ascii="Times New Roman" w:hAnsi="Times New Roman" w:cs="Times New Roman"/>
          <w:b/>
          <w:sz w:val="24"/>
          <w:szCs w:val="24"/>
        </w:rPr>
        <w:t>. године</w:t>
      </w:r>
      <w:r w:rsidRPr="00C71C62">
        <w:rPr>
          <w:rFonts w:ascii="Times New Roman" w:hAnsi="Times New Roman" w:cs="Times New Roman"/>
          <w:sz w:val="24"/>
          <w:szCs w:val="24"/>
        </w:rPr>
        <w:t xml:space="preserve"> до </w:t>
      </w:r>
      <w:r w:rsidR="00C94691" w:rsidRPr="00C71C62">
        <w:rPr>
          <w:rFonts w:ascii="Times New Roman" w:hAnsi="Times New Roman" w:cs="Times New Roman"/>
          <w:b/>
          <w:sz w:val="24"/>
          <w:szCs w:val="24"/>
        </w:rPr>
        <w:t>11</w:t>
      </w:r>
      <w:r w:rsidRPr="00C71C62">
        <w:rPr>
          <w:rFonts w:ascii="Times New Roman" w:hAnsi="Times New Roman" w:cs="Times New Roman"/>
          <w:b/>
          <w:sz w:val="24"/>
          <w:szCs w:val="24"/>
        </w:rPr>
        <w:t>:00 часова</w:t>
      </w:r>
      <w:r w:rsidRPr="00C71C62">
        <w:rPr>
          <w:rFonts w:ascii="Times New Roman" w:hAnsi="Times New Roman" w:cs="Times New Roman"/>
          <w:sz w:val="24"/>
          <w:szCs w:val="24"/>
        </w:rPr>
        <w:t xml:space="preserve">, без обзира на начин достављања, у запечаћеном омоту на адресу: 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Народна библиотека „Радоје Домановић“ </w:t>
      </w:r>
      <w:r w:rsidR="00565334" w:rsidRPr="00C71C62">
        <w:rPr>
          <w:rFonts w:ascii="Times New Roman" w:hAnsi="Times New Roman" w:cs="Times New Roman"/>
          <w:sz w:val="24"/>
          <w:szCs w:val="24"/>
          <w:lang w:val="sr-Cyrl-RS"/>
        </w:rPr>
        <w:t>Булевар слобођења 61</w:t>
      </w:r>
      <w:r w:rsidRPr="00C71C62">
        <w:rPr>
          <w:rFonts w:ascii="Times New Roman" w:hAnsi="Times New Roman" w:cs="Times New Roman"/>
          <w:sz w:val="24"/>
          <w:szCs w:val="24"/>
        </w:rPr>
        <w:t>, 16000 Лесковац, са назнаком: „</w:t>
      </w:r>
      <w:r w:rsidR="005B042F">
        <w:rPr>
          <w:lang w:val="sr-Cyrl-RS"/>
        </w:rPr>
        <w:t xml:space="preserve">за </w:t>
      </w:r>
      <w:r w:rsidR="00B940D5" w:rsidRPr="00B940D5">
        <w:rPr>
          <w:rFonts w:ascii="Times New Roman" w:hAnsi="Times New Roman" w:cs="Times New Roman"/>
          <w:sz w:val="24"/>
          <w:szCs w:val="24"/>
          <w:lang w:val="sr-Cyrl-RS"/>
        </w:rPr>
        <w:t>Набавк</w:t>
      </w:r>
      <w:r w:rsidR="00B940D5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B940D5" w:rsidRPr="00B940D5">
        <w:rPr>
          <w:rFonts w:ascii="Times New Roman" w:hAnsi="Times New Roman" w:cs="Times New Roman"/>
          <w:sz w:val="24"/>
          <w:szCs w:val="24"/>
          <w:lang w:val="sr-Cyrl-RS"/>
        </w:rPr>
        <w:t xml:space="preserve"> услуге интернет провајдера, за пет стационираних огранака у Брестовацу, Печењевцу, Предејану, Грделици и Вучју</w:t>
      </w:r>
      <w:r w:rsidR="00483FE0" w:rsidRPr="00483FE0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C71C62">
        <w:rPr>
          <w:rFonts w:ascii="Times New Roman" w:hAnsi="Times New Roman" w:cs="Times New Roman"/>
          <w:sz w:val="24"/>
          <w:szCs w:val="24"/>
        </w:rPr>
        <w:t>– НЕ ОТВАРАТИ“.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71C62">
        <w:rPr>
          <w:rFonts w:ascii="Times New Roman" w:hAnsi="Times New Roman" w:cs="Times New Roman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C71C62" w:rsidRDefault="00B23C3F" w:rsidP="00B23C3F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10. Лице за контакт</w:t>
      </w:r>
    </w:p>
    <w:p w14:paraId="0E644C3B" w14:textId="0AC477E6" w:rsidR="00B23C3F" w:rsidRPr="00C71C62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 xml:space="preserve">Контакт особа за све информације везане за набавку је 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>Небојша Крстић</w:t>
      </w:r>
      <w:r w:rsidRPr="00C71C62">
        <w:rPr>
          <w:rFonts w:ascii="Times New Roman" w:hAnsi="Times New Roman" w:cs="Times New Roman"/>
          <w:sz w:val="24"/>
          <w:szCs w:val="24"/>
        </w:rPr>
        <w:t xml:space="preserve">, дипл. 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>библиотекар</w:t>
      </w:r>
      <w:r w:rsidRPr="00C71C62">
        <w:rPr>
          <w:rFonts w:ascii="Times New Roman" w:hAnsi="Times New Roman" w:cs="Times New Roman"/>
          <w:sz w:val="24"/>
          <w:szCs w:val="24"/>
        </w:rPr>
        <w:t>, број телефона 016/</w:t>
      </w:r>
      <w:r w:rsidR="00CC0514" w:rsidRPr="00C71C62">
        <w:rPr>
          <w:rFonts w:ascii="Times New Roman" w:hAnsi="Times New Roman" w:cs="Times New Roman"/>
          <w:sz w:val="24"/>
          <w:szCs w:val="24"/>
          <w:lang w:val="sr-Cyrl-RS"/>
        </w:rPr>
        <w:t>31500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>83</w:t>
      </w:r>
      <w:r w:rsidRPr="00C71C62">
        <w:rPr>
          <w:rFonts w:ascii="Times New Roman" w:hAnsi="Times New Roman" w:cs="Times New Roman"/>
          <w:sz w:val="24"/>
          <w:szCs w:val="24"/>
        </w:rPr>
        <w:t xml:space="preserve">,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електронска пошта </w:t>
      </w:r>
      <w:hyperlink r:id="rId9" w:history="1">
        <w:r w:rsidR="00CC0514" w:rsidRPr="00C71C62">
          <w:rPr>
            <w:rStyle w:val="Hyperlink"/>
            <w:rFonts w:ascii="Times New Roman" w:hAnsi="Times New Roman" w:cs="Times New Roman"/>
            <w:color w:val="auto"/>
            <w:sz w:val="24"/>
            <w:szCs w:val="24"/>
            <w:lang w:val="sr-Latn-RS"/>
          </w:rPr>
          <w:t>nebojsakrstic</w:t>
        </w:r>
        <w:r w:rsidR="00CC0514" w:rsidRPr="00C71C62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@nbleskovac.rs</w:t>
        </w:r>
      </w:hyperlink>
      <w:r w:rsidRPr="00C71C62"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79B43BDB" w14:textId="41838CD1" w:rsidR="00B272E5" w:rsidRPr="00C71C62" w:rsidRDefault="00B272E5" w:rsidP="00A21618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CED96C" w14:textId="28E43A11" w:rsidR="00C911B2" w:rsidRPr="00C71C62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="00B47D00"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. </w:t>
      </w:r>
      <w:r w:rsidR="009A7D6C"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Подаци о к</w:t>
      </w: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орисник</w:t>
      </w:r>
      <w:r w:rsidR="009A7D6C"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у</w:t>
      </w: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услуге :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C0514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Народна библиотека „Радоје Домановић“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C0514" w:rsidRPr="00C71C62">
        <w:rPr>
          <w:rFonts w:ascii="Times New Roman" w:hAnsi="Times New Roman" w:cs="Times New Roman"/>
          <w:sz w:val="24"/>
          <w:szCs w:val="24"/>
          <w:lang w:val="sr-Cyrl-RS"/>
        </w:rPr>
        <w:t>Булевар слобођења 61.</w:t>
      </w:r>
      <w:r w:rsidR="00CC0514" w:rsidRPr="00C71C62">
        <w:rPr>
          <w:rFonts w:ascii="Times New Roman" w:hAnsi="Times New Roman" w:cs="Times New Roman"/>
          <w:sz w:val="24"/>
          <w:szCs w:val="24"/>
        </w:rPr>
        <w:t>, 16000 Лесковац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, контакт особа </w:t>
      </w:r>
      <w:r w:rsidR="00CC0514" w:rsidRPr="00C71C62">
        <w:rPr>
          <w:rFonts w:ascii="Times New Roman" w:hAnsi="Times New Roman" w:cs="Times New Roman"/>
          <w:sz w:val="24"/>
          <w:szCs w:val="24"/>
          <w:lang w:val="sr-Cyrl-RS"/>
        </w:rPr>
        <w:t>Небојша Крстић, телефон 063 658 508</w:t>
      </w:r>
    </w:p>
    <w:p w14:paraId="71222D58" w14:textId="47327A09" w:rsidR="00C94691" w:rsidRPr="00C71C62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68088DA" w14:textId="77777777" w:rsidR="00C94691" w:rsidRPr="00C71C62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EF8616C" w14:textId="77777777" w:rsidR="009A7D6C" w:rsidRPr="00C71C62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1C62">
        <w:rPr>
          <w:rFonts w:ascii="Times New Roman" w:hAnsi="Times New Roman" w:cs="Times New Roman"/>
          <w:b/>
          <w:sz w:val="28"/>
          <w:szCs w:val="28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353DB6B" w14:textId="2A5D6C99" w:rsidR="009A7D6C" w:rsidRPr="00C71C62" w:rsidRDefault="009A7D6C" w:rsidP="00122F4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</w:t>
      </w:r>
      <w:r w:rsidR="00B940D5" w:rsidRPr="00B940D5">
        <w:rPr>
          <w:rFonts w:ascii="Times New Roman" w:hAnsi="Times New Roman" w:cs="Times New Roman"/>
          <w:sz w:val="24"/>
          <w:szCs w:val="24"/>
          <w:lang w:val="ru-RU"/>
        </w:rPr>
        <w:t>интернет провајдера, за пет стационираних огранака у Брестовацу, Печењевцу, Предејану, Грделици и Вучју</w:t>
      </w:r>
      <w:r w:rsidR="00F25725" w:rsidRPr="00F25725">
        <w:rPr>
          <w:rFonts w:ascii="Times New Roman" w:hAnsi="Times New Roman" w:cs="Times New Roman"/>
          <w:sz w:val="24"/>
          <w:szCs w:val="24"/>
          <w:lang w:val="ru-RU"/>
        </w:rPr>
        <w:t xml:space="preserve">, за потребе Библиотеке </w:t>
      </w:r>
      <w:r w:rsidR="00F25725">
        <w:rPr>
          <w:rFonts w:ascii="Times New Roman" w:hAnsi="Times New Roman" w:cs="Times New Roman"/>
          <w:sz w:val="24"/>
          <w:szCs w:val="24"/>
          <w:lang w:val="sr-Cyrl-RS"/>
        </w:rPr>
        <w:t>и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достављања исправног рачуна и његовог уноса у </w:t>
      </w:r>
      <w:r w:rsidR="00392BDF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C71C62">
        <w:rPr>
          <w:rFonts w:ascii="Times New Roman" w:hAnsi="Times New Roman" w:cs="Times New Roman"/>
          <w:sz w:val="24"/>
          <w:szCs w:val="24"/>
        </w:rPr>
        <w:t xml:space="preserve">, уплатом на рачун понуђача коме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>је додељен</w:t>
      </w:r>
      <w:r w:rsidRPr="00C71C62">
        <w:rPr>
          <w:rFonts w:ascii="Times New Roman" w:hAnsi="Times New Roman" w:cs="Times New Roman"/>
          <w:sz w:val="24"/>
          <w:szCs w:val="24"/>
        </w:rPr>
        <w:t xml:space="preserve"> уговор. </w:t>
      </w:r>
    </w:p>
    <w:p w14:paraId="1ABD8D97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Захтеви у погледу рока извршења предметне услуге</w:t>
      </w:r>
    </w:p>
    <w:p w14:paraId="74ED8709" w14:textId="7DCDDE0F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C71C62">
        <w:rPr>
          <w:rFonts w:ascii="Times New Roman" w:hAnsi="Times New Roman" w:cs="Times New Roman"/>
          <w:sz w:val="24"/>
          <w:szCs w:val="24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</w:t>
      </w:r>
      <w:r w:rsidR="00B940D5" w:rsidRPr="00B940D5">
        <w:rPr>
          <w:rFonts w:ascii="Times New Roman" w:hAnsi="Times New Roman" w:cs="Times New Roman"/>
          <w:sz w:val="24"/>
          <w:szCs w:val="24"/>
          <w:lang w:val="ru-RU"/>
        </w:rPr>
        <w:t>Набавк</w:t>
      </w:r>
      <w:r w:rsidR="00B940D5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B940D5" w:rsidRPr="00B940D5">
        <w:rPr>
          <w:rFonts w:ascii="Times New Roman" w:hAnsi="Times New Roman" w:cs="Times New Roman"/>
          <w:sz w:val="24"/>
          <w:szCs w:val="24"/>
          <w:lang w:val="ru-RU"/>
        </w:rPr>
        <w:t xml:space="preserve"> услуге интернет провајдера, за пет стационираних огранака у Брестовацу, Печењевцу, Предејану, Грделици и Вучју</w:t>
      </w:r>
      <w:r w:rsidR="00483FE0" w:rsidRPr="00483FE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одређује се у складу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lastRenderedPageBreak/>
        <w:t>са динамиком пројекта</w:t>
      </w:r>
      <w:r w:rsidR="009E3A83">
        <w:rPr>
          <w:rFonts w:ascii="Times New Roman" w:hAnsi="Times New Roman" w:cs="Times New Roman"/>
          <w:sz w:val="24"/>
          <w:szCs w:val="24"/>
          <w:lang w:val="ru-RU"/>
        </w:rPr>
        <w:t>,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а по захтеву за извршење предметне услуге од стране  </w:t>
      </w:r>
      <w:r w:rsidR="00B47D00" w:rsidRPr="00C71C62">
        <w:rPr>
          <w:rFonts w:ascii="Times New Roman" w:hAnsi="Times New Roman" w:cs="Times New Roman"/>
          <w:sz w:val="24"/>
          <w:szCs w:val="24"/>
          <w:lang w:val="ru-RU"/>
        </w:rPr>
        <w:t>овлашћеног лица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за реализацију и праћење извршењ</w:t>
      </w:r>
      <w:r w:rsidR="004806F2" w:rsidRPr="00C71C62">
        <w:rPr>
          <w:rFonts w:ascii="Times New Roman" w:hAnsi="Times New Roman" w:cs="Times New Roman"/>
          <w:sz w:val="24"/>
          <w:szCs w:val="24"/>
          <w:lang w:val="ru-RU"/>
        </w:rPr>
        <w:t>а уговорних обаве</w:t>
      </w:r>
      <w:r w:rsidR="00CB7C5B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за и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услуга - </w:t>
      </w:r>
      <w:r w:rsidR="00AB6D22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библиотекје </w:t>
      </w:r>
      <w:r w:rsidR="00AB6D22" w:rsidRPr="00C71C62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</w:p>
    <w:p w14:paraId="5762526A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20086F2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Захтеви у погледу места извршења предметне услуге</w:t>
      </w:r>
    </w:p>
    <w:p w14:paraId="1945D4F9" w14:textId="3F33F31B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</w:rPr>
        <w:tab/>
        <w:t xml:space="preserve">Место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извршења услуге/испоруке </w:t>
      </w:r>
      <w:r w:rsidR="00B940D5">
        <w:rPr>
          <w:rFonts w:ascii="Times New Roman" w:hAnsi="Times New Roman" w:cs="Times New Roman"/>
          <w:sz w:val="24"/>
          <w:szCs w:val="24"/>
          <w:lang w:val="ru-RU"/>
        </w:rPr>
        <w:t>су стационарни огртанци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AB6D22" w:rsidRPr="00C71C62">
        <w:rPr>
          <w:rFonts w:ascii="Times New Roman" w:hAnsi="Times New Roman" w:cs="Times New Roman"/>
          <w:sz w:val="24"/>
          <w:szCs w:val="24"/>
          <w:lang w:val="ru-RU"/>
        </w:rPr>
        <w:t>Народн</w:t>
      </w:r>
      <w:r w:rsidR="00B940D5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4806F2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библиоте</w:t>
      </w:r>
      <w:r w:rsidR="00AB6D22" w:rsidRPr="00C71C62">
        <w:rPr>
          <w:rFonts w:ascii="Times New Roman" w:hAnsi="Times New Roman" w:cs="Times New Roman"/>
          <w:sz w:val="24"/>
          <w:szCs w:val="24"/>
          <w:lang w:val="ru-RU"/>
        </w:rPr>
        <w:t>к</w:t>
      </w:r>
      <w:r w:rsidR="00B940D5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AB6D22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AB6D22" w:rsidRPr="00C71C62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.  Рок за извршење услуге је по захтеву за извршење услуге од стране надлежног </w:t>
      </w:r>
      <w:r w:rsidR="004806F2" w:rsidRPr="00C71C62">
        <w:rPr>
          <w:rFonts w:ascii="Times New Roman" w:hAnsi="Times New Roman" w:cs="Times New Roman"/>
          <w:sz w:val="24"/>
          <w:szCs w:val="24"/>
          <w:lang w:val="ru-RU"/>
        </w:rPr>
        <w:t>лица (реализатора)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за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202</w:t>
      </w:r>
      <w:r w:rsidR="00392BDF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B940D5">
        <w:rPr>
          <w:rFonts w:ascii="Times New Roman" w:hAnsi="Times New Roman" w:cs="Times New Roman"/>
          <w:sz w:val="24"/>
          <w:szCs w:val="24"/>
          <w:lang w:val="ru-RU"/>
        </w:rPr>
        <w:t>/2</w:t>
      </w:r>
      <w:r w:rsidR="00392BDF">
        <w:rPr>
          <w:rFonts w:ascii="Times New Roman" w:hAnsi="Times New Roman" w:cs="Times New Roman"/>
          <w:sz w:val="24"/>
          <w:szCs w:val="24"/>
          <w:lang w:val="ru-RU"/>
        </w:rPr>
        <w:t>5</w:t>
      </w:r>
      <w:r w:rsidR="00B47D00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годин</w:t>
      </w:r>
      <w:r w:rsidR="004806F2" w:rsidRPr="00C71C62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7AE8A4B3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A035B17" w14:textId="77777777" w:rsidR="009A7D6C" w:rsidRPr="00C71C62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C71C62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C71C62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8100CC" w14:textId="77777777" w:rsidR="009A7D6C" w:rsidRPr="00C71C62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C71C62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F3B6E5" w14:textId="77777777" w:rsidR="009A7D6C" w:rsidRPr="00C71C62" w:rsidRDefault="009A7D6C" w:rsidP="009A7D6C">
      <w:p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Подаци о језику на коме понуда мора бити састављена</w:t>
      </w:r>
    </w:p>
    <w:p w14:paraId="04BC2CDD" w14:textId="77777777" w:rsidR="009A7D6C" w:rsidRPr="00C71C62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C71C62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D214544" w14:textId="77777777" w:rsidR="009A7D6C" w:rsidRPr="00C71C62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1C62">
        <w:rPr>
          <w:rFonts w:ascii="Times New Roman" w:hAnsi="Times New Roman" w:cs="Times New Roman"/>
          <w:b/>
          <w:sz w:val="28"/>
          <w:szCs w:val="28"/>
        </w:rPr>
        <w:t>3. НАЧИН, МЕСТО И РОК ЗА ПОДНОШЕЊЕ ПОНУДА</w:t>
      </w:r>
    </w:p>
    <w:p w14:paraId="406B1C84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A8B2C96" w14:textId="4E8C34CA" w:rsidR="009A7D6C" w:rsidRPr="00C71C62" w:rsidRDefault="009A7A5F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Начин, место и рок за подношење понуда</w:t>
      </w:r>
      <w:r w:rsidRPr="00C71C62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392BDF">
        <w:rPr>
          <w:rFonts w:ascii="Times New Roman" w:hAnsi="Times New Roman" w:cs="Times New Roman"/>
          <w:b/>
          <w:sz w:val="24"/>
          <w:szCs w:val="24"/>
          <w:lang w:val="sr-Cyrl-RS"/>
        </w:rPr>
        <w:t>15</w:t>
      </w: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8752D9"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483FE0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392BDF">
        <w:rPr>
          <w:rFonts w:ascii="Times New Roman" w:hAnsi="Times New Roman" w:cs="Times New Roman"/>
          <w:b/>
          <w:sz w:val="24"/>
          <w:szCs w:val="24"/>
          <w:lang w:val="sr-Cyrl-RS"/>
        </w:rPr>
        <w:t>3</w:t>
      </w: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8752D9"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202</w:t>
      </w:r>
      <w:r w:rsidR="00392BDF">
        <w:rPr>
          <w:rFonts w:ascii="Times New Roman" w:hAnsi="Times New Roman" w:cs="Times New Roman"/>
          <w:b/>
          <w:sz w:val="24"/>
          <w:szCs w:val="24"/>
          <w:lang w:val="sr-Cyrl-RS"/>
        </w:rPr>
        <w:t>4</w:t>
      </w:r>
      <w:r w:rsidRPr="00C71C62">
        <w:rPr>
          <w:rFonts w:ascii="Times New Roman" w:hAnsi="Times New Roman" w:cs="Times New Roman"/>
          <w:b/>
          <w:sz w:val="24"/>
          <w:szCs w:val="24"/>
        </w:rPr>
        <w:t>. године</w:t>
      </w:r>
      <w:r w:rsidRPr="00C71C62">
        <w:rPr>
          <w:rFonts w:ascii="Times New Roman" w:hAnsi="Times New Roman" w:cs="Times New Roman"/>
          <w:sz w:val="24"/>
          <w:szCs w:val="24"/>
        </w:rPr>
        <w:t xml:space="preserve"> до </w:t>
      </w:r>
      <w:r w:rsidRPr="00C71C62">
        <w:rPr>
          <w:rFonts w:ascii="Times New Roman" w:hAnsi="Times New Roman" w:cs="Times New Roman"/>
          <w:b/>
          <w:sz w:val="24"/>
          <w:szCs w:val="24"/>
        </w:rPr>
        <w:t>11:00 часова</w:t>
      </w:r>
      <w:r w:rsidRPr="00C71C62">
        <w:rPr>
          <w:rFonts w:ascii="Times New Roman" w:hAnsi="Times New Roman" w:cs="Times New Roman"/>
          <w:sz w:val="24"/>
          <w:szCs w:val="24"/>
        </w:rPr>
        <w:t xml:space="preserve">, без обзира на начин достављања, у запечаћеном омоту на адресу: </w:t>
      </w:r>
      <w:r w:rsidR="00AB6D22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Народна библиотека </w:t>
      </w:r>
      <w:r w:rsidR="00AB6D22" w:rsidRPr="00C71C62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C71C62">
        <w:rPr>
          <w:rFonts w:ascii="Times New Roman" w:hAnsi="Times New Roman" w:cs="Times New Roman"/>
          <w:sz w:val="24"/>
          <w:szCs w:val="24"/>
        </w:rPr>
        <w:t>, 16000 Лесковац, са назнаком: „</w:t>
      </w:r>
      <w:r w:rsidR="00483FE0" w:rsidRPr="00483FE0">
        <w:t xml:space="preserve"> </w:t>
      </w:r>
      <w:r w:rsidR="00B940D5" w:rsidRPr="00B940D5">
        <w:rPr>
          <w:rFonts w:ascii="Times New Roman" w:hAnsi="Times New Roman" w:cs="Times New Roman"/>
          <w:sz w:val="24"/>
          <w:szCs w:val="24"/>
          <w:lang w:val="sr-Cyrl-RS"/>
        </w:rPr>
        <w:t>Набавка услуге интернет провајдера, за пет стационираних огранака у Брестовацу, Печењевцу, Предејану, Грделици и Вучју</w:t>
      </w:r>
      <w:r w:rsidR="00B940D5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483FE0" w:rsidRPr="00483FE0">
        <w:rPr>
          <w:rFonts w:ascii="Times New Roman" w:hAnsi="Times New Roman" w:cs="Times New Roman"/>
          <w:sz w:val="24"/>
          <w:szCs w:val="24"/>
          <w:lang w:val="sr-Cyrl-RS"/>
        </w:rPr>
        <w:t>за потребе Библиотеке</w:t>
      </w:r>
      <w:r w:rsidR="00BA69D9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2D0A8C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71C62">
        <w:rPr>
          <w:rFonts w:ascii="Times New Roman" w:hAnsi="Times New Roman" w:cs="Times New Roman"/>
          <w:sz w:val="24"/>
          <w:szCs w:val="24"/>
        </w:rPr>
        <w:t>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F5F3137" w14:textId="77777777" w:rsidR="009A7A5F" w:rsidRPr="00C71C62" w:rsidRDefault="009A7A5F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283A6FF4" w14:textId="77777777" w:rsidR="009A7D6C" w:rsidRPr="00C71C62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1C62">
        <w:rPr>
          <w:rFonts w:ascii="Times New Roman" w:hAnsi="Times New Roman" w:cs="Times New Roman"/>
          <w:b/>
          <w:sz w:val="28"/>
          <w:szCs w:val="28"/>
        </w:rPr>
        <w:t>4. КРИТЕРИЈУМ ЗА ДОДЕЛУ УГОВОРА</w:t>
      </w:r>
    </w:p>
    <w:p w14:paraId="64E5A7F9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969EE79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Врста критеријума за доделу уговора</w:t>
      </w:r>
    </w:p>
    <w:p w14:paraId="4FEE6AD4" w14:textId="5E73A206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B940D5" w:rsidRPr="00B940D5">
        <w:rPr>
          <w:rFonts w:ascii="Times New Roman" w:hAnsi="Times New Roman" w:cs="Times New Roman"/>
          <w:sz w:val="24"/>
          <w:szCs w:val="24"/>
          <w:lang w:val="ru-RU"/>
        </w:rPr>
        <w:t>Набавка услуге интернет провајдера, за пет стационираних огранака у Брестовацу, Печењевцу, Предејану, Грделици и Вучју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,  донеће се применом критеријума</w:t>
      </w:r>
      <w:r w:rsidR="004806F2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4757C" w:rsidRPr="00C71C62">
        <w:rPr>
          <w:rFonts w:ascii="Times New Roman" w:hAnsi="Times New Roman" w:cs="Times New Roman"/>
          <w:sz w:val="24"/>
          <w:szCs w:val="24"/>
          <w:lang w:val="ru-RU"/>
        </w:rPr>
        <w:t>- ЦЕНА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8851CD0" w14:textId="77777777" w:rsidR="009A7D6C" w:rsidRPr="00C71C62" w:rsidRDefault="009A7D6C" w:rsidP="005A3B24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14:paraId="1C978E24" w14:textId="77843C2A" w:rsidR="001925CD" w:rsidRPr="00B940D5" w:rsidRDefault="009A7D6C" w:rsidP="00B940D5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C71C62">
        <w:rPr>
          <w:rFonts w:ascii="Times New Roman" w:hAnsi="Times New Roman" w:cs="Times New Roman"/>
          <w:sz w:val="24"/>
          <w:szCs w:val="24"/>
        </w:rPr>
        <w:t>најповољнија понуда биће изабрана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71C62">
        <w:rPr>
          <w:rFonts w:ascii="Times New Roman" w:hAnsi="Times New Roman" w:cs="Times New Roman"/>
          <w:sz w:val="24"/>
          <w:szCs w:val="24"/>
        </w:rPr>
        <w:t xml:space="preserve">путем жреба у поступку жребања који ће бити спроведен од стране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Комисије </w:t>
      </w:r>
      <w:r w:rsidRPr="00C71C62">
        <w:rPr>
          <w:rFonts w:ascii="Times New Roman" w:hAnsi="Times New Roman" w:cs="Times New Roman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Pr="00C71C62">
        <w:rPr>
          <w:rFonts w:ascii="Times New Roman" w:hAnsi="Times New Roman" w:cs="Times New Roman"/>
          <w:sz w:val="24"/>
          <w:szCs w:val="24"/>
        </w:rPr>
        <w:t xml:space="preserve">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>поступку</w:t>
      </w:r>
      <w:r w:rsidRPr="00C71C62">
        <w:rPr>
          <w:rFonts w:ascii="Times New Roman" w:hAnsi="Times New Roman" w:cs="Times New Roman"/>
          <w:sz w:val="24"/>
          <w:szCs w:val="24"/>
        </w:rPr>
        <w:t xml:space="preserve"> и времену жребања понуђачи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48EC4C41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</w:rPr>
      </w:pPr>
      <w:r w:rsidRPr="00C71C62"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ru-RU"/>
        </w:rPr>
        <w:lastRenderedPageBreak/>
        <w:t xml:space="preserve">5. ОБРАЗАЦ ПОНУДЕ </w:t>
      </w:r>
    </w:p>
    <w:p w14:paraId="2C3646C9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</w:rPr>
      </w:pPr>
    </w:p>
    <w:p w14:paraId="39465972" w14:textId="64F5D5FC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Понуда број 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од 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____________________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год</w:t>
      </w:r>
      <w:r w:rsidR="001925CD"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ине у поступку </w:t>
      </w:r>
      <w:r w:rsidR="00B940D5" w:rsidRPr="00B940D5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Набавка услуге интернет провајдера, за пет стационираних огранака у Брестовацу, Печењевцу, Предејану, Грделици и Вучју</w:t>
      </w:r>
      <w:r w:rsidR="00B4757C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AE24EBE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6"/>
        <w:gridCol w:w="4617"/>
      </w:tblGrid>
      <w:tr w:rsidR="00C71C62" w:rsidRPr="00C71C62" w14:paraId="3DE1099A" w14:textId="77777777" w:rsidTr="00C00EEA">
        <w:tc>
          <w:tcPr>
            <w:tcW w:w="9576" w:type="dxa"/>
            <w:gridSpan w:val="2"/>
          </w:tcPr>
          <w:p w14:paraId="36F3B12E" w14:textId="77777777" w:rsidR="009A7D6C" w:rsidRPr="00C71C62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</w:pPr>
            <w:r w:rsidRPr="00C71C62"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  <w:t>ОПШТИ ПОДАЦИ О ИЗВРШИОЦУ УСЛУГЕ</w:t>
            </w:r>
          </w:p>
        </w:tc>
      </w:tr>
      <w:tr w:rsidR="00C71C62" w:rsidRPr="00C71C62" w14:paraId="280F7829" w14:textId="77777777" w:rsidTr="00C00EEA">
        <w:tc>
          <w:tcPr>
            <w:tcW w:w="4788" w:type="dxa"/>
            <w:vAlign w:val="center"/>
          </w:tcPr>
          <w:p w14:paraId="7D3A3541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</w:p>
        </w:tc>
      </w:tr>
      <w:tr w:rsidR="00C71C62" w:rsidRPr="00C71C62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5E8D0DD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C71C62" w:rsidRPr="00C71C62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B9FC85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Матични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C71C62" w:rsidRPr="00C71C62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5524F6D8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C71C62" w:rsidRPr="00C71C62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1EDD0E14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Особа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C71C62" w:rsidRPr="00C71C62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44CCFFCF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Електронска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C71C62" w:rsidRPr="00C71C62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8F448D7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C71C62" w:rsidRPr="00C71C62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065D1014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C71C62" w:rsidRPr="00C71C62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8590C1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овлашћено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потписивање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C71C62" w:rsidRPr="00C71C62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рачуна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понуђача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и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назив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C71C62" w:rsidRPr="00C71C62" w14:paraId="0D4355A5" w14:textId="77777777" w:rsidTr="00C00EEA">
        <w:tc>
          <w:tcPr>
            <w:tcW w:w="4788" w:type="dxa"/>
            <w:vAlign w:val="center"/>
          </w:tcPr>
          <w:p w14:paraId="24220ED4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Класификација извршиоца услуге:</w:t>
            </w:r>
          </w:p>
          <w:p w14:paraId="499F8FFD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Физичко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(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предузетник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)</w:t>
            </w:r>
          </w:p>
        </w:tc>
      </w:tr>
    </w:tbl>
    <w:p w14:paraId="6B394234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0EADA5A0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</w:p>
    <w:p w14:paraId="36B7B1C9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402C2A83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Датум : _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М. П.    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лица </w:t>
      </w:r>
    </w:p>
    <w:p w14:paraId="7967A9CB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18E9D885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Место: _____________</w:t>
      </w:r>
    </w:p>
    <w:p w14:paraId="6BC73F85" w14:textId="5656E86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____________________</w:t>
      </w:r>
    </w:p>
    <w:p w14:paraId="10194AAE" w14:textId="77777777" w:rsidR="001925CD" w:rsidRPr="00C71C62" w:rsidRDefault="001925CD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3552B354" w14:textId="77777777" w:rsidR="001925CD" w:rsidRPr="00C71C62" w:rsidRDefault="001925CD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40B6673F" w14:textId="77777777" w:rsidR="001925CD" w:rsidRPr="00C71C62" w:rsidRDefault="001925CD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30A3AB89" w14:textId="77777777" w:rsidR="001925CD" w:rsidRDefault="001925CD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27050794" w14:textId="77777777" w:rsidR="00B940D5" w:rsidRDefault="00B940D5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07007709" w14:textId="77777777" w:rsidR="00B940D5" w:rsidRDefault="00B940D5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37E34593" w14:textId="77777777" w:rsidR="00B940D5" w:rsidRPr="00C71C62" w:rsidRDefault="00B940D5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1596E9AF" w14:textId="77777777" w:rsidR="00417511" w:rsidRDefault="0041751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</w:rPr>
      </w:pPr>
    </w:p>
    <w:p w14:paraId="55DCAF93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  <w:r w:rsidRPr="00C71C62"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  <w:lastRenderedPageBreak/>
        <w:t>ОПИС ПРЕДМЕТА НАБАВКЕ</w:t>
      </w:r>
    </w:p>
    <w:p w14:paraId="2B4D9BD5" w14:textId="1017AE3E" w:rsidR="00CB7C5B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eastAsiaTheme="minorEastAsia" w:hAnsi="Times New Roman" w:cs="Times New Roman"/>
          <w:noProof w:val="0"/>
          <w:lang w:val="sr-Cyrl-CS"/>
        </w:rPr>
        <w:t xml:space="preserve">за </w:t>
      </w:r>
      <w:r w:rsidR="00B940D5" w:rsidRPr="00B940D5">
        <w:rPr>
          <w:rFonts w:ascii="Times New Roman" w:eastAsiaTheme="minorEastAsia" w:hAnsi="Times New Roman" w:cs="Times New Roman"/>
          <w:noProof w:val="0"/>
          <w:lang w:val="sr-Cyrl-CS"/>
        </w:rPr>
        <w:t>Набавка услуге интернет провајдера, за пет стационираних огранака у Брестовацу, Печењевцу, Предејану, Грделици и Вучју</w:t>
      </w:r>
      <w:r w:rsidR="00574D5B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BA0E128" w14:textId="77777777" w:rsidR="00483FE0" w:rsidRPr="00C71C62" w:rsidRDefault="00483FE0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91CB49D" w14:textId="77777777" w:rsidR="002D0A8C" w:rsidRPr="00C71C62" w:rsidRDefault="002D0A8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7"/>
        <w:gridCol w:w="4606"/>
      </w:tblGrid>
      <w:tr w:rsidR="00C71C62" w:rsidRPr="00C71C62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C71C62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C71C62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C71C62" w:rsidRPr="00C71C62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C71C62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C71C62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C71C62" w:rsidRPr="00C71C62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C71C62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C71C62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</w:tbl>
    <w:p w14:paraId="4173F0CD" w14:textId="14D02A29" w:rsidR="009A7D6C" w:rsidRPr="00C71C62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C71C6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</w:t>
      </w:r>
      <w:r w:rsidR="00BA69D9" w:rsidRPr="00C71C62">
        <w:rPr>
          <w:rFonts w:ascii="Times New Roman" w:eastAsia="Times New Roman" w:hAnsi="Times New Roman" w:cs="Times New Roman"/>
          <w:sz w:val="24"/>
          <w:szCs w:val="24"/>
          <w:lang w:val="ru-RU"/>
        </w:rPr>
        <w:t>штампе</w:t>
      </w:r>
      <w:r w:rsidRPr="00C71C6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трошкови </w:t>
      </w:r>
      <w:r w:rsidR="00BA69D9" w:rsidRPr="00C71C6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паковања и доставе </w:t>
      </w:r>
      <w:r w:rsidRPr="00C71C6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 сл.). </w:t>
      </w:r>
    </w:p>
    <w:p w14:paraId="17E9C84F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1) Рок важења понуде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</w:p>
    <w:p w14:paraId="7EB63E63" w14:textId="34AFAC28" w:rsidR="009A7D6C" w:rsidRPr="00C71C62" w:rsidRDefault="00BA69D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10</w:t>
      </w:r>
      <w:r w:rsidR="009A7D6C"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(словима</w:t>
      </w:r>
      <w:r w:rsidR="009A7D6C" w:rsidRPr="00C71C62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 xml:space="preserve">: 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десет</w:t>
      </w:r>
      <w:r w:rsidR="009A7D6C"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) календарских дана од дана отварања понуда (не краћи од </w:t>
      </w:r>
      <w:r w:rsidR="009A7D6C" w:rsidRPr="00C71C62">
        <w:rPr>
          <w:rFonts w:ascii="Times New Roman" w:eastAsiaTheme="minorEastAsia" w:hAnsi="Times New Roman" w:cs="Times New Roman"/>
          <w:noProof w:val="0"/>
          <w:sz w:val="24"/>
          <w:szCs w:val="24"/>
        </w:rPr>
        <w:t>3</w:t>
      </w:r>
      <w:r w:rsidR="009A7D6C"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C71C62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308444F1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2) Рок извршења услуге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D559775" w14:textId="065A469E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услуге је по захтеву за извршење услуге од стране надлежног </w:t>
      </w:r>
      <w:r w:rsidR="00CB7C5B" w:rsidRPr="00C71C62">
        <w:rPr>
          <w:rFonts w:ascii="Times New Roman" w:hAnsi="Times New Roman" w:cs="Times New Roman"/>
          <w:sz w:val="24"/>
          <w:szCs w:val="24"/>
          <w:lang w:val="ru-RU"/>
        </w:rPr>
        <w:t>лица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</w:t>
      </w:r>
      <w:r w:rsidR="00B4757C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и корисника услуге у периоду </w:t>
      </w:r>
      <w:r w:rsidR="001925CD" w:rsidRPr="00C71C62">
        <w:rPr>
          <w:rFonts w:ascii="Times New Roman" w:hAnsi="Times New Roman" w:cs="Times New Roman"/>
          <w:sz w:val="24"/>
          <w:szCs w:val="24"/>
          <w:lang w:val="ru-RU"/>
        </w:rPr>
        <w:t>од почетка реализације до истека периода од једне</w:t>
      </w:r>
      <w:r w:rsidR="00B4757C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годин</w:t>
      </w:r>
      <w:r w:rsidR="001925CD" w:rsidRPr="00C71C62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B4757C" w:rsidRPr="00C71C6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B684E65" w14:textId="77777777" w:rsidR="00CB7C5B" w:rsidRPr="00C71C62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7A04F67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3) Упућивање захтева од стране наручиоца:</w:t>
      </w:r>
    </w:p>
    <w:p w14:paraId="1C12EB7A" w14:textId="3030EB48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најави термин одржавања конференција и едукација најмање </w:t>
      </w:r>
      <w:r w:rsidR="00BA69D9" w:rsidRPr="00C71C62"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(словима: </w:t>
      </w:r>
      <w:r w:rsidR="00BA69D9" w:rsidRPr="00C71C62">
        <w:rPr>
          <w:rFonts w:ascii="Times New Roman" w:hAnsi="Times New Roman" w:cs="Times New Roman"/>
          <w:sz w:val="24"/>
          <w:szCs w:val="24"/>
          <w:lang w:val="ru-RU"/>
        </w:rPr>
        <w:t>два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) календарска дана раније (не дужи од 2 (два) календарска дана)</w:t>
      </w:r>
    </w:p>
    <w:p w14:paraId="3B943F20" w14:textId="77777777" w:rsidR="00CB7C5B" w:rsidRPr="00C71C62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CE05E9F" w14:textId="608F2B9E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4) Место извршења услуге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71C62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B4757C" w:rsidRPr="00C71C62">
        <w:rPr>
          <w:rFonts w:ascii="Times New Roman" w:hAnsi="Times New Roman" w:cs="Times New Roman"/>
          <w:sz w:val="24"/>
          <w:szCs w:val="24"/>
          <w:lang w:val="ru-RU"/>
        </w:rPr>
        <w:t>/испоруке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CB7C5B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CB7C5B" w:rsidRPr="00C71C62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Лесковцу.</w:t>
      </w:r>
    </w:p>
    <w:p w14:paraId="6F8942DC" w14:textId="77777777" w:rsidR="00CB7C5B" w:rsidRPr="00C71C62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69AAF2F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5) Рок плаћања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73F8B78" w14:textId="039DBF4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45 календарских дана од дана прихватања рачуна од стране наручиоца и уноса рачуна у </w:t>
      </w:r>
      <w:r w:rsidR="00392BDF">
        <w:rPr>
          <w:rFonts w:ascii="Times New Roman" w:hAnsi="Times New Roman" w:cs="Times New Roman"/>
          <w:sz w:val="24"/>
          <w:szCs w:val="24"/>
          <w:lang w:val="ru-RU"/>
        </w:rPr>
        <w:t>Систем електронских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фактура - </w:t>
      </w:r>
      <w:r w:rsidR="00392BDF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C71C62">
        <w:rPr>
          <w:rFonts w:ascii="Times New Roman" w:hAnsi="Times New Roman" w:cs="Times New Roman"/>
          <w:sz w:val="24"/>
          <w:szCs w:val="24"/>
        </w:rPr>
        <w:t>.</w:t>
      </w:r>
    </w:p>
    <w:p w14:paraId="3BD65BED" w14:textId="77777777" w:rsidR="009A7D6C" w:rsidRPr="00C71C62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29916B11" w14:textId="77777777" w:rsidR="009A7D6C" w:rsidRPr="00C71C62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4AC52818" w14:textId="77777777" w:rsidR="009A7D6C" w:rsidRPr="00C71C62" w:rsidRDefault="009A7D6C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>Датум и место:</w:t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Потпис одговорног лица</w:t>
      </w:r>
    </w:p>
    <w:p w14:paraId="493D17A7" w14:textId="77777777" w:rsidR="00417511" w:rsidRPr="00C71C62" w:rsidRDefault="00417511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14:paraId="089FEE0C" w14:textId="36612E61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______________________</w:t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М.П.</w:t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417511"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         </w:t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>_____________________</w:t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</w:p>
    <w:p w14:paraId="7A7C0737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032DC66A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  <w:r w:rsidRPr="00C71C62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  <w:t>Напомена: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738A791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138134CE" w14:textId="77777777" w:rsidR="009A7D6C" w:rsidRPr="00C71C62" w:rsidRDefault="009A7D6C" w:rsidP="009A7D6C">
      <w:pPr>
        <w:pStyle w:val="NoSpacing"/>
        <w:jc w:val="both"/>
        <w:rPr>
          <w:rFonts w:eastAsiaTheme="minorEastAsia"/>
          <w:noProof w:val="0"/>
          <w:sz w:val="24"/>
          <w:szCs w:val="24"/>
          <w:lang w:val="sr-Cyrl-CS"/>
        </w:rPr>
      </w:pPr>
    </w:p>
    <w:p w14:paraId="5ED36F1E" w14:textId="77777777" w:rsidR="009A7D6C" w:rsidRPr="00C71C62" w:rsidRDefault="009A7D6C" w:rsidP="009A7D6C">
      <w:pPr>
        <w:pStyle w:val="NoSpacing"/>
        <w:jc w:val="both"/>
        <w:rPr>
          <w:rFonts w:eastAsiaTheme="minorEastAsia"/>
          <w:noProof w:val="0"/>
          <w:sz w:val="24"/>
          <w:szCs w:val="24"/>
          <w:lang w:val="sr-Cyrl-CS"/>
        </w:rPr>
      </w:pPr>
    </w:p>
    <w:p w14:paraId="705AB926" w14:textId="77777777" w:rsidR="009A7D6C" w:rsidRPr="00C71C62" w:rsidRDefault="009A7D6C" w:rsidP="009A7D6C">
      <w:pPr>
        <w:pStyle w:val="NoSpacing"/>
        <w:jc w:val="both"/>
        <w:rPr>
          <w:rFonts w:eastAsiaTheme="minorEastAsia"/>
          <w:noProof w:val="0"/>
          <w:sz w:val="24"/>
          <w:szCs w:val="24"/>
          <w:lang w:val="sr-Cyrl-CS"/>
        </w:rPr>
      </w:pPr>
    </w:p>
    <w:p w14:paraId="637DCC2E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0A7EA17E" w14:textId="5BA2A3CF" w:rsidR="00B272E5" w:rsidRPr="00C71C62" w:rsidRDefault="00B272E5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4AFEA6E6" w14:textId="77777777" w:rsidR="005A3B24" w:rsidRPr="00C71C62" w:rsidRDefault="005A3B24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45EA906D" w14:textId="77777777" w:rsidR="00483FE0" w:rsidRDefault="00483FE0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706177F" w14:textId="39EFE126" w:rsidR="00321835" w:rsidRPr="00C71C62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lastRenderedPageBreak/>
        <w:t xml:space="preserve">6. </w:t>
      </w:r>
      <w:r w:rsidR="004466C4" w:rsidRPr="00C71C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ИЗБОР УЧЕСНИКА И ДОДЕЛА УГОВОРА</w:t>
      </w:r>
    </w:p>
    <w:p w14:paraId="429D41DD" w14:textId="25F48F5B" w:rsidR="004466C4" w:rsidRPr="00C71C62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22C6842" w14:textId="3F0D64F8" w:rsidR="004466C4" w:rsidRPr="00C71C62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Основи за искљу</w:t>
      </w:r>
      <w:r w:rsidR="004466C4" w:rsidRPr="00C71C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чење</w:t>
      </w:r>
    </w:p>
    <w:p w14:paraId="7FC029DE" w14:textId="77777777" w:rsidR="00321835" w:rsidRPr="00C71C62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5338D6BC" w14:textId="51E18CA7" w:rsidR="00243D13" w:rsidRPr="00C71C62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C71C62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C71C62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C71C62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C71C62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C71C62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C71C62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C71C62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C71C62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</w:p>
    <w:p w14:paraId="29BEC32B" w14:textId="258850FB" w:rsidR="00243D13" w:rsidRPr="00C71C62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5BF69E0E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2D960179" w14:textId="77777777" w:rsidR="009D022E" w:rsidRDefault="006B430D" w:rsidP="00A21618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sr-Latn-RS" w:eastAsia="ar-SA"/>
        </w:rPr>
      </w:pPr>
      <w:r w:rsidRPr="00C71C62">
        <w:rPr>
          <w:rFonts w:ascii="Times New Roman" w:hAnsi="Times New Roman" w:cs="Times New Roman"/>
          <w:sz w:val="24"/>
          <w:szCs w:val="24"/>
        </w:rPr>
        <w:tab/>
      </w:r>
      <w:r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услова наведених под</w:t>
      </w:r>
      <w:r w:rsidR="00EC3A67"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="004D5493"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3), 4) и 5</w:t>
      </w:r>
      <w:r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) понуђач</w:t>
      </w:r>
      <w:r w:rsidR="00243D13"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- привредни субјекат</w:t>
      </w:r>
      <w:r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којом </w:t>
      </w:r>
      <w:r w:rsidR="0055051E"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C71C62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4D5493"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</w:p>
    <w:p w14:paraId="577758AD" w14:textId="77777777" w:rsidR="009D022E" w:rsidRDefault="009D022E" w:rsidP="00A21618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sr-Latn-RS" w:eastAsia="ar-SA"/>
        </w:rPr>
      </w:pPr>
    </w:p>
    <w:p w14:paraId="1891CE93" w14:textId="77777777" w:rsidR="009D022E" w:rsidRDefault="009D022E" w:rsidP="00A21618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sr-Latn-RS" w:eastAsia="ar-SA"/>
        </w:rPr>
      </w:pPr>
    </w:p>
    <w:p w14:paraId="2CAE9C32" w14:textId="77777777" w:rsidR="009D022E" w:rsidRDefault="009D022E" w:rsidP="00A21618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sr-Latn-RS" w:eastAsia="ar-SA"/>
        </w:rPr>
      </w:pPr>
    </w:p>
    <w:p w14:paraId="40861EAB" w14:textId="6EC35A98" w:rsidR="0055051E" w:rsidRDefault="006B430D" w:rsidP="00A21618">
      <w:pPr>
        <w:pStyle w:val="NoSpacing"/>
        <w:jc w:val="both"/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</w:pPr>
      <w:r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lastRenderedPageBreak/>
        <w:t>(</w:t>
      </w:r>
      <w:r w:rsidRPr="00C71C62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Образац бр. 1).</w:t>
      </w:r>
    </w:p>
    <w:p w14:paraId="24F0DFD0" w14:textId="77777777" w:rsidR="00B940D5" w:rsidRDefault="00B940D5" w:rsidP="00A21618">
      <w:pPr>
        <w:pStyle w:val="NoSpacing"/>
        <w:jc w:val="both"/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</w:pPr>
    </w:p>
    <w:p w14:paraId="47C6E602" w14:textId="77777777" w:rsidR="00B940D5" w:rsidRPr="00C71C62" w:rsidRDefault="00B940D5" w:rsidP="00A21618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</w:p>
    <w:p w14:paraId="3EE2A30A" w14:textId="7BA74073" w:rsidR="0055051E" w:rsidRPr="00C71C62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</w:pPr>
      <w:r w:rsidRPr="00C71C62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Критеријуми за избор привредног субјекта:</w:t>
      </w:r>
    </w:p>
    <w:p w14:paraId="1F0C88CE" w14:textId="51A1D092" w:rsidR="001E13D0" w:rsidRPr="00C71C62" w:rsidRDefault="0055051E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Технички и стручни капацитет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14:paraId="5903636B" w14:textId="3195D263" w:rsidR="0055051E" w:rsidRPr="00C71C62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1) </w:t>
      </w:r>
      <w:r w:rsidR="00EC3A67"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привредни субјект</w:t>
      </w: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C71C62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;</w:t>
      </w:r>
    </w:p>
    <w:p w14:paraId="05000632" w14:textId="14B6A34E" w:rsidR="0052069B" w:rsidRPr="00C71C62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3) привредни субјекат има запослено </w:t>
      </w:r>
      <w:r w:rsidR="00E11FC6"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лице </w:t>
      </w: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по уговору о раду или по основу уговора о делу или уговора о повременим и привременим пословима</w:t>
      </w:r>
      <w:r w:rsidR="00E11FC6"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 на пословима израде пројеката и унапређења пословања или стручне сараднике које може ангажовати за извршење наведених послова на затев наручиоца</w:t>
      </w:r>
      <w:r w:rsidR="00E3004A"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:</w:t>
      </w:r>
    </w:p>
    <w:p w14:paraId="2754AC35" w14:textId="1D7A3462" w:rsidR="0052069B" w:rsidRPr="00C71C62" w:rsidRDefault="0052069B" w:rsidP="0052069B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  <w:r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C71C62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C71C62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DEBAA03" w14:textId="77777777" w:rsidR="004D5493" w:rsidRPr="00C71C62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EE914E9" w14:textId="77777777" w:rsidR="001E13D0" w:rsidRPr="00C71C62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0ED412D4" w14:textId="77777777" w:rsidR="00215D74" w:rsidRPr="00C71C62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78E2FCDE" w14:textId="77777777" w:rsidR="00215D74" w:rsidRPr="00C71C62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370BD725" w14:textId="77777777" w:rsidR="002A4681" w:rsidRPr="00C71C62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C498214" w14:textId="77777777" w:rsidR="00B272E5" w:rsidRPr="00C71C62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B1018BA" w14:textId="4F40EC20" w:rsidR="002A4681" w:rsidRPr="00C71C62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8AF6AFC" w14:textId="4CA7F37A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234766B" w14:textId="11AFE4AE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3E499B7" w14:textId="13E9C54B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42907C" w14:textId="36ADAE67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0087897" w14:textId="20070429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837616D" w14:textId="0FA165D9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CCE1BE" w14:textId="77FCFA6E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F2047F2" w14:textId="5474DDAA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6898ED" w14:textId="21BF9198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DCEB977" w14:textId="77777777" w:rsidR="004806F2" w:rsidRPr="00C71C62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EADD0E3" w14:textId="77777777" w:rsidR="004806F2" w:rsidRPr="00C71C62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D337951" w14:textId="77777777" w:rsidR="004806F2" w:rsidRPr="00C71C62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AC204FF" w14:textId="77777777" w:rsidR="004806F2" w:rsidRPr="00C71C62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C16BC80" w14:textId="77777777" w:rsidR="001925CD" w:rsidRPr="00C71C62" w:rsidRDefault="001925CD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F4A42BB" w14:textId="77777777" w:rsidR="001925CD" w:rsidRPr="00C71C62" w:rsidRDefault="001925CD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EEEDDAB" w14:textId="77777777" w:rsidR="001925CD" w:rsidRPr="00C71C62" w:rsidRDefault="001925CD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CBACBE1" w14:textId="77777777" w:rsidR="001925CD" w:rsidRPr="00C71C62" w:rsidRDefault="001925CD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52C39A6" w14:textId="77777777" w:rsidR="001925CD" w:rsidRPr="00C71C62" w:rsidRDefault="001925CD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41315C" w14:textId="590F78A7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A3AC0C" w14:textId="77777777" w:rsidR="00E11FC6" w:rsidRPr="00C71C62" w:rsidRDefault="00E11FC6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64534C6" w14:textId="77777777" w:rsidR="00122F40" w:rsidRPr="00C71C62" w:rsidRDefault="00122F40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D0325A7" w14:textId="77777777" w:rsidR="00417511" w:rsidRPr="00C71C62" w:rsidRDefault="0041751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CC86523" w14:textId="77777777" w:rsidR="00417511" w:rsidRPr="00C71C62" w:rsidRDefault="0041751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3915AC9" w14:textId="77777777" w:rsidR="006B430D" w:rsidRPr="00C71C62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1</w:t>
      </w:r>
    </w:p>
    <w:p w14:paraId="7A5481DF" w14:textId="77777777" w:rsidR="00B272E5" w:rsidRPr="00C71C62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22DD7E" w14:textId="464C0C03" w:rsidR="006B430D" w:rsidRPr="00C71C62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C71C62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C71C62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4834605D" w14:textId="1C61A2BC" w:rsidR="00965126" w:rsidRPr="00C71C62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68ACBCB1" w14:textId="77777777" w:rsidR="00965126" w:rsidRPr="00C71C62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228DBC78" w14:textId="34DFF8C2" w:rsidR="00E3004A" w:rsidRPr="00C71C62" w:rsidRDefault="00483FE0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З</w:t>
      </w:r>
      <w:r w:rsidR="006B430D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а </w:t>
      </w:r>
      <w:r w:rsidR="00B940D5" w:rsidRPr="00B940D5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Набавка услуге интернет провајдера, за пет стационираних огранака у Брестовацу, Печењевцу, Предејану, Грделици и Вучју</w:t>
      </w:r>
      <w:r w:rsidR="00E3004A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62804912" w14:textId="65950FD8" w:rsidR="00613096" w:rsidRPr="00C71C62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6839A7C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</w:t>
      </w:r>
      <w:r w:rsidR="00FD2856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седиштем у</w:t>
      </w:r>
    </w:p>
    <w:p w14:paraId="01CA4551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7D1E5BA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C38446B" w14:textId="04FC9252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одговорношћу даје следећу</w:t>
      </w:r>
    </w:p>
    <w:p w14:paraId="55A59D87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992A05" w14:textId="2DA8C628" w:rsidR="006B430D" w:rsidRPr="00C71C62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 ДА НЕ ПОСТОЈЕ ОСНОВИ ЗА ИСКЉУЧЕЊЕ</w:t>
      </w:r>
    </w:p>
    <w:p w14:paraId="07EDE3D4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C49DF9B" w14:textId="3981C460" w:rsidR="006B430D" w:rsidRPr="00C71C62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</w:t>
      </w:r>
      <w:r w:rsidR="002B712A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</w:t>
      </w:r>
      <w:r w:rsidR="002B712A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 1</w:t>
      </w:r>
      <w:r w:rsidR="00965126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до 5</w:t>
      </w:r>
      <w:r w:rsidR="00965126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8E8AACF" w14:textId="408E7564" w:rsidR="006B430D" w:rsidRPr="00C71C62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7C6587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194FC06A" w14:textId="62318D5C" w:rsidR="006B430D" w:rsidRPr="00C71C62" w:rsidRDefault="00417511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6B430D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Потпис 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лица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понуђача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6B430D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овлашћеног</w:t>
      </w:r>
    </w:p>
    <w:p w14:paraId="23956A37" w14:textId="53B0FAD5" w:rsidR="006B430D" w:rsidRPr="00C71C62" w:rsidRDefault="003F7B50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 xml:space="preserve">        </w:t>
      </w:r>
      <w:r w:rsidR="00417511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М.П.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6B430D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4F95CC49" w14:textId="77777777" w:rsidR="003F7B50" w:rsidRPr="00C71C62" w:rsidRDefault="003F7B50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место: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618934D" w14:textId="40CADF04" w:rsidR="006B430D" w:rsidRPr="00C71C62" w:rsidRDefault="00417511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6B430D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67D7CA36" w14:textId="77777777" w:rsidR="006B430D" w:rsidRPr="00C71C62" w:rsidRDefault="006B430D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C756044" w14:textId="77777777" w:rsidR="006B430D" w:rsidRPr="00C71C62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1DFB0B10" w14:textId="77777777" w:rsidR="001E13D0" w:rsidRPr="00C71C62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7D672ABA" w14:textId="425772BD" w:rsidR="0025708D" w:rsidRPr="00C71C62" w:rsidRDefault="0025708D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FD98AA9" w14:textId="47A9529B" w:rsidR="00965126" w:rsidRPr="00C71C62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5D2DCA6" w14:textId="4567AC10" w:rsidR="00965126" w:rsidRPr="00C71C62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540C0E6" w14:textId="1034FE4A" w:rsidR="00965126" w:rsidRPr="00C71C62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C0C2257" w14:textId="588E4C0E" w:rsidR="00965126" w:rsidRPr="00C71C62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60896DE" w14:textId="72909E0F" w:rsidR="00965126" w:rsidRPr="00C71C62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16B6663" w14:textId="77777777" w:rsidR="00D91982" w:rsidRPr="00C71C62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043D10F" w14:textId="77777777" w:rsidR="00D91982" w:rsidRPr="00C71C62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310C965E" w14:textId="4AF163CC" w:rsidR="00965126" w:rsidRPr="00C71C62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2B46541" w14:textId="77777777" w:rsidR="006A129C" w:rsidRPr="00C71C62" w:rsidRDefault="006A129C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0434127B" w14:textId="77777777" w:rsidR="001925CD" w:rsidRPr="00C71C62" w:rsidRDefault="001925CD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CB5984D" w14:textId="77777777" w:rsidR="001925CD" w:rsidRPr="00C71C62" w:rsidRDefault="001925CD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4793AEE5" w14:textId="77777777" w:rsidR="003F7B50" w:rsidRPr="00C71C62" w:rsidRDefault="003F7B50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07A96827" w14:textId="77777777" w:rsidR="003F7B50" w:rsidRPr="00C71C62" w:rsidRDefault="003F7B50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090D554C" w14:textId="77777777" w:rsidR="003F7B50" w:rsidRPr="00C71C62" w:rsidRDefault="003F7B50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421DD42D" w14:textId="77777777" w:rsidR="005A3B24" w:rsidRPr="00C71C62" w:rsidRDefault="005A3B24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2DB71F98" w14:textId="009B178F" w:rsidR="00965126" w:rsidRPr="00C71C62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2</w:t>
      </w:r>
    </w:p>
    <w:p w14:paraId="6543E6AE" w14:textId="047120AB" w:rsidR="00965126" w:rsidRPr="00C71C62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2FEF938" w14:textId="0AAB9C8F" w:rsidR="00345CB3" w:rsidRPr="00C71C62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4A1CACD" w14:textId="77777777" w:rsidR="00345CB3" w:rsidRPr="00C71C62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8F58097" w14:textId="37975B6B" w:rsidR="00965126" w:rsidRPr="00C71C62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C71C62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A785EFD" w14:textId="77777777" w:rsidR="00965126" w:rsidRPr="00C71C62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6E0F9EE" w14:textId="77777777" w:rsidR="00965126" w:rsidRPr="00C71C62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0A280A95" w14:textId="4215AE43" w:rsidR="00E3004A" w:rsidRPr="00C71C62" w:rsidRDefault="00483FE0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З</w:t>
      </w:r>
      <w:r w:rsidR="00965126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а </w:t>
      </w:r>
      <w:r w:rsidR="00B940D5" w:rsidRPr="00B940D5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Набавка услуге интернет провајдера, за пет стационираних огранака у Брестовацу, Печењевцу, Предејану, Грделици и Вучју</w:t>
      </w:r>
      <w:r w:rsidR="001925CD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4C6965EE" w14:textId="0E7719DE" w:rsidR="00613096" w:rsidRPr="00C71C62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F1CC1E9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4D47D63E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7F2F71E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B3A849C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4EFE1795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76B306" w14:textId="7C86A9BC" w:rsidR="00965126" w:rsidRPr="00C71C62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Pr="00C71C62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ИЗБОР ПРИВРЕДНОГ СУБЈЕКТА</w:t>
      </w:r>
    </w:p>
    <w:p w14:paraId="7650362F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E3B9E1C" w14:textId="655EC4B0" w:rsidR="00965126" w:rsidRPr="00C71C62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услова наведенеих у тачки 6. </w:t>
      </w:r>
      <w:r w:rsidR="004806F2" w:rsidRPr="00C71C62">
        <w:rPr>
          <w:rFonts w:ascii="Times New Roman" w:hAnsi="Times New Roman" w:cs="Times New Roman"/>
          <w:sz w:val="24"/>
          <w:szCs w:val="24"/>
          <w:lang w:val="sr-Cyrl-RS"/>
        </w:rPr>
        <w:t>„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Из</w:t>
      </w:r>
      <w:r w:rsidR="004806F2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бор учесника и додела уговора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</w:t>
      </w:r>
      <w:r w:rsidR="004806F2" w:rsidRPr="00C71C62">
        <w:rPr>
          <w:rFonts w:ascii="Times New Roman" w:hAnsi="Times New Roman" w:cs="Times New Roman"/>
          <w:sz w:val="24"/>
          <w:szCs w:val="24"/>
          <w:lang w:val="sr-Cyrl-RS"/>
        </w:rPr>
        <w:t>“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2. – КРИТЕРИЈУМИ ЗА ИЗБОР ПРИВРЕДНОГ СУБЈЕКТА  , став 1. тачка 1) до 3) конкурсне документације.</w:t>
      </w:r>
    </w:p>
    <w:p w14:paraId="502D8DE2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EB2ECD6" w14:textId="678C640D" w:rsidR="00DF7C4C" w:rsidRPr="00C71C62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441076D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3787CB7" w14:textId="77777777" w:rsidR="003F7B50" w:rsidRPr="00C71C62" w:rsidRDefault="003F7B50" w:rsidP="003F7B5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00555E2A" w14:textId="77777777" w:rsidR="003F7B50" w:rsidRPr="00C71C62" w:rsidRDefault="003F7B50" w:rsidP="003F7B5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Потпис лица понуђача     овлашћеног</w:t>
      </w:r>
    </w:p>
    <w:p w14:paraId="660A1107" w14:textId="77777777" w:rsidR="003F7B50" w:rsidRPr="00C71C62" w:rsidRDefault="003F7B50" w:rsidP="003F7B5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 xml:space="preserve">        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М.П.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2B3C13FC" w14:textId="77777777" w:rsidR="003F7B50" w:rsidRPr="00C71C62" w:rsidRDefault="003F7B50" w:rsidP="003F7B5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место: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AD775A0" w14:textId="77777777" w:rsidR="003F7B50" w:rsidRPr="00C71C62" w:rsidRDefault="003F7B50" w:rsidP="003F7B5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76C8551C" w14:textId="77777777" w:rsidR="003F7B50" w:rsidRPr="00C71C62" w:rsidRDefault="003F7B50" w:rsidP="003F7B5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B772AF1" w14:textId="77777777" w:rsidR="00965126" w:rsidRPr="00C71C62" w:rsidRDefault="00965126" w:rsidP="0096512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5B71FD6" w14:textId="77777777" w:rsidR="00965126" w:rsidRPr="00C71C62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0D4D4F1A" w14:textId="77777777" w:rsidR="00965126" w:rsidRPr="00C71C62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9E063BF" w14:textId="77777777" w:rsidR="00965126" w:rsidRPr="00C71C62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05F8547" w14:textId="77777777" w:rsidR="00965126" w:rsidRPr="00C71C62" w:rsidRDefault="0096512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4B81845" w14:textId="77777777" w:rsidR="00D91982" w:rsidRPr="00C71C62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587F797" w14:textId="77777777" w:rsidR="00D91982" w:rsidRPr="00C71C62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C3244AE" w14:textId="77777777" w:rsidR="00D91982" w:rsidRPr="00C71C62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4B88EE67" w14:textId="77777777" w:rsidR="00965126" w:rsidRDefault="0096512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1EDE8ECD" w14:textId="77777777" w:rsidR="00483FE0" w:rsidRDefault="00483FE0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28A7582" w14:textId="77777777" w:rsidR="00AB6D22" w:rsidRPr="00C71C62" w:rsidRDefault="00AB6D22" w:rsidP="00A77DCB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64768B31" w14:textId="77777777" w:rsidR="00D118B0" w:rsidRPr="00C71C62" w:rsidRDefault="00B76D4D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7. </w:t>
      </w:r>
      <w:r w:rsidR="00D118B0" w:rsidRPr="00C71C62">
        <w:rPr>
          <w:rFonts w:ascii="Times New Roman" w:hAnsi="Times New Roman" w:cs="Times New Roman"/>
          <w:b/>
          <w:sz w:val="24"/>
          <w:szCs w:val="24"/>
        </w:rPr>
        <w:t>СПЕЦИФИКАЦИЈА</w:t>
      </w:r>
      <w:r w:rsidR="002D13EB" w:rsidRPr="00C71C62">
        <w:rPr>
          <w:rFonts w:ascii="Times New Roman" w:hAnsi="Times New Roman" w:cs="Times New Roman"/>
          <w:b/>
          <w:sz w:val="24"/>
          <w:szCs w:val="24"/>
        </w:rPr>
        <w:t xml:space="preserve"> УСЛУГЕ</w:t>
      </w:r>
    </w:p>
    <w:p w14:paraId="63FD49A0" w14:textId="42AF1149" w:rsidR="00E3004A" w:rsidRPr="00C71C62" w:rsidRDefault="004104D9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услуга </w:t>
      </w:r>
      <w:r w:rsidR="002A4681" w:rsidRPr="00C71C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- </w:t>
      </w:r>
      <w:r w:rsidR="009D022E" w:rsidRPr="009D022E">
        <w:rPr>
          <w:rFonts w:ascii="Times New Roman" w:hAnsi="Times New Roman" w:cs="Times New Roman"/>
          <w:sz w:val="24"/>
          <w:szCs w:val="24"/>
          <w:lang w:val="sr-Cyrl-RS"/>
        </w:rPr>
        <w:t>Набавка услуге интернет провајдера, за пет стационираних огранака у Брестовацу, Печењевцу, Предејану, Грделици и Вучју</w:t>
      </w:r>
      <w:r w:rsidR="00E3004A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32A60192" w14:textId="7CC9C7A7" w:rsidR="00574897" w:rsidRPr="00C71C62" w:rsidRDefault="00574897" w:rsidP="00574897">
      <w:pPr>
        <w:pStyle w:val="NoSpacing"/>
        <w:jc w:val="center"/>
        <w:rPr>
          <w:rFonts w:ascii="Times New Roman" w:hAnsi="Times New Roman" w:cs="Times New Roman"/>
          <w:sz w:val="16"/>
          <w:szCs w:val="16"/>
        </w:rPr>
      </w:pPr>
    </w:p>
    <w:p w14:paraId="7E5AC0AA" w14:textId="2907CD0A" w:rsidR="00E3004A" w:rsidRPr="00C71C62" w:rsidRDefault="00866E74" w:rsidP="009D022E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>Услуга</w:t>
      </w:r>
      <w:r w:rsidR="00E3004A" w:rsidRPr="00C71C62">
        <w:rPr>
          <w:rFonts w:ascii="Times New Roman" w:hAnsi="Times New Roman" w:cs="Times New Roman"/>
          <w:sz w:val="24"/>
          <w:szCs w:val="24"/>
        </w:rPr>
        <w:t xml:space="preserve"> </w:t>
      </w:r>
      <w:r w:rsidR="00E3004A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се спроводи по </w:t>
      </w:r>
      <w:r w:rsidR="00AB6D22" w:rsidRPr="00C71C62">
        <w:rPr>
          <w:rFonts w:ascii="Times New Roman" w:hAnsi="Times New Roman" w:cs="Times New Roman"/>
          <w:sz w:val="24"/>
          <w:szCs w:val="24"/>
          <w:lang w:val="sr-Cyrl-RS"/>
        </w:rPr>
        <w:t>пројектима и програмским активностима које се спроводе средствима оснива</w:t>
      </w:r>
      <w:r w:rsidR="0032687B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ча у </w:t>
      </w:r>
      <w:r w:rsidR="0032687B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Народној библиотеци </w:t>
      </w:r>
      <w:r w:rsidR="0032687B" w:rsidRPr="00C71C62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Лесковцу, Булевар ослобођења 61</w:t>
      </w:r>
      <w:r w:rsidR="00E3004A" w:rsidRPr="00C71C62">
        <w:rPr>
          <w:rFonts w:ascii="Times New Roman" w:hAnsi="Times New Roman" w:cs="Times New Roman"/>
          <w:sz w:val="24"/>
          <w:szCs w:val="24"/>
        </w:rPr>
        <w:t xml:space="preserve">, 16000 Лесковац. </w:t>
      </w:r>
    </w:p>
    <w:p w14:paraId="7A9E32D7" w14:textId="77777777" w:rsidR="00E3004A" w:rsidRPr="00C71C62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9468" w:type="dxa"/>
        <w:tblLayout w:type="fixed"/>
        <w:tblLook w:val="04A0" w:firstRow="1" w:lastRow="0" w:firstColumn="1" w:lastColumn="0" w:noHBand="0" w:noVBand="1"/>
      </w:tblPr>
      <w:tblGrid>
        <w:gridCol w:w="723"/>
        <w:gridCol w:w="4425"/>
        <w:gridCol w:w="1440"/>
        <w:gridCol w:w="1530"/>
        <w:gridCol w:w="1350"/>
      </w:tblGrid>
      <w:tr w:rsidR="00C71C62" w:rsidRPr="00C71C62" w14:paraId="0D43617D" w14:textId="77777777" w:rsidTr="00ED535A">
        <w:trPr>
          <w:trHeight w:val="378"/>
        </w:trPr>
        <w:tc>
          <w:tcPr>
            <w:tcW w:w="9468" w:type="dxa"/>
            <w:gridSpan w:val="5"/>
          </w:tcPr>
          <w:p w14:paraId="22115054" w14:textId="77777777" w:rsidR="00E3004A" w:rsidRPr="00C71C62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СПЕЦИФИКАЦИЈА И ОПИС УСЛУГЕ </w:t>
            </w:r>
          </w:p>
        </w:tc>
      </w:tr>
      <w:tr w:rsidR="00C71C62" w:rsidRPr="00C71C62" w14:paraId="272A185F" w14:textId="77777777" w:rsidTr="00ED535A">
        <w:trPr>
          <w:trHeight w:val="789"/>
        </w:trPr>
        <w:tc>
          <w:tcPr>
            <w:tcW w:w="9468" w:type="dxa"/>
            <w:gridSpan w:val="5"/>
          </w:tcPr>
          <w:p w14:paraId="6CFFAA03" w14:textId="70034817" w:rsidR="00E3004A" w:rsidRPr="00C71C62" w:rsidRDefault="00A32248" w:rsidP="00A32248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Уз добављање услуга и т</w:t>
            </w:r>
            <w:r w:rsidR="00ED535A"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ехничка подршка </w:t>
            </w:r>
            <w:r w:rsidR="003F7B50"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у редовном </w:t>
            </w:r>
            <w:r w:rsidR="00483FE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сервисирању и отклањању проблема у најкраћем могућем року.</w:t>
            </w:r>
          </w:p>
        </w:tc>
      </w:tr>
      <w:tr w:rsidR="00C71C62" w:rsidRPr="00C71C62" w14:paraId="715873AB" w14:textId="77777777" w:rsidTr="00ED535A">
        <w:tc>
          <w:tcPr>
            <w:tcW w:w="723" w:type="dxa"/>
          </w:tcPr>
          <w:p w14:paraId="14F5C1EA" w14:textId="77777777" w:rsidR="00E3004A" w:rsidRPr="00C71C62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р.бр.</w:t>
            </w:r>
          </w:p>
        </w:tc>
        <w:tc>
          <w:tcPr>
            <w:tcW w:w="4425" w:type="dxa"/>
          </w:tcPr>
          <w:p w14:paraId="331CF9D6" w14:textId="77777777" w:rsidR="00E3004A" w:rsidRPr="00C71C62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ОПИС УСЛУГЕ</w:t>
            </w:r>
          </w:p>
        </w:tc>
        <w:tc>
          <w:tcPr>
            <w:tcW w:w="1440" w:type="dxa"/>
          </w:tcPr>
          <w:p w14:paraId="79A959AF" w14:textId="77777777" w:rsidR="00E3004A" w:rsidRPr="00C71C62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ЈЕДНИЦА</w:t>
            </w:r>
          </w:p>
        </w:tc>
        <w:tc>
          <w:tcPr>
            <w:tcW w:w="1530" w:type="dxa"/>
          </w:tcPr>
          <w:p w14:paraId="70E291B2" w14:textId="77777777" w:rsidR="00E3004A" w:rsidRPr="00C71C62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ЈЕД. ЦЕНА</w:t>
            </w:r>
          </w:p>
        </w:tc>
        <w:tc>
          <w:tcPr>
            <w:tcW w:w="1350" w:type="dxa"/>
          </w:tcPr>
          <w:p w14:paraId="3EFC5512" w14:textId="77777777" w:rsidR="00E3004A" w:rsidRPr="00C71C62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</w:t>
            </w:r>
          </w:p>
        </w:tc>
      </w:tr>
      <w:tr w:rsidR="00C71C62" w:rsidRPr="00C71C62" w14:paraId="19EF0C96" w14:textId="77777777" w:rsidTr="00ED535A">
        <w:trPr>
          <w:trHeight w:val="2267"/>
        </w:trPr>
        <w:tc>
          <w:tcPr>
            <w:tcW w:w="723" w:type="dxa"/>
          </w:tcPr>
          <w:p w14:paraId="290E0C11" w14:textId="64B25273" w:rsidR="00E3004A" w:rsidRPr="00C71C62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1.</w:t>
            </w:r>
          </w:p>
          <w:p w14:paraId="1AF1A1A6" w14:textId="77777777" w:rsidR="00D35315" w:rsidRPr="00A32248" w:rsidRDefault="00D35315" w:rsidP="000D7229">
            <w:pPr>
              <w:pStyle w:val="NoSpacing"/>
              <w:jc w:val="both"/>
              <w:rPr>
                <w:rFonts w:ascii="Times New Roman" w:hAnsi="Times New Roman" w:cs="Times New Roman"/>
                <w:sz w:val="12"/>
                <w:szCs w:val="12"/>
                <w:lang w:val="sr-Cyrl-RS"/>
              </w:rPr>
            </w:pPr>
          </w:p>
          <w:p w14:paraId="75CC8A3B" w14:textId="77777777" w:rsidR="00A32248" w:rsidRPr="00C71C62" w:rsidRDefault="00A32248" w:rsidP="000D7229">
            <w:pPr>
              <w:pStyle w:val="NoSpacing"/>
              <w:jc w:val="both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128589C4" w14:textId="77777777" w:rsidR="00A32248" w:rsidRPr="00A32248" w:rsidRDefault="00A32248" w:rsidP="000D7229">
            <w:pPr>
              <w:pStyle w:val="NoSpacing"/>
              <w:jc w:val="both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06891DB3" w14:textId="77777777" w:rsidR="00A32248" w:rsidRPr="00A32248" w:rsidRDefault="00A32248" w:rsidP="000D7229">
            <w:pPr>
              <w:pStyle w:val="NoSpacing"/>
              <w:jc w:val="both"/>
              <w:rPr>
                <w:rFonts w:ascii="Times New Roman" w:hAnsi="Times New Roman" w:cs="Times New Roman"/>
                <w:sz w:val="26"/>
                <w:szCs w:val="26"/>
                <w:lang w:val="sr-Cyrl-RS"/>
              </w:rPr>
            </w:pPr>
          </w:p>
          <w:p w14:paraId="695A690B" w14:textId="7CF1ABE9" w:rsidR="00D35315" w:rsidRPr="00C71C62" w:rsidRDefault="00D35315" w:rsidP="00B940D5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4425" w:type="dxa"/>
          </w:tcPr>
          <w:p w14:paraId="62678AD8" w14:textId="2E052C4E" w:rsidR="00D37E12" w:rsidRDefault="00BD50BA" w:rsidP="00D37E12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Latn-RS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  <w:t>Неограничени интернет протока до 80/8</w:t>
            </w:r>
            <w:r w:rsidR="00B940D5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Latn-RS"/>
              </w:rPr>
              <w:t xml:space="preserve"> mbs </w:t>
            </w:r>
            <w:r w:rsidR="00B940D5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  <w:t>на пет локација</w:t>
            </w:r>
          </w:p>
          <w:p w14:paraId="5136E8AC" w14:textId="77777777" w:rsidR="009D022E" w:rsidRPr="009D022E" w:rsidRDefault="009D022E" w:rsidP="00D37E12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</w:pPr>
          </w:p>
          <w:p w14:paraId="12529079" w14:textId="10671136" w:rsidR="009D022E" w:rsidRDefault="009D022E" w:rsidP="005A3B24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9D022E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Брестовац</w:t>
            </w:r>
          </w:p>
          <w:p w14:paraId="4925F835" w14:textId="77777777" w:rsidR="009D022E" w:rsidRPr="009D022E" w:rsidRDefault="009D022E" w:rsidP="005A3B24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</w:p>
          <w:p w14:paraId="51B1198E" w14:textId="2FF17A1D" w:rsidR="009D022E" w:rsidRPr="009D022E" w:rsidRDefault="009D022E" w:rsidP="005A3B24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9D022E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Печењевц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e</w:t>
            </w:r>
          </w:p>
          <w:p w14:paraId="50AFF719" w14:textId="77777777" w:rsidR="009D022E" w:rsidRPr="009D022E" w:rsidRDefault="009D022E" w:rsidP="005A3B24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</w:p>
          <w:p w14:paraId="178F7814" w14:textId="7017E10B" w:rsidR="009D022E" w:rsidRPr="009D022E" w:rsidRDefault="009D022E" w:rsidP="005A3B24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9D022E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Предејан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e</w:t>
            </w:r>
          </w:p>
          <w:p w14:paraId="09A75EDD" w14:textId="77777777" w:rsidR="009D022E" w:rsidRPr="009D022E" w:rsidRDefault="009D022E" w:rsidP="005A3B24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</w:p>
          <w:p w14:paraId="77D76636" w14:textId="1D82FD50" w:rsidR="009D022E" w:rsidRDefault="009D022E" w:rsidP="005A3B24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9D022E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Грделиц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a</w:t>
            </w:r>
            <w:r w:rsidRPr="009D022E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</w:t>
            </w:r>
          </w:p>
          <w:p w14:paraId="74EF0386" w14:textId="77777777" w:rsidR="009D022E" w:rsidRPr="009D022E" w:rsidRDefault="009D022E" w:rsidP="005A3B24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</w:p>
          <w:p w14:paraId="6DACA010" w14:textId="43AC9458" w:rsidR="00A32248" w:rsidRPr="009D022E" w:rsidRDefault="009D022E" w:rsidP="005A3B24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9D022E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Вучј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e</w:t>
            </w:r>
          </w:p>
          <w:p w14:paraId="212CBE91" w14:textId="246D45E9" w:rsidR="00E53E89" w:rsidRPr="009D022E" w:rsidRDefault="00E53E89" w:rsidP="00A32248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</w:tc>
        <w:tc>
          <w:tcPr>
            <w:tcW w:w="1440" w:type="dxa"/>
          </w:tcPr>
          <w:p w14:paraId="42DFF13E" w14:textId="58E5A7E9" w:rsidR="00E53E89" w:rsidRPr="00A32248" w:rsidRDefault="00392BDF" w:rsidP="00A3224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A322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. </w:t>
            </w:r>
            <w:r w:rsidR="00B940D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</w:t>
            </w:r>
            <w:r w:rsidR="00A322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есец</w:t>
            </w:r>
          </w:p>
          <w:p w14:paraId="2D412C4E" w14:textId="197B25FE" w:rsidR="00A32248" w:rsidRPr="0069553A" w:rsidRDefault="00A32248" w:rsidP="00B940D5">
            <w:pPr>
              <w:pStyle w:val="NoSpacing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</w:t>
            </w:r>
          </w:p>
        </w:tc>
        <w:tc>
          <w:tcPr>
            <w:tcW w:w="1530" w:type="dxa"/>
          </w:tcPr>
          <w:p w14:paraId="384D87F9" w14:textId="77777777" w:rsidR="00E3004A" w:rsidRPr="00C71C62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350" w:type="dxa"/>
          </w:tcPr>
          <w:p w14:paraId="11663AEB" w14:textId="77777777" w:rsidR="00E3004A" w:rsidRPr="00C71C62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C71C62" w:rsidRPr="00C71C62" w14:paraId="3EF68BDD" w14:textId="77777777" w:rsidTr="00ED535A">
        <w:tc>
          <w:tcPr>
            <w:tcW w:w="723" w:type="dxa"/>
          </w:tcPr>
          <w:p w14:paraId="22FA4160" w14:textId="77777777" w:rsidR="00E3004A" w:rsidRPr="00C71C62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7395" w:type="dxa"/>
            <w:gridSpan w:val="3"/>
          </w:tcPr>
          <w:p w14:paraId="75AAD0A5" w14:textId="77777777" w:rsidR="00E3004A" w:rsidRPr="00C71C62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 БЕЗ ПДВ (1+2)</w:t>
            </w:r>
          </w:p>
        </w:tc>
        <w:tc>
          <w:tcPr>
            <w:tcW w:w="1350" w:type="dxa"/>
          </w:tcPr>
          <w:p w14:paraId="351342CD" w14:textId="77777777" w:rsidR="00E3004A" w:rsidRPr="00C71C62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C71C62" w:rsidRPr="00C71C62" w14:paraId="444BFFF2" w14:textId="77777777" w:rsidTr="00ED535A">
        <w:tc>
          <w:tcPr>
            <w:tcW w:w="723" w:type="dxa"/>
          </w:tcPr>
          <w:p w14:paraId="13606B83" w14:textId="77777777" w:rsidR="00E3004A" w:rsidRPr="00C71C62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7395" w:type="dxa"/>
            <w:gridSpan w:val="3"/>
          </w:tcPr>
          <w:p w14:paraId="75094C57" w14:textId="77777777" w:rsidR="00E3004A" w:rsidRPr="00C71C62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ПДВ</w:t>
            </w:r>
          </w:p>
        </w:tc>
        <w:tc>
          <w:tcPr>
            <w:tcW w:w="1350" w:type="dxa"/>
          </w:tcPr>
          <w:p w14:paraId="00C297F3" w14:textId="77777777" w:rsidR="00E3004A" w:rsidRPr="00C71C62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3004A" w:rsidRPr="00C71C62" w14:paraId="687617F5" w14:textId="77777777" w:rsidTr="00ED535A">
        <w:tc>
          <w:tcPr>
            <w:tcW w:w="723" w:type="dxa"/>
          </w:tcPr>
          <w:p w14:paraId="32A6C95F" w14:textId="77777777" w:rsidR="00E3004A" w:rsidRPr="00C71C62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7395" w:type="dxa"/>
            <w:gridSpan w:val="3"/>
          </w:tcPr>
          <w:p w14:paraId="43881A60" w14:textId="77777777" w:rsidR="00E3004A" w:rsidRPr="00C71C62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 СА ПДВ</w:t>
            </w:r>
          </w:p>
        </w:tc>
        <w:tc>
          <w:tcPr>
            <w:tcW w:w="1350" w:type="dxa"/>
          </w:tcPr>
          <w:p w14:paraId="5768BF0C" w14:textId="77777777" w:rsidR="00E3004A" w:rsidRPr="00C71C62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</w:tbl>
    <w:p w14:paraId="158201BA" w14:textId="77777777" w:rsidR="00E3004A" w:rsidRPr="00C71C62" w:rsidRDefault="00E3004A" w:rsidP="00E3004A">
      <w:pPr>
        <w:pStyle w:val="NoSpacing"/>
        <w:jc w:val="both"/>
        <w:rPr>
          <w:rFonts w:ascii="Times New Roman" w:hAnsi="Times New Roman" w:cs="Times New Roman"/>
          <w:sz w:val="16"/>
          <w:szCs w:val="16"/>
          <w:lang w:val="sr-Cyrl-RS"/>
        </w:rPr>
      </w:pPr>
    </w:p>
    <w:p w14:paraId="3788E961" w14:textId="77777777" w:rsidR="00E3004A" w:rsidRPr="00C71C62" w:rsidRDefault="00E3004A" w:rsidP="00ED535A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Упутство за попуњавање обрасца спецификације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14:paraId="080B1208" w14:textId="77777777" w:rsidR="00E3004A" w:rsidRPr="00C71C62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BBF69CA" w14:textId="77777777" w:rsidR="00E3004A" w:rsidRPr="00C71C62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Место: </w:t>
      </w:r>
      <w:r w:rsidRPr="00C71C62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</w:p>
    <w:p w14:paraId="694A3CA7" w14:textId="6BB17C29" w:rsidR="00E3004A" w:rsidRPr="00C71C62" w:rsidRDefault="003F7B50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="00E3004A" w:rsidRPr="00C71C62">
        <w:rPr>
          <w:rFonts w:ascii="Times New Roman" w:hAnsi="Times New Roman" w:cs="Times New Roman"/>
          <w:sz w:val="24"/>
          <w:szCs w:val="24"/>
          <w:lang w:val="ru-RU"/>
        </w:rPr>
        <w:t>Потпис овлашћеног лица</w:t>
      </w:r>
    </w:p>
    <w:p w14:paraId="6005BD70" w14:textId="190898F0" w:rsidR="00E3004A" w:rsidRPr="00C71C62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Датум: </w:t>
      </w:r>
      <w:r w:rsidRPr="00C71C62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="003F7B50"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="003F7B50" w:rsidRPr="00C71C62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                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 понуђача</w:t>
      </w:r>
    </w:p>
    <w:p w14:paraId="289C943A" w14:textId="0550CCB5" w:rsidR="00E3004A" w:rsidRPr="00C71C62" w:rsidRDefault="003F7B50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="00E3004A" w:rsidRPr="00C71C62">
        <w:rPr>
          <w:rFonts w:ascii="Times New Roman" w:hAnsi="Times New Roman" w:cs="Times New Roman"/>
          <w:sz w:val="24"/>
          <w:szCs w:val="24"/>
          <w:lang w:val="ru-RU"/>
        </w:rPr>
        <w:t>М.П.</w:t>
      </w:r>
    </w:p>
    <w:p w14:paraId="7373DCC1" w14:textId="618A59BD" w:rsidR="008A3CF9" w:rsidRPr="00C71C62" w:rsidRDefault="00D91982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</w:t>
      </w:r>
      <w:r w:rsidR="003F7B50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_________________________</w:t>
      </w:r>
    </w:p>
    <w:p w14:paraId="582E1B49" w14:textId="43F678F0" w:rsidR="009666C5" w:rsidRPr="00C71C62" w:rsidRDefault="003F7B50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  </w:t>
      </w:r>
    </w:p>
    <w:p w14:paraId="7BD996A8" w14:textId="77777777" w:rsidR="009666C5" w:rsidRPr="00C71C62" w:rsidRDefault="009666C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6575B4BF" w14:textId="77777777" w:rsidR="009666C5" w:rsidRPr="00C71C62" w:rsidRDefault="009666C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6FA3FE31" w14:textId="77777777" w:rsidR="009666C5" w:rsidRPr="00C71C62" w:rsidRDefault="009666C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015B92D8" w14:textId="77777777" w:rsidR="009666C5" w:rsidRPr="00C71C62" w:rsidRDefault="009666C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311D1175" w14:textId="77777777" w:rsidR="009666C5" w:rsidRPr="00C71C62" w:rsidRDefault="009666C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433376B1" w14:textId="77777777" w:rsidR="009666C5" w:rsidRPr="00C71C62" w:rsidRDefault="009666C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285D4AB1" w14:textId="77777777" w:rsidR="009666C5" w:rsidRPr="00C71C62" w:rsidRDefault="009666C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13A19D9A" w14:textId="77777777" w:rsidR="003F7B50" w:rsidRPr="00C71C62" w:rsidRDefault="003F7B50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3A27CCAD" w14:textId="77777777" w:rsidR="003F7B50" w:rsidRPr="00C71C62" w:rsidRDefault="003F7B50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24C8040E" w14:textId="2D87530A" w:rsidR="00D118B0" w:rsidRPr="00C71C62" w:rsidRDefault="00C93E5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 xml:space="preserve">8. </w:t>
      </w:r>
      <w:r w:rsidR="00D118B0" w:rsidRPr="00C71C62">
        <w:rPr>
          <w:rFonts w:ascii="Times New Roman" w:hAnsi="Times New Roman" w:cs="Times New Roman"/>
          <w:b/>
          <w:sz w:val="24"/>
          <w:szCs w:val="24"/>
        </w:rPr>
        <w:t>МОДЕЛ УГОВОРА</w:t>
      </w:r>
    </w:p>
    <w:p w14:paraId="79C56867" w14:textId="77777777" w:rsidR="00A77DCB" w:rsidRPr="00C71C62" w:rsidRDefault="00A77DCB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4C0ED65D" w14:textId="4BF17941" w:rsidR="006242B0" w:rsidRPr="00C71C62" w:rsidRDefault="00744CA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услуга </w:t>
      </w:r>
      <w:r w:rsidR="00C2390F" w:rsidRPr="00C71C62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="00003C33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940D5" w:rsidRPr="00B940D5">
        <w:rPr>
          <w:rFonts w:ascii="Times New Roman" w:hAnsi="Times New Roman" w:cs="Times New Roman"/>
          <w:sz w:val="24"/>
          <w:szCs w:val="24"/>
          <w:lang w:val="sr-Cyrl-RS"/>
        </w:rPr>
        <w:t>Набавка услуге интернет провајдера, за пет стационираних огранака у Брестовацу, Печењевцу, Предејану, Грделици и Вучју</w:t>
      </w:r>
    </w:p>
    <w:p w14:paraId="5D155C63" w14:textId="437A7608" w:rsidR="008A3CF9" w:rsidRPr="00C71C62" w:rsidRDefault="008A3CF9" w:rsidP="00B272E5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80A9860" w14:textId="77777777" w:rsidR="00E53E89" w:rsidRPr="00C71C62" w:rsidRDefault="00E53E89" w:rsidP="00B272E5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43114C7" w14:textId="08AA85FE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Закључен дана 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u w:val="single"/>
          <w:lang w:val="ru-RU"/>
        </w:rPr>
        <w:t>___________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202</w:t>
      </w:r>
      <w:r w:rsidR="00392BDF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4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 године у Лесковцу између:</w:t>
      </w:r>
    </w:p>
    <w:p w14:paraId="5E75FBE8" w14:textId="76B54341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1. </w:t>
      </w:r>
      <w:r w:rsidR="0032687B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Народна библиотека </w:t>
      </w:r>
      <w:r w:rsidR="0032687B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„Радоје Домановић“, Булевар ослобођења 61, Лесковац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–</w:t>
      </w:r>
      <w:r w:rsidR="00C87153"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  <w:t xml:space="preserve"> </w:t>
      </w:r>
      <w:r w:rsidR="00C87153">
        <w:rPr>
          <w:rFonts w:ascii="Times New Roman" w:eastAsia="Times New Roman" w:hAnsi="Times New Roman" w:cs="Times New Roman"/>
          <w:sz w:val="24"/>
          <w:szCs w:val="24"/>
          <w:lang w:val="sr-Cyrl-RS"/>
        </w:rPr>
        <w:t>м</w:t>
      </w:r>
      <w:r w:rsidR="00C87153" w:rsidRPr="00613D98">
        <w:rPr>
          <w:rFonts w:ascii="Times New Roman" w:eastAsia="Times New Roman" w:hAnsi="Times New Roman" w:cs="Times New Roman"/>
          <w:sz w:val="24"/>
          <w:szCs w:val="24"/>
          <w:lang w:val="ru-RU"/>
        </w:rPr>
        <w:t>атични број 07139900</w:t>
      </w:r>
      <w:r w:rsidR="00C87153">
        <w:rPr>
          <w:rFonts w:ascii="Times New Roman" w:eastAsia="Times New Roman" w:hAnsi="Times New Roman" w:cs="Times New Roman"/>
          <w:sz w:val="24"/>
          <w:szCs w:val="24"/>
          <w:lang w:val="sr-Latn-RS"/>
        </w:rPr>
        <w:t xml:space="preserve">, 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ПИБ 1</w:t>
      </w:r>
      <w:r w:rsidR="0032687B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01912219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32687B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коју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заступа </w:t>
      </w:r>
      <w:r w:rsidR="0032687B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директор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32687B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Весна Илић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као наручилац  и </w:t>
      </w:r>
    </w:p>
    <w:p w14:paraId="6F4DD236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7866724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2.  _____________________________________________, </w:t>
      </w:r>
      <w:proofErr w:type="spellStart"/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>из</w:t>
      </w:r>
      <w:proofErr w:type="spellEnd"/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>_______________________</w:t>
      </w:r>
    </w:p>
    <w:p w14:paraId="1A2F9DEE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</w:p>
    <w:p w14:paraId="16DA04C0" w14:textId="70900905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  <w:proofErr w:type="spellStart"/>
      <w:proofErr w:type="gramStart"/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>улица</w:t>
      </w:r>
      <w:proofErr w:type="spellEnd"/>
      <w:proofErr w:type="gramEnd"/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и </w:t>
      </w:r>
      <w:proofErr w:type="spellStart"/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>број</w:t>
      </w:r>
      <w:proofErr w:type="spellEnd"/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>_________________________</w:t>
      </w:r>
      <w:r w:rsidR="0046307A"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,  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матични број ______________________</w:t>
      </w:r>
      <w:r w:rsidR="0046307A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</w:p>
    <w:p w14:paraId="12A8777C" w14:textId="6B2AB76C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3FC8EFC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ПИБ ____________________, кога заступа _________________________________, као најповољнији понуђач (у даљем тескту: извршилац услуге).</w:t>
      </w:r>
    </w:p>
    <w:p w14:paraId="6B064990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B41085B" w14:textId="77777777" w:rsidR="006242B0" w:rsidRPr="00C71C62" w:rsidRDefault="006242B0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Члан 1.</w:t>
      </w:r>
    </w:p>
    <w:p w14:paraId="38EA6C64" w14:textId="77777777" w:rsidR="006242B0" w:rsidRPr="00C71C62" w:rsidRDefault="006242B0" w:rsidP="00D14DD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ПРЕДМЕТ УГОВОРА</w:t>
      </w:r>
    </w:p>
    <w:p w14:paraId="144D105F" w14:textId="72C259DE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Предмет овог уговора је </w:t>
      </w:r>
      <w:r w:rsidR="00B940D5" w:rsidRPr="00B940D5">
        <w:rPr>
          <w:rFonts w:ascii="Times New Roman" w:hAnsi="Times New Roman" w:cs="Times New Roman"/>
          <w:sz w:val="24"/>
          <w:szCs w:val="24"/>
          <w:lang w:val="sr-Cyrl-RS"/>
        </w:rPr>
        <w:t>Набавка услуге интернет провајдера, за пет стационираних огранака у Брестовацу, Печењевцу, Предејану, Грделици и Вучју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  <w:r w:rsidR="0046307A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према 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понуди понуђача број ______од ____________</w:t>
      </w:r>
      <w:r w:rsidR="0046307A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202</w:t>
      </w:r>
      <w:r w:rsidR="00392BDF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4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 године која заједно са спецификацијом услуге чини саставни део овог уговора.</w:t>
      </w:r>
    </w:p>
    <w:p w14:paraId="6B79D065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B3CA243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Члан 2.</w:t>
      </w:r>
    </w:p>
    <w:p w14:paraId="2029A9A7" w14:textId="77777777" w:rsidR="006242B0" w:rsidRPr="00C71C62" w:rsidRDefault="006242B0" w:rsidP="00D14DD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ОБАВЕЗЕ ИЗВРШИОЦА УСЛУГЕ</w:t>
      </w:r>
    </w:p>
    <w:p w14:paraId="795E1FD1" w14:textId="77777777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14:paraId="2AF77EF3" w14:textId="2A09AF9B" w:rsidR="006242B0" w:rsidRPr="00C71C62" w:rsidRDefault="006242B0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реализује </w:t>
      </w:r>
      <w:r w:rsidR="00A32248">
        <w:rPr>
          <w:rFonts w:ascii="Times New Roman" w:hAnsi="Times New Roman" w:cs="Times New Roman"/>
          <w:sz w:val="24"/>
          <w:szCs w:val="24"/>
          <w:lang w:val="ru-RU"/>
        </w:rPr>
        <w:t>инсталацију прикључења</w:t>
      </w:r>
      <w:r w:rsidR="00F25725">
        <w:rPr>
          <w:rFonts w:ascii="Times New Roman" w:hAnsi="Times New Roman" w:cs="Times New Roman"/>
          <w:sz w:val="24"/>
          <w:szCs w:val="24"/>
          <w:lang w:val="ru-RU"/>
        </w:rPr>
        <w:t xml:space="preserve"> модема</w:t>
      </w:r>
      <w:r w:rsidR="0046307A" w:rsidRPr="00C71C62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73CE0B03" w14:textId="6D000DB2" w:rsidR="006242B0" w:rsidRPr="00C71C62" w:rsidRDefault="00D14DDF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врши </w:t>
      </w:r>
      <w:r w:rsidR="009666C5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благовремено </w:t>
      </w:r>
      <w:r w:rsidR="00A32248">
        <w:rPr>
          <w:rFonts w:ascii="Times New Roman" w:hAnsi="Times New Roman" w:cs="Times New Roman"/>
          <w:sz w:val="24"/>
          <w:szCs w:val="24"/>
          <w:lang w:val="sr-Cyrl-RS"/>
        </w:rPr>
        <w:t>отклањање проблема и кварова уколико до њих дође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86359B7" w14:textId="7064B785" w:rsidR="0046307A" w:rsidRPr="00C71C62" w:rsidRDefault="0046307A" w:rsidP="0046307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Услуге 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израде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>ће бити извршене према плану и динамици у периоду 202</w:t>
      </w:r>
      <w:r w:rsidR="00392BDF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295B08">
        <w:rPr>
          <w:rFonts w:ascii="Times New Roman" w:hAnsi="Times New Roman" w:cs="Times New Roman"/>
          <w:sz w:val="24"/>
          <w:szCs w:val="24"/>
        </w:rPr>
        <w:t>/2</w:t>
      </w:r>
      <w:r w:rsidR="00392BDF"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>годин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42897105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DC19B45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Члан 3.</w:t>
      </w:r>
    </w:p>
    <w:p w14:paraId="776E605C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0738F66" w14:textId="77777777" w:rsidR="006242B0" w:rsidRPr="00C71C62" w:rsidRDefault="006242B0" w:rsidP="00D14DD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УГОВОРЕНА ВРЕДНОСТ И НАЧИН ПЛАЋАЊА</w:t>
      </w:r>
    </w:p>
    <w:p w14:paraId="4C511E23" w14:textId="0AE5C524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C71C62">
        <w:rPr>
          <w:rFonts w:ascii="Times New Roman" w:hAnsi="Times New Roman" w:cs="Times New Roman"/>
          <w:sz w:val="24"/>
          <w:szCs w:val="24"/>
          <w:lang w:val="sr-Cyrl-CS"/>
        </w:rPr>
        <w:t xml:space="preserve">Уговорена вредност извршења </w:t>
      </w:r>
      <w:r w:rsidR="00013EFE">
        <w:rPr>
          <w:rFonts w:ascii="Times New Roman" w:hAnsi="Times New Roman" w:cs="Times New Roman"/>
          <w:sz w:val="24"/>
          <w:szCs w:val="24"/>
          <w:lang w:val="sr-Cyrl-CS"/>
        </w:rPr>
        <w:t xml:space="preserve">услуге </w:t>
      </w:r>
      <w:r w:rsidR="00013EFE" w:rsidRPr="00013EFE">
        <w:rPr>
          <w:rFonts w:ascii="Times New Roman" w:hAnsi="Times New Roman" w:cs="Times New Roman"/>
          <w:sz w:val="24"/>
          <w:szCs w:val="24"/>
          <w:lang w:val="sr-Cyrl-RS"/>
        </w:rPr>
        <w:t>интернет провајдера, за пет стационираних огранака у Брестовацу, Печењевцу, Предејану, Грделици и Вучју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71C62">
        <w:rPr>
          <w:rFonts w:ascii="Times New Roman" w:hAnsi="Times New Roman" w:cs="Times New Roman"/>
          <w:sz w:val="24"/>
          <w:szCs w:val="24"/>
          <w:lang w:val="sr-Cyrl-CS"/>
        </w:rPr>
        <w:t>износи _______________ динара без ПДВ-а односно __________________ са ПДВ-ом.</w:t>
      </w:r>
    </w:p>
    <w:p w14:paraId="5EFDF5A3" w14:textId="0538F3AD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7179D00" w14:textId="77777777" w:rsidR="007E1A7F" w:rsidRPr="00C71C62" w:rsidRDefault="007E1A7F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FC54EA6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Члан 4.</w:t>
      </w:r>
    </w:p>
    <w:p w14:paraId="5F670760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31825B8" w14:textId="6655C22C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</w:t>
      </w:r>
      <w:r w:rsidR="00013EFE" w:rsidRPr="00013EFE">
        <w:rPr>
          <w:rFonts w:ascii="Times New Roman" w:hAnsi="Times New Roman" w:cs="Times New Roman"/>
          <w:sz w:val="24"/>
          <w:szCs w:val="24"/>
          <w:lang w:val="sr-Cyrl-RS"/>
        </w:rPr>
        <w:t>Набавка услуге интернет провајдера, за пет стационираних огранака у Брестовацу, Печењевцу, Предејану, Грделици и Вучју</w:t>
      </w:r>
      <w:r w:rsidR="00013EFE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71C62">
        <w:rPr>
          <w:rFonts w:ascii="Times New Roman" w:hAnsi="Times New Roman" w:cs="Times New Roman"/>
          <w:sz w:val="24"/>
          <w:szCs w:val="24"/>
          <w:lang w:val="sr-Cyrl-CS"/>
        </w:rPr>
        <w:t>и о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сталих пратећих односно зависних трошкова </w:t>
      </w:r>
      <w:r w:rsidR="00565334" w:rsidRPr="00C71C62">
        <w:rPr>
          <w:rFonts w:ascii="Times New Roman" w:hAnsi="Times New Roman" w:cs="Times New Roman"/>
          <w:sz w:val="24"/>
          <w:szCs w:val="24"/>
          <w:lang w:val="ru-RU"/>
        </w:rPr>
        <w:t>тражене набавке.</w:t>
      </w:r>
    </w:p>
    <w:p w14:paraId="406BCC99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343524BD" w14:textId="77777777" w:rsidR="009666C5" w:rsidRPr="00C71C62" w:rsidRDefault="009666C5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415D7F36" w14:textId="798739DC" w:rsidR="002A1153" w:rsidRPr="00C71C62" w:rsidRDefault="002A1153" w:rsidP="002A1153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_GoBack"/>
      <w:bookmarkEnd w:id="0"/>
      <w:r w:rsidRPr="00C71C62">
        <w:rPr>
          <w:rFonts w:ascii="Times New Roman" w:hAnsi="Times New Roman" w:cs="Times New Roman"/>
          <w:sz w:val="24"/>
          <w:szCs w:val="24"/>
          <w:lang w:val="ru-RU"/>
        </w:rPr>
        <w:lastRenderedPageBreak/>
        <w:t>Члан 5.</w:t>
      </w:r>
    </w:p>
    <w:p w14:paraId="53C3A63B" w14:textId="77777777" w:rsidR="002A1153" w:rsidRPr="00C71C62" w:rsidRDefault="002A1153" w:rsidP="002A1153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0294F1BD" w14:textId="108F46BC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</w:t>
      </w:r>
      <w:r w:rsidRPr="00C71C62">
        <w:rPr>
          <w:rFonts w:ascii="Times New Roman" w:hAnsi="Times New Roman" w:cs="Times New Roman"/>
          <w:sz w:val="24"/>
          <w:szCs w:val="24"/>
        </w:rPr>
        <w:t xml:space="preserve">,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односно у року од  45 календарских дана од дана уноса рачуна у </w:t>
      </w:r>
      <w:r w:rsidR="00392BDF">
        <w:rPr>
          <w:rFonts w:ascii="Times New Roman" w:hAnsi="Times New Roman" w:cs="Times New Roman"/>
          <w:sz w:val="24"/>
          <w:szCs w:val="24"/>
          <w:lang w:val="ru-RU"/>
        </w:rPr>
        <w:t>Систем електронских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фактура - </w:t>
      </w:r>
      <w:r w:rsidR="00392BDF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C71C62">
        <w:rPr>
          <w:rFonts w:ascii="Times New Roman" w:hAnsi="Times New Roman" w:cs="Times New Roman"/>
          <w:sz w:val="24"/>
          <w:szCs w:val="24"/>
        </w:rPr>
        <w:t>.</w:t>
      </w:r>
    </w:p>
    <w:p w14:paraId="1A734A28" w14:textId="77777777" w:rsidR="0046307A" w:rsidRPr="00C71C62" w:rsidRDefault="0046307A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70A7F35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Члан 6.</w:t>
      </w:r>
    </w:p>
    <w:p w14:paraId="58BED9CA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CB5FA71" w14:textId="77777777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A5AB78D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Члан 7.</w:t>
      </w:r>
    </w:p>
    <w:p w14:paraId="5CB37C62" w14:textId="77777777" w:rsidR="00D35315" w:rsidRPr="00C71C62" w:rsidRDefault="00D35315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6540898B" w14:textId="77777777" w:rsidR="006242B0" w:rsidRPr="00C71C62" w:rsidRDefault="006242B0" w:rsidP="00D14DD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ПЕРИОД ВРШЕЊА УСЛУГЕ</w:t>
      </w:r>
    </w:p>
    <w:p w14:paraId="77E973DB" w14:textId="33B9B2B9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Рок </w:t>
      </w:r>
      <w:r w:rsidR="00AB646C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за реализацију предметне </w:t>
      </w:r>
      <w:r w:rsidR="00013EFE" w:rsidRPr="00013EFE">
        <w:rPr>
          <w:rFonts w:ascii="Times New Roman" w:hAnsi="Times New Roman" w:cs="Times New Roman"/>
          <w:sz w:val="24"/>
          <w:szCs w:val="24"/>
          <w:lang w:val="ru-RU"/>
        </w:rPr>
        <w:t>услуге интернет провајдера, за пет стационираних огранака у Брестовацу, Печењевцу, Предејану, Грделици и Вучју</w:t>
      </w:r>
      <w:r w:rsidR="00D37E12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32687B" w:rsidRPr="00C71C62">
        <w:rPr>
          <w:rFonts w:ascii="Times New Roman" w:hAnsi="Times New Roman" w:cs="Times New Roman"/>
          <w:sz w:val="24"/>
          <w:szCs w:val="24"/>
          <w:lang w:val="ru-RU"/>
        </w:rPr>
        <w:t>ускладити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према </w:t>
      </w:r>
      <w:r w:rsidR="007E1A7F" w:rsidRPr="00C71C62">
        <w:rPr>
          <w:rFonts w:ascii="Times New Roman" w:hAnsi="Times New Roman" w:cs="Times New Roman"/>
          <w:sz w:val="24"/>
          <w:szCs w:val="24"/>
          <w:lang w:val="ru-RU"/>
        </w:rPr>
        <w:t>потребама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="00F25725" w:rsidRPr="00F25725">
        <w:rPr>
          <w:rFonts w:ascii="Times New Roman" w:hAnsi="Times New Roman" w:cs="Times New Roman"/>
          <w:sz w:val="24"/>
          <w:szCs w:val="24"/>
          <w:lang w:val="ru-RU"/>
        </w:rPr>
        <w:t xml:space="preserve">Реализација услуге предвиђена је </w:t>
      </w:r>
      <w:r w:rsidR="00F25725">
        <w:rPr>
          <w:rFonts w:ascii="Times New Roman" w:hAnsi="Times New Roman" w:cs="Times New Roman"/>
          <w:sz w:val="24"/>
          <w:szCs w:val="24"/>
          <w:lang w:val="ru-RU"/>
        </w:rPr>
        <w:t>од</w:t>
      </w:r>
      <w:r w:rsidR="00F25725" w:rsidRPr="00F25725">
        <w:rPr>
          <w:rFonts w:ascii="Times New Roman" w:hAnsi="Times New Roman" w:cs="Times New Roman"/>
          <w:sz w:val="24"/>
          <w:szCs w:val="24"/>
          <w:lang w:val="ru-RU"/>
        </w:rPr>
        <w:t xml:space="preserve"> период</w:t>
      </w:r>
      <w:r w:rsidR="00F25725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="00F25725" w:rsidRPr="00F25725">
        <w:rPr>
          <w:rFonts w:ascii="Times New Roman" w:hAnsi="Times New Roman" w:cs="Times New Roman"/>
          <w:sz w:val="24"/>
          <w:szCs w:val="24"/>
          <w:lang w:val="ru-RU"/>
        </w:rPr>
        <w:t xml:space="preserve"> почетка до пер</w:t>
      </w:r>
      <w:r w:rsidR="00F25725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="00F25725" w:rsidRPr="00F25725">
        <w:rPr>
          <w:rFonts w:ascii="Times New Roman" w:hAnsi="Times New Roman" w:cs="Times New Roman"/>
          <w:sz w:val="24"/>
          <w:szCs w:val="24"/>
          <w:lang w:val="ru-RU"/>
        </w:rPr>
        <w:t>ода истека уговорн</w:t>
      </w:r>
      <w:r w:rsidR="00F25725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F25725" w:rsidRPr="00F25725">
        <w:rPr>
          <w:rFonts w:ascii="Times New Roman" w:hAnsi="Times New Roman" w:cs="Times New Roman"/>
          <w:sz w:val="24"/>
          <w:szCs w:val="24"/>
          <w:lang w:val="ru-RU"/>
        </w:rPr>
        <w:t xml:space="preserve"> обавезе не више од 2 (две) године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E53E89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520E9B02" w14:textId="0A2E4F59" w:rsidR="006242B0" w:rsidRPr="00C71C62" w:rsidRDefault="006242B0" w:rsidP="00783EDE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</w:t>
      </w:r>
      <w:r w:rsidR="00565334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благовремено достави </w:t>
      </w:r>
      <w:r w:rsidR="00A32248">
        <w:rPr>
          <w:rFonts w:ascii="Times New Roman" w:hAnsi="Times New Roman" w:cs="Times New Roman"/>
          <w:sz w:val="24"/>
          <w:szCs w:val="24"/>
          <w:lang w:val="ru-RU"/>
        </w:rPr>
        <w:t xml:space="preserve">наруџбеницу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извршиоцу, најмање </w:t>
      </w:r>
      <w:r w:rsidR="00565334" w:rsidRPr="00C71C62"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(словима: </w:t>
      </w:r>
      <w:r w:rsidR="00565334" w:rsidRPr="00C71C62">
        <w:rPr>
          <w:rFonts w:ascii="Times New Roman" w:hAnsi="Times New Roman" w:cs="Times New Roman"/>
          <w:sz w:val="24"/>
          <w:szCs w:val="24"/>
          <w:lang w:val="ru-RU"/>
        </w:rPr>
        <w:t>два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) календарска дана раније од дана </w:t>
      </w:r>
      <w:r w:rsidR="00565334" w:rsidRPr="00C71C62">
        <w:rPr>
          <w:rFonts w:ascii="Times New Roman" w:hAnsi="Times New Roman" w:cs="Times New Roman"/>
          <w:sz w:val="24"/>
          <w:szCs w:val="24"/>
          <w:lang w:val="ru-RU"/>
        </w:rPr>
        <w:t>слања пројекта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(не дужи од 2 (два) календарска дана) као и </w:t>
      </w:r>
      <w:r w:rsidR="00565334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увек прецизирано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тачно време пружања услуга.</w:t>
      </w:r>
    </w:p>
    <w:p w14:paraId="6CB7AD91" w14:textId="77777777" w:rsidR="00D35315" w:rsidRPr="00C71C62" w:rsidRDefault="00D35315" w:rsidP="00783EDE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55D7EB6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Члан 8.</w:t>
      </w:r>
    </w:p>
    <w:p w14:paraId="5D8A7814" w14:textId="77777777" w:rsidR="00D35315" w:rsidRPr="00C71C62" w:rsidRDefault="00D35315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3ED2BD92" w14:textId="77777777" w:rsidR="006242B0" w:rsidRPr="00C71C62" w:rsidRDefault="006242B0" w:rsidP="00D14DD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МЕСТО ВРШЕЊА УСЛУГЕ</w:t>
      </w:r>
    </w:p>
    <w:p w14:paraId="35BF5F62" w14:textId="79E1D241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46307A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/испоруке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013EFE">
        <w:rPr>
          <w:rFonts w:ascii="Times New Roman" w:hAnsi="Times New Roman" w:cs="Times New Roman"/>
          <w:sz w:val="24"/>
          <w:szCs w:val="24"/>
          <w:lang w:val="ru-RU"/>
        </w:rPr>
        <w:t xml:space="preserve">стационарних огранака </w:t>
      </w:r>
      <w:r w:rsidR="0032687B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32687B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„Радоје Домановић“, </w:t>
      </w:r>
      <w:r w:rsidR="00013EFE">
        <w:rPr>
          <w:rFonts w:ascii="Times New Roman" w:hAnsi="Times New Roman" w:cs="Times New Roman"/>
          <w:sz w:val="24"/>
          <w:szCs w:val="24"/>
          <w:lang w:val="sr-Cyrl-RS"/>
        </w:rPr>
        <w:t xml:space="preserve">у </w:t>
      </w:r>
      <w:r w:rsidR="00013EFE" w:rsidRPr="00013EFE">
        <w:rPr>
          <w:rFonts w:ascii="Times New Roman" w:hAnsi="Times New Roman" w:cs="Times New Roman"/>
          <w:sz w:val="24"/>
          <w:szCs w:val="24"/>
          <w:lang w:val="sr-Cyrl-RS"/>
        </w:rPr>
        <w:t>Брестовацу, Печењевцу, Предејану, Грделици и Вучју</w:t>
      </w:r>
      <w:r w:rsidR="0046307A" w:rsidRPr="00C71C6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7354418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1822AD5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Члан 9.</w:t>
      </w:r>
    </w:p>
    <w:p w14:paraId="242D8064" w14:textId="77777777" w:rsidR="00D35315" w:rsidRPr="00C71C62" w:rsidRDefault="00D35315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79B1E63F" w14:textId="77777777" w:rsidR="006242B0" w:rsidRPr="00C71C62" w:rsidRDefault="006242B0" w:rsidP="00D14DD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ЗАВРШНЕ ОДРЕДБЕ</w:t>
      </w:r>
    </w:p>
    <w:p w14:paraId="38DAF9EC" w14:textId="77777777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43B29B7D" w14:textId="2336B394" w:rsidR="006242B0" w:rsidRPr="00C71C62" w:rsidRDefault="006242B0" w:rsidP="00013EFE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надлежна с лужба </w:t>
      </w:r>
      <w:r w:rsidR="00052CD4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052CD4" w:rsidRPr="00C71C62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Pr="00C71C62">
        <w:rPr>
          <w:rFonts w:ascii="Times New Roman" w:hAnsi="Times New Roman" w:cs="Times New Roman"/>
          <w:sz w:val="24"/>
          <w:szCs w:val="24"/>
        </w:rPr>
        <w:t>.</w:t>
      </w:r>
    </w:p>
    <w:p w14:paraId="00A3501A" w14:textId="77777777" w:rsidR="00D35315" w:rsidRPr="00C71C62" w:rsidRDefault="00D35315" w:rsidP="003F7B50">
      <w:pPr>
        <w:pStyle w:val="NoSpacing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07D4438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>Члан 10.</w:t>
      </w:r>
    </w:p>
    <w:p w14:paraId="70AF043D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5428795" w14:textId="77777777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64581680" w14:textId="77777777" w:rsidR="006242B0" w:rsidRDefault="006242B0" w:rsidP="00013EFE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18D1CF75" w14:textId="77777777" w:rsidR="003F7B50" w:rsidRPr="00C71C62" w:rsidRDefault="003F7B5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2640F42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lastRenderedPageBreak/>
        <w:t>Члан 11.</w:t>
      </w:r>
    </w:p>
    <w:p w14:paraId="73AA19E2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FAFFB2B" w14:textId="77777777" w:rsidR="006242B0" w:rsidRPr="00C71C62" w:rsidRDefault="006242B0" w:rsidP="00D14DDF">
      <w:pPr>
        <w:pStyle w:val="NoSpacing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14:paraId="7D439B6D" w14:textId="77777777" w:rsidR="006242B0" w:rsidRPr="00C71C62" w:rsidRDefault="006242B0" w:rsidP="003D5AF8">
      <w:pPr>
        <w:pStyle w:val="NoSpacing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25AE99A3" w14:textId="297E727F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>Члан 1</w:t>
      </w:r>
      <w:r w:rsidR="00D35315" w:rsidRPr="00C71C62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C71C62">
        <w:rPr>
          <w:rFonts w:ascii="Times New Roman" w:hAnsi="Times New Roman" w:cs="Times New Roman"/>
          <w:sz w:val="24"/>
          <w:szCs w:val="24"/>
        </w:rPr>
        <w:t>.</w:t>
      </w:r>
    </w:p>
    <w:p w14:paraId="3648D191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29C68DE" w14:textId="110CC3E2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 xml:space="preserve">Овај уговор је сачињен у 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Pr="00C71C62">
        <w:rPr>
          <w:rFonts w:ascii="Times New Roman" w:hAnsi="Times New Roman" w:cs="Times New Roman"/>
          <w:sz w:val="24"/>
          <w:szCs w:val="24"/>
        </w:rPr>
        <w:t xml:space="preserve"> (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>четири</w:t>
      </w:r>
      <w:r w:rsidRPr="00C71C62">
        <w:rPr>
          <w:rFonts w:ascii="Times New Roman" w:hAnsi="Times New Roman" w:cs="Times New Roman"/>
          <w:sz w:val="24"/>
          <w:szCs w:val="24"/>
        </w:rPr>
        <w:t xml:space="preserve">) истоветних примерака од којих наручилац задржава 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C71C62">
        <w:rPr>
          <w:rFonts w:ascii="Times New Roman" w:hAnsi="Times New Roman" w:cs="Times New Roman"/>
          <w:sz w:val="24"/>
          <w:szCs w:val="24"/>
        </w:rPr>
        <w:t xml:space="preserve"> (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>два</w:t>
      </w:r>
      <w:r w:rsidRPr="00C71C62">
        <w:rPr>
          <w:rFonts w:ascii="Times New Roman" w:hAnsi="Times New Roman" w:cs="Times New Roman"/>
          <w:sz w:val="24"/>
          <w:szCs w:val="24"/>
        </w:rPr>
        <w:t xml:space="preserve">) примерка за своје потребе и извршилац услуге </w:t>
      </w:r>
      <w:r w:rsidR="00D14DDF" w:rsidRPr="00C71C62">
        <w:rPr>
          <w:rFonts w:ascii="Times New Roman" w:hAnsi="Times New Roman" w:cs="Times New Roman"/>
          <w:sz w:val="24"/>
          <w:szCs w:val="24"/>
        </w:rPr>
        <w:t>2 (два</w:t>
      </w:r>
      <w:r w:rsidRPr="00C71C62">
        <w:rPr>
          <w:rFonts w:ascii="Times New Roman" w:hAnsi="Times New Roman" w:cs="Times New Roman"/>
          <w:sz w:val="24"/>
          <w:szCs w:val="24"/>
        </w:rPr>
        <w:t>)  примерка за своје потребе.</w:t>
      </w:r>
    </w:p>
    <w:p w14:paraId="656FC12C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1C371B8" w14:textId="77777777" w:rsidR="00D14DDF" w:rsidRPr="00C71C62" w:rsidRDefault="00D14DDF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1EE77A9" w14:textId="77777777" w:rsidR="00D14DDF" w:rsidRPr="00C71C62" w:rsidRDefault="00D14DDF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47163BD" w14:textId="77777777" w:rsidR="00D14DDF" w:rsidRPr="00C71C62" w:rsidRDefault="00D14DDF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B529B7D" w14:textId="58023BF2" w:rsidR="006242B0" w:rsidRPr="00C71C62" w:rsidRDefault="00CE66F8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   </w:t>
      </w:r>
      <w:r w:rsidR="003D5AF8">
        <w:rPr>
          <w:rFonts w:ascii="Times New Roman" w:hAnsi="Times New Roman" w:cs="Times New Roman"/>
          <w:sz w:val="24"/>
          <w:szCs w:val="24"/>
          <w:lang w:val="ru-RU"/>
        </w:rPr>
        <w:t xml:space="preserve">        </w:t>
      </w:r>
      <w:r w:rsidR="003D5AF8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Н А Р У Ч И Л А Ц </w:t>
      </w:r>
      <w:r w:rsidR="003D5AF8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</w:t>
      </w:r>
      <w:r w:rsidR="006242B0" w:rsidRPr="00C71C62">
        <w:rPr>
          <w:rFonts w:ascii="Times New Roman" w:hAnsi="Times New Roman" w:cs="Times New Roman"/>
          <w:sz w:val="24"/>
          <w:szCs w:val="24"/>
          <w:lang w:val="ru-RU"/>
        </w:rPr>
        <w:t>И З В Р Ш И Л А Ц  У С Л У Г Е</w:t>
      </w:r>
      <w:r w:rsidR="00D14DDF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                </w:t>
      </w:r>
      <w:r w:rsidR="00D14DDF"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</w:p>
    <w:p w14:paraId="7B23D077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  <w:t>М. П.</w:t>
      </w:r>
    </w:p>
    <w:p w14:paraId="28015F11" w14:textId="3A0E213A" w:rsidR="006242B0" w:rsidRPr="00C71C62" w:rsidRDefault="006242B0" w:rsidP="00CE66F8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</w:t>
      </w:r>
      <w:r w:rsidR="00CE66F8"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="00CE66F8"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="00CE66F8"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="00CE66F8"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________________________</w:t>
      </w:r>
    </w:p>
    <w:p w14:paraId="57A8D023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45BB11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8262150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9D8E55C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423ED716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7FCE41A7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6B99BA1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99441FC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7B439DD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81C9A8B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6C61965E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76D2861D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56FEB05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197C242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1928D099" w14:textId="77777777" w:rsidR="00215D74" w:rsidRPr="00C71C62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4DD73481" w14:textId="77777777" w:rsidR="00215D74" w:rsidRPr="00C71C62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5406182C" w14:textId="77777777" w:rsidR="00215D74" w:rsidRPr="00C71C62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8DA2BA0" w14:textId="77777777" w:rsidR="00215D74" w:rsidRPr="00C71C62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sectPr w:rsidR="00215D74" w:rsidRPr="00C71C62" w:rsidSect="00417511">
      <w:footerReference w:type="default" r:id="rId10"/>
      <w:type w:val="continuous"/>
      <w:pgSz w:w="11907" w:h="16839" w:code="9"/>
      <w:pgMar w:top="1440" w:right="1440" w:bottom="1440" w:left="1440" w:header="720" w:footer="72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E333A4" w14:textId="77777777" w:rsidR="003D0ACC" w:rsidRDefault="003D0ACC" w:rsidP="00AD6B21">
      <w:pPr>
        <w:spacing w:after="0" w:line="240" w:lineRule="auto"/>
      </w:pPr>
      <w:r>
        <w:separator/>
      </w:r>
    </w:p>
  </w:endnote>
  <w:endnote w:type="continuationSeparator" w:id="0">
    <w:p w14:paraId="451C8189" w14:textId="77777777" w:rsidR="003D0ACC" w:rsidRDefault="003D0ACC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BFB089" w14:textId="77777777" w:rsidR="00B47D00" w:rsidRDefault="00B47D00" w:rsidP="00215D74">
    <w:pPr>
      <w:pStyle w:val="Footer"/>
    </w:pPr>
  </w:p>
  <w:p w14:paraId="0DE431FE" w14:textId="77777777" w:rsidR="00B47D00" w:rsidRPr="00020841" w:rsidRDefault="00B47D00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746AD2" w14:textId="77777777" w:rsidR="003D0ACC" w:rsidRDefault="003D0ACC" w:rsidP="00AD6B21">
      <w:pPr>
        <w:spacing w:after="0" w:line="240" w:lineRule="auto"/>
      </w:pPr>
      <w:r>
        <w:separator/>
      </w:r>
    </w:p>
  </w:footnote>
  <w:footnote w:type="continuationSeparator" w:id="0">
    <w:p w14:paraId="0B67EBFD" w14:textId="77777777" w:rsidR="003D0ACC" w:rsidRDefault="003D0ACC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93244C0"/>
    <w:multiLevelType w:val="hybridMultilevel"/>
    <w:tmpl w:val="856AA652"/>
    <w:lvl w:ilvl="0" w:tplc="0409000F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2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7BF659F"/>
    <w:multiLevelType w:val="hybridMultilevel"/>
    <w:tmpl w:val="C840C1CA"/>
    <w:lvl w:ilvl="0" w:tplc="2ADEEA7A">
      <w:start w:val="1"/>
      <w:numFmt w:val="decimal"/>
      <w:lvlText w:val="%1."/>
      <w:lvlJc w:val="left"/>
      <w:pPr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17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DDF4E9A"/>
    <w:multiLevelType w:val="hybridMultilevel"/>
    <w:tmpl w:val="7BA4ADD8"/>
    <w:lvl w:ilvl="0" w:tplc="E73468BC">
      <w:start w:val="1"/>
      <w:numFmt w:val="decimal"/>
      <w:lvlText w:val="%1."/>
      <w:lvlJc w:val="left"/>
      <w:pPr>
        <w:ind w:left="2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72" w:hanging="360"/>
      </w:pPr>
    </w:lvl>
    <w:lvl w:ilvl="2" w:tplc="0409001B" w:tentative="1">
      <w:start w:val="1"/>
      <w:numFmt w:val="lowerRoman"/>
      <w:lvlText w:val="%3."/>
      <w:lvlJc w:val="right"/>
      <w:pPr>
        <w:ind w:left="1692" w:hanging="180"/>
      </w:pPr>
    </w:lvl>
    <w:lvl w:ilvl="3" w:tplc="0409000F" w:tentative="1">
      <w:start w:val="1"/>
      <w:numFmt w:val="decimal"/>
      <w:lvlText w:val="%4."/>
      <w:lvlJc w:val="left"/>
      <w:pPr>
        <w:ind w:left="2412" w:hanging="360"/>
      </w:pPr>
    </w:lvl>
    <w:lvl w:ilvl="4" w:tplc="04090019" w:tentative="1">
      <w:start w:val="1"/>
      <w:numFmt w:val="lowerLetter"/>
      <w:lvlText w:val="%5."/>
      <w:lvlJc w:val="left"/>
      <w:pPr>
        <w:ind w:left="3132" w:hanging="360"/>
      </w:pPr>
    </w:lvl>
    <w:lvl w:ilvl="5" w:tplc="0409001B" w:tentative="1">
      <w:start w:val="1"/>
      <w:numFmt w:val="lowerRoman"/>
      <w:lvlText w:val="%6."/>
      <w:lvlJc w:val="right"/>
      <w:pPr>
        <w:ind w:left="3852" w:hanging="180"/>
      </w:pPr>
    </w:lvl>
    <w:lvl w:ilvl="6" w:tplc="0409000F" w:tentative="1">
      <w:start w:val="1"/>
      <w:numFmt w:val="decimal"/>
      <w:lvlText w:val="%7."/>
      <w:lvlJc w:val="left"/>
      <w:pPr>
        <w:ind w:left="4572" w:hanging="360"/>
      </w:pPr>
    </w:lvl>
    <w:lvl w:ilvl="7" w:tplc="04090019" w:tentative="1">
      <w:start w:val="1"/>
      <w:numFmt w:val="lowerLetter"/>
      <w:lvlText w:val="%8."/>
      <w:lvlJc w:val="left"/>
      <w:pPr>
        <w:ind w:left="5292" w:hanging="360"/>
      </w:pPr>
    </w:lvl>
    <w:lvl w:ilvl="8" w:tplc="0409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24">
    <w:nsid w:val="75F872AF"/>
    <w:multiLevelType w:val="hybridMultilevel"/>
    <w:tmpl w:val="C178C220"/>
    <w:lvl w:ilvl="0" w:tplc="03146C0E">
      <w:start w:val="1"/>
      <w:numFmt w:val="decimal"/>
      <w:lvlText w:val="%1."/>
      <w:lvlJc w:val="left"/>
      <w:pPr>
        <w:ind w:left="2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72" w:hanging="360"/>
      </w:pPr>
    </w:lvl>
    <w:lvl w:ilvl="2" w:tplc="0409001B" w:tentative="1">
      <w:start w:val="1"/>
      <w:numFmt w:val="lowerRoman"/>
      <w:lvlText w:val="%3."/>
      <w:lvlJc w:val="right"/>
      <w:pPr>
        <w:ind w:left="1692" w:hanging="180"/>
      </w:pPr>
    </w:lvl>
    <w:lvl w:ilvl="3" w:tplc="0409000F" w:tentative="1">
      <w:start w:val="1"/>
      <w:numFmt w:val="decimal"/>
      <w:lvlText w:val="%4."/>
      <w:lvlJc w:val="left"/>
      <w:pPr>
        <w:ind w:left="2412" w:hanging="360"/>
      </w:pPr>
    </w:lvl>
    <w:lvl w:ilvl="4" w:tplc="04090019" w:tentative="1">
      <w:start w:val="1"/>
      <w:numFmt w:val="lowerLetter"/>
      <w:lvlText w:val="%5."/>
      <w:lvlJc w:val="left"/>
      <w:pPr>
        <w:ind w:left="3132" w:hanging="360"/>
      </w:pPr>
    </w:lvl>
    <w:lvl w:ilvl="5" w:tplc="0409001B" w:tentative="1">
      <w:start w:val="1"/>
      <w:numFmt w:val="lowerRoman"/>
      <w:lvlText w:val="%6."/>
      <w:lvlJc w:val="right"/>
      <w:pPr>
        <w:ind w:left="3852" w:hanging="180"/>
      </w:pPr>
    </w:lvl>
    <w:lvl w:ilvl="6" w:tplc="0409000F" w:tentative="1">
      <w:start w:val="1"/>
      <w:numFmt w:val="decimal"/>
      <w:lvlText w:val="%7."/>
      <w:lvlJc w:val="left"/>
      <w:pPr>
        <w:ind w:left="4572" w:hanging="360"/>
      </w:pPr>
    </w:lvl>
    <w:lvl w:ilvl="7" w:tplc="04090019" w:tentative="1">
      <w:start w:val="1"/>
      <w:numFmt w:val="lowerLetter"/>
      <w:lvlText w:val="%8."/>
      <w:lvlJc w:val="left"/>
      <w:pPr>
        <w:ind w:left="5292" w:hanging="360"/>
      </w:pPr>
    </w:lvl>
    <w:lvl w:ilvl="8" w:tplc="0409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25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9"/>
  </w:num>
  <w:num w:numId="3">
    <w:abstractNumId w:val="26"/>
  </w:num>
  <w:num w:numId="4">
    <w:abstractNumId w:val="5"/>
  </w:num>
  <w:num w:numId="5">
    <w:abstractNumId w:val="18"/>
  </w:num>
  <w:num w:numId="6">
    <w:abstractNumId w:val="20"/>
  </w:num>
  <w:num w:numId="7">
    <w:abstractNumId w:val="8"/>
  </w:num>
  <w:num w:numId="8">
    <w:abstractNumId w:val="27"/>
  </w:num>
  <w:num w:numId="9">
    <w:abstractNumId w:val="13"/>
  </w:num>
  <w:num w:numId="10">
    <w:abstractNumId w:val="4"/>
  </w:num>
  <w:num w:numId="11">
    <w:abstractNumId w:val="15"/>
  </w:num>
  <w:num w:numId="12">
    <w:abstractNumId w:val="3"/>
  </w:num>
  <w:num w:numId="13">
    <w:abstractNumId w:val="14"/>
  </w:num>
  <w:num w:numId="14">
    <w:abstractNumId w:val="7"/>
  </w:num>
  <w:num w:numId="15">
    <w:abstractNumId w:val="17"/>
  </w:num>
  <w:num w:numId="16">
    <w:abstractNumId w:val="21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5"/>
  </w:num>
  <w:num w:numId="22">
    <w:abstractNumId w:val="12"/>
  </w:num>
  <w:num w:numId="23">
    <w:abstractNumId w:val="22"/>
  </w:num>
  <w:num w:numId="24">
    <w:abstractNumId w:val="10"/>
  </w:num>
  <w:num w:numId="25">
    <w:abstractNumId w:val="11"/>
  </w:num>
  <w:num w:numId="26">
    <w:abstractNumId w:val="24"/>
  </w:num>
  <w:num w:numId="27">
    <w:abstractNumId w:val="23"/>
  </w:num>
  <w:num w:numId="2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7BAD"/>
    <w:rsid w:val="00013EFE"/>
    <w:rsid w:val="00015D6B"/>
    <w:rsid w:val="00016CDE"/>
    <w:rsid w:val="000213ED"/>
    <w:rsid w:val="00025BA3"/>
    <w:rsid w:val="0002670C"/>
    <w:rsid w:val="000277FC"/>
    <w:rsid w:val="000313DB"/>
    <w:rsid w:val="0004540B"/>
    <w:rsid w:val="00045A45"/>
    <w:rsid w:val="00052CD4"/>
    <w:rsid w:val="00052E29"/>
    <w:rsid w:val="00053614"/>
    <w:rsid w:val="00054898"/>
    <w:rsid w:val="0006610D"/>
    <w:rsid w:val="00073928"/>
    <w:rsid w:val="00082B4B"/>
    <w:rsid w:val="0008797D"/>
    <w:rsid w:val="00093867"/>
    <w:rsid w:val="00097552"/>
    <w:rsid w:val="000A0E5E"/>
    <w:rsid w:val="000A4960"/>
    <w:rsid w:val="000B47C1"/>
    <w:rsid w:val="000B5581"/>
    <w:rsid w:val="000B713E"/>
    <w:rsid w:val="000B7196"/>
    <w:rsid w:val="000D4C4E"/>
    <w:rsid w:val="000D7229"/>
    <w:rsid w:val="000F0134"/>
    <w:rsid w:val="000F15FD"/>
    <w:rsid w:val="000F4812"/>
    <w:rsid w:val="000F7705"/>
    <w:rsid w:val="000F7FAC"/>
    <w:rsid w:val="001013CC"/>
    <w:rsid w:val="0010654B"/>
    <w:rsid w:val="00113210"/>
    <w:rsid w:val="00113A91"/>
    <w:rsid w:val="00114255"/>
    <w:rsid w:val="00122144"/>
    <w:rsid w:val="00122F40"/>
    <w:rsid w:val="00126D45"/>
    <w:rsid w:val="00130583"/>
    <w:rsid w:val="00136A2F"/>
    <w:rsid w:val="00147494"/>
    <w:rsid w:val="00151ACC"/>
    <w:rsid w:val="00156386"/>
    <w:rsid w:val="001568FC"/>
    <w:rsid w:val="00160E79"/>
    <w:rsid w:val="00181868"/>
    <w:rsid w:val="00186ADD"/>
    <w:rsid w:val="001925CD"/>
    <w:rsid w:val="00192D07"/>
    <w:rsid w:val="001964F8"/>
    <w:rsid w:val="00197C26"/>
    <w:rsid w:val="001A675D"/>
    <w:rsid w:val="001B212A"/>
    <w:rsid w:val="001B5991"/>
    <w:rsid w:val="001B7CA6"/>
    <w:rsid w:val="001C04E0"/>
    <w:rsid w:val="001D273E"/>
    <w:rsid w:val="001D6854"/>
    <w:rsid w:val="001E13D0"/>
    <w:rsid w:val="001E5982"/>
    <w:rsid w:val="001F15AE"/>
    <w:rsid w:val="001F6E9D"/>
    <w:rsid w:val="001F6F3B"/>
    <w:rsid w:val="00200127"/>
    <w:rsid w:val="00215D74"/>
    <w:rsid w:val="00223028"/>
    <w:rsid w:val="0024054E"/>
    <w:rsid w:val="00243D13"/>
    <w:rsid w:val="00246773"/>
    <w:rsid w:val="002507A5"/>
    <w:rsid w:val="00250833"/>
    <w:rsid w:val="0025499E"/>
    <w:rsid w:val="00255ED5"/>
    <w:rsid w:val="00256B1E"/>
    <w:rsid w:val="0025708D"/>
    <w:rsid w:val="00263AB5"/>
    <w:rsid w:val="002854EF"/>
    <w:rsid w:val="002857BE"/>
    <w:rsid w:val="002925CC"/>
    <w:rsid w:val="00295B08"/>
    <w:rsid w:val="002A1153"/>
    <w:rsid w:val="002A4681"/>
    <w:rsid w:val="002B4062"/>
    <w:rsid w:val="002B70D3"/>
    <w:rsid w:val="002B712A"/>
    <w:rsid w:val="002C2240"/>
    <w:rsid w:val="002D0A8C"/>
    <w:rsid w:val="002D0FEB"/>
    <w:rsid w:val="002D13EB"/>
    <w:rsid w:val="002D22FF"/>
    <w:rsid w:val="002D74B6"/>
    <w:rsid w:val="002E4E06"/>
    <w:rsid w:val="002F351B"/>
    <w:rsid w:val="0030007C"/>
    <w:rsid w:val="003054FF"/>
    <w:rsid w:val="00306613"/>
    <w:rsid w:val="003137F7"/>
    <w:rsid w:val="0031482C"/>
    <w:rsid w:val="00314DA3"/>
    <w:rsid w:val="00316BBF"/>
    <w:rsid w:val="00321835"/>
    <w:rsid w:val="0032524B"/>
    <w:rsid w:val="0032687B"/>
    <w:rsid w:val="003356C5"/>
    <w:rsid w:val="00345CB3"/>
    <w:rsid w:val="00354FEF"/>
    <w:rsid w:val="00365A69"/>
    <w:rsid w:val="00365DDC"/>
    <w:rsid w:val="00375C4B"/>
    <w:rsid w:val="003770DC"/>
    <w:rsid w:val="00392BDF"/>
    <w:rsid w:val="003A1B13"/>
    <w:rsid w:val="003A4FC5"/>
    <w:rsid w:val="003A5653"/>
    <w:rsid w:val="003A77D5"/>
    <w:rsid w:val="003B2136"/>
    <w:rsid w:val="003B281E"/>
    <w:rsid w:val="003D0ACC"/>
    <w:rsid w:val="003D0DCF"/>
    <w:rsid w:val="003D5AF8"/>
    <w:rsid w:val="003D7715"/>
    <w:rsid w:val="003D7C50"/>
    <w:rsid w:val="003E048D"/>
    <w:rsid w:val="003F17C1"/>
    <w:rsid w:val="003F7B50"/>
    <w:rsid w:val="00410258"/>
    <w:rsid w:val="004104D9"/>
    <w:rsid w:val="00417511"/>
    <w:rsid w:val="00423044"/>
    <w:rsid w:val="00425AE5"/>
    <w:rsid w:val="004466C4"/>
    <w:rsid w:val="00447717"/>
    <w:rsid w:val="0045079F"/>
    <w:rsid w:val="004538AD"/>
    <w:rsid w:val="0045534F"/>
    <w:rsid w:val="00456758"/>
    <w:rsid w:val="00460705"/>
    <w:rsid w:val="00462D02"/>
    <w:rsid w:val="0046307A"/>
    <w:rsid w:val="00465529"/>
    <w:rsid w:val="00465CE9"/>
    <w:rsid w:val="0047445F"/>
    <w:rsid w:val="00474745"/>
    <w:rsid w:val="00475497"/>
    <w:rsid w:val="00477DEE"/>
    <w:rsid w:val="004806F2"/>
    <w:rsid w:val="00480DDC"/>
    <w:rsid w:val="00483FE0"/>
    <w:rsid w:val="004A22F0"/>
    <w:rsid w:val="004A5506"/>
    <w:rsid w:val="004B562F"/>
    <w:rsid w:val="004C7487"/>
    <w:rsid w:val="004D2B30"/>
    <w:rsid w:val="004D3960"/>
    <w:rsid w:val="004D5493"/>
    <w:rsid w:val="004D6B67"/>
    <w:rsid w:val="004D76DB"/>
    <w:rsid w:val="004E0D98"/>
    <w:rsid w:val="004E4F71"/>
    <w:rsid w:val="004F4A77"/>
    <w:rsid w:val="004F5DDB"/>
    <w:rsid w:val="004F7490"/>
    <w:rsid w:val="005065D0"/>
    <w:rsid w:val="00510E4F"/>
    <w:rsid w:val="00512A13"/>
    <w:rsid w:val="0052069B"/>
    <w:rsid w:val="00524909"/>
    <w:rsid w:val="0052640C"/>
    <w:rsid w:val="0053120E"/>
    <w:rsid w:val="00536EF4"/>
    <w:rsid w:val="00541FA0"/>
    <w:rsid w:val="00542F07"/>
    <w:rsid w:val="005442DD"/>
    <w:rsid w:val="00544A97"/>
    <w:rsid w:val="0055051E"/>
    <w:rsid w:val="00551F70"/>
    <w:rsid w:val="005552BE"/>
    <w:rsid w:val="00557731"/>
    <w:rsid w:val="00565334"/>
    <w:rsid w:val="00566F5B"/>
    <w:rsid w:val="00567767"/>
    <w:rsid w:val="00570BB1"/>
    <w:rsid w:val="00571B4E"/>
    <w:rsid w:val="005728F9"/>
    <w:rsid w:val="00574897"/>
    <w:rsid w:val="00574D5B"/>
    <w:rsid w:val="00575B4B"/>
    <w:rsid w:val="00577BDD"/>
    <w:rsid w:val="005928EF"/>
    <w:rsid w:val="005A0846"/>
    <w:rsid w:val="005A3186"/>
    <w:rsid w:val="005A3B24"/>
    <w:rsid w:val="005A4A37"/>
    <w:rsid w:val="005A52A1"/>
    <w:rsid w:val="005A6BBF"/>
    <w:rsid w:val="005B042F"/>
    <w:rsid w:val="005B108C"/>
    <w:rsid w:val="005B4161"/>
    <w:rsid w:val="005C0D5D"/>
    <w:rsid w:val="005C22FC"/>
    <w:rsid w:val="005C66DD"/>
    <w:rsid w:val="005D2F93"/>
    <w:rsid w:val="005D31E5"/>
    <w:rsid w:val="005D482D"/>
    <w:rsid w:val="005D7ABC"/>
    <w:rsid w:val="005E4CFE"/>
    <w:rsid w:val="005E6248"/>
    <w:rsid w:val="005F2EB7"/>
    <w:rsid w:val="005F3B0D"/>
    <w:rsid w:val="005F42DC"/>
    <w:rsid w:val="005F4E2B"/>
    <w:rsid w:val="005F576A"/>
    <w:rsid w:val="005F68CF"/>
    <w:rsid w:val="00613096"/>
    <w:rsid w:val="006139C8"/>
    <w:rsid w:val="00616D28"/>
    <w:rsid w:val="006242B0"/>
    <w:rsid w:val="00624A2F"/>
    <w:rsid w:val="00624B9C"/>
    <w:rsid w:val="00630DED"/>
    <w:rsid w:val="00635E56"/>
    <w:rsid w:val="00640340"/>
    <w:rsid w:val="006410F0"/>
    <w:rsid w:val="00650979"/>
    <w:rsid w:val="006537BC"/>
    <w:rsid w:val="00660723"/>
    <w:rsid w:val="00662BC1"/>
    <w:rsid w:val="00663257"/>
    <w:rsid w:val="006647E1"/>
    <w:rsid w:val="00666A29"/>
    <w:rsid w:val="00666B98"/>
    <w:rsid w:val="00667C48"/>
    <w:rsid w:val="006717CB"/>
    <w:rsid w:val="00674B07"/>
    <w:rsid w:val="00676186"/>
    <w:rsid w:val="006907B1"/>
    <w:rsid w:val="00691496"/>
    <w:rsid w:val="006924E6"/>
    <w:rsid w:val="0069283D"/>
    <w:rsid w:val="0069322C"/>
    <w:rsid w:val="0069553A"/>
    <w:rsid w:val="006A129C"/>
    <w:rsid w:val="006A5439"/>
    <w:rsid w:val="006A5A61"/>
    <w:rsid w:val="006B153B"/>
    <w:rsid w:val="006B3D31"/>
    <w:rsid w:val="006B430D"/>
    <w:rsid w:val="006C2DF7"/>
    <w:rsid w:val="006C3FDB"/>
    <w:rsid w:val="006D1DC1"/>
    <w:rsid w:val="006D5469"/>
    <w:rsid w:val="006E644E"/>
    <w:rsid w:val="006F09E3"/>
    <w:rsid w:val="00702588"/>
    <w:rsid w:val="0070405E"/>
    <w:rsid w:val="00706A8D"/>
    <w:rsid w:val="00724D48"/>
    <w:rsid w:val="0074316C"/>
    <w:rsid w:val="00744CA0"/>
    <w:rsid w:val="00753435"/>
    <w:rsid w:val="00755D21"/>
    <w:rsid w:val="007651FD"/>
    <w:rsid w:val="00775B5E"/>
    <w:rsid w:val="00783EDE"/>
    <w:rsid w:val="0078590C"/>
    <w:rsid w:val="007865CB"/>
    <w:rsid w:val="00787473"/>
    <w:rsid w:val="007A01C7"/>
    <w:rsid w:val="007A034F"/>
    <w:rsid w:val="007A1601"/>
    <w:rsid w:val="007A44E2"/>
    <w:rsid w:val="007A680B"/>
    <w:rsid w:val="007A78C6"/>
    <w:rsid w:val="007B68C3"/>
    <w:rsid w:val="007C0EB2"/>
    <w:rsid w:val="007C1CD5"/>
    <w:rsid w:val="007C4C24"/>
    <w:rsid w:val="007D023D"/>
    <w:rsid w:val="007D363C"/>
    <w:rsid w:val="007D5FDD"/>
    <w:rsid w:val="007E1A7F"/>
    <w:rsid w:val="007E5FF4"/>
    <w:rsid w:val="007F207E"/>
    <w:rsid w:val="007F3331"/>
    <w:rsid w:val="007F684C"/>
    <w:rsid w:val="007F68F4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580F"/>
    <w:rsid w:val="0082737E"/>
    <w:rsid w:val="00830014"/>
    <w:rsid w:val="00833DC1"/>
    <w:rsid w:val="008355A7"/>
    <w:rsid w:val="0084128A"/>
    <w:rsid w:val="00842DFB"/>
    <w:rsid w:val="008505AC"/>
    <w:rsid w:val="00854C2B"/>
    <w:rsid w:val="008556A1"/>
    <w:rsid w:val="00864A54"/>
    <w:rsid w:val="00866E74"/>
    <w:rsid w:val="008673CE"/>
    <w:rsid w:val="00870B1D"/>
    <w:rsid w:val="008752D9"/>
    <w:rsid w:val="008752ED"/>
    <w:rsid w:val="008773E2"/>
    <w:rsid w:val="008832AB"/>
    <w:rsid w:val="008876F9"/>
    <w:rsid w:val="008878AC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258B"/>
    <w:rsid w:val="008C34E5"/>
    <w:rsid w:val="008D1179"/>
    <w:rsid w:val="008D5227"/>
    <w:rsid w:val="008D7155"/>
    <w:rsid w:val="008E03C2"/>
    <w:rsid w:val="008E0D15"/>
    <w:rsid w:val="008F1D99"/>
    <w:rsid w:val="008F6557"/>
    <w:rsid w:val="008F7212"/>
    <w:rsid w:val="0091135D"/>
    <w:rsid w:val="0091233A"/>
    <w:rsid w:val="00917D4F"/>
    <w:rsid w:val="0092253B"/>
    <w:rsid w:val="00927BBC"/>
    <w:rsid w:val="009338D4"/>
    <w:rsid w:val="009573E3"/>
    <w:rsid w:val="00961146"/>
    <w:rsid w:val="00962FF1"/>
    <w:rsid w:val="009638B2"/>
    <w:rsid w:val="00963B6F"/>
    <w:rsid w:val="00965126"/>
    <w:rsid w:val="009666C5"/>
    <w:rsid w:val="00966D51"/>
    <w:rsid w:val="009676C2"/>
    <w:rsid w:val="00973209"/>
    <w:rsid w:val="00984CE1"/>
    <w:rsid w:val="00992875"/>
    <w:rsid w:val="00996AB1"/>
    <w:rsid w:val="009A21D5"/>
    <w:rsid w:val="009A6EF6"/>
    <w:rsid w:val="009A7285"/>
    <w:rsid w:val="009A7A5F"/>
    <w:rsid w:val="009A7D6C"/>
    <w:rsid w:val="009B5D42"/>
    <w:rsid w:val="009C450E"/>
    <w:rsid w:val="009C54C8"/>
    <w:rsid w:val="009D022E"/>
    <w:rsid w:val="009D4910"/>
    <w:rsid w:val="009E08E3"/>
    <w:rsid w:val="009E3A83"/>
    <w:rsid w:val="009E769B"/>
    <w:rsid w:val="009E7A36"/>
    <w:rsid w:val="009F193E"/>
    <w:rsid w:val="009F1AB4"/>
    <w:rsid w:val="009F75D7"/>
    <w:rsid w:val="00A00857"/>
    <w:rsid w:val="00A04B1F"/>
    <w:rsid w:val="00A15198"/>
    <w:rsid w:val="00A213C5"/>
    <w:rsid w:val="00A21618"/>
    <w:rsid w:val="00A22290"/>
    <w:rsid w:val="00A240E6"/>
    <w:rsid w:val="00A245F4"/>
    <w:rsid w:val="00A32248"/>
    <w:rsid w:val="00A3576A"/>
    <w:rsid w:val="00A4219C"/>
    <w:rsid w:val="00A47866"/>
    <w:rsid w:val="00A56AF1"/>
    <w:rsid w:val="00A64B13"/>
    <w:rsid w:val="00A66A16"/>
    <w:rsid w:val="00A66E5B"/>
    <w:rsid w:val="00A71A4D"/>
    <w:rsid w:val="00A77DCB"/>
    <w:rsid w:val="00A86352"/>
    <w:rsid w:val="00A8754B"/>
    <w:rsid w:val="00A9386E"/>
    <w:rsid w:val="00AA3AE0"/>
    <w:rsid w:val="00AB47A2"/>
    <w:rsid w:val="00AB646C"/>
    <w:rsid w:val="00AB6D22"/>
    <w:rsid w:val="00AC7D7D"/>
    <w:rsid w:val="00AD6B21"/>
    <w:rsid w:val="00AF038B"/>
    <w:rsid w:val="00AF7B49"/>
    <w:rsid w:val="00B029C3"/>
    <w:rsid w:val="00B056B2"/>
    <w:rsid w:val="00B06ABE"/>
    <w:rsid w:val="00B07579"/>
    <w:rsid w:val="00B23C3F"/>
    <w:rsid w:val="00B272E5"/>
    <w:rsid w:val="00B35E80"/>
    <w:rsid w:val="00B4757C"/>
    <w:rsid w:val="00B47D00"/>
    <w:rsid w:val="00B51D34"/>
    <w:rsid w:val="00B71935"/>
    <w:rsid w:val="00B734D2"/>
    <w:rsid w:val="00B74F49"/>
    <w:rsid w:val="00B76BB1"/>
    <w:rsid w:val="00B76D4D"/>
    <w:rsid w:val="00B87FAD"/>
    <w:rsid w:val="00B92C8C"/>
    <w:rsid w:val="00B940D5"/>
    <w:rsid w:val="00BA0810"/>
    <w:rsid w:val="00BA69D9"/>
    <w:rsid w:val="00BB1105"/>
    <w:rsid w:val="00BC3468"/>
    <w:rsid w:val="00BD50BA"/>
    <w:rsid w:val="00BD53C2"/>
    <w:rsid w:val="00BD54B0"/>
    <w:rsid w:val="00BD658E"/>
    <w:rsid w:val="00BE1B76"/>
    <w:rsid w:val="00BE5753"/>
    <w:rsid w:val="00C00EEA"/>
    <w:rsid w:val="00C01F08"/>
    <w:rsid w:val="00C11B86"/>
    <w:rsid w:val="00C14284"/>
    <w:rsid w:val="00C14E45"/>
    <w:rsid w:val="00C226CE"/>
    <w:rsid w:val="00C23571"/>
    <w:rsid w:val="00C2390F"/>
    <w:rsid w:val="00C277AC"/>
    <w:rsid w:val="00C33CBE"/>
    <w:rsid w:val="00C410D2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C62"/>
    <w:rsid w:val="00C71F25"/>
    <w:rsid w:val="00C77A69"/>
    <w:rsid w:val="00C82B53"/>
    <w:rsid w:val="00C87153"/>
    <w:rsid w:val="00C87239"/>
    <w:rsid w:val="00C911B2"/>
    <w:rsid w:val="00C92BE7"/>
    <w:rsid w:val="00C93E55"/>
    <w:rsid w:val="00C94691"/>
    <w:rsid w:val="00C94875"/>
    <w:rsid w:val="00CA1AB8"/>
    <w:rsid w:val="00CA59FF"/>
    <w:rsid w:val="00CB4A89"/>
    <w:rsid w:val="00CB533C"/>
    <w:rsid w:val="00CB6637"/>
    <w:rsid w:val="00CB7C5B"/>
    <w:rsid w:val="00CC0514"/>
    <w:rsid w:val="00CC37BB"/>
    <w:rsid w:val="00CE1635"/>
    <w:rsid w:val="00CE455E"/>
    <w:rsid w:val="00CE66F8"/>
    <w:rsid w:val="00CF517D"/>
    <w:rsid w:val="00CF5248"/>
    <w:rsid w:val="00D02F79"/>
    <w:rsid w:val="00D05DDD"/>
    <w:rsid w:val="00D07A99"/>
    <w:rsid w:val="00D118B0"/>
    <w:rsid w:val="00D14419"/>
    <w:rsid w:val="00D1471D"/>
    <w:rsid w:val="00D14DDF"/>
    <w:rsid w:val="00D15759"/>
    <w:rsid w:val="00D3316F"/>
    <w:rsid w:val="00D33C9D"/>
    <w:rsid w:val="00D35315"/>
    <w:rsid w:val="00D37E12"/>
    <w:rsid w:val="00D4329D"/>
    <w:rsid w:val="00D45395"/>
    <w:rsid w:val="00D4769C"/>
    <w:rsid w:val="00D539B8"/>
    <w:rsid w:val="00D556ED"/>
    <w:rsid w:val="00D60EE1"/>
    <w:rsid w:val="00D64C22"/>
    <w:rsid w:val="00D73915"/>
    <w:rsid w:val="00D84DE2"/>
    <w:rsid w:val="00D904F6"/>
    <w:rsid w:val="00D91982"/>
    <w:rsid w:val="00D92BEE"/>
    <w:rsid w:val="00DA0D25"/>
    <w:rsid w:val="00DA3949"/>
    <w:rsid w:val="00DB2C0F"/>
    <w:rsid w:val="00DC1A11"/>
    <w:rsid w:val="00DC71B0"/>
    <w:rsid w:val="00DD40AD"/>
    <w:rsid w:val="00DD5A4D"/>
    <w:rsid w:val="00DE6AA0"/>
    <w:rsid w:val="00DE7C35"/>
    <w:rsid w:val="00DF30AA"/>
    <w:rsid w:val="00DF5439"/>
    <w:rsid w:val="00DF59B0"/>
    <w:rsid w:val="00DF7C4C"/>
    <w:rsid w:val="00DF7DF7"/>
    <w:rsid w:val="00E01EDD"/>
    <w:rsid w:val="00E11FC6"/>
    <w:rsid w:val="00E27AE3"/>
    <w:rsid w:val="00E3004A"/>
    <w:rsid w:val="00E32080"/>
    <w:rsid w:val="00E33131"/>
    <w:rsid w:val="00E40617"/>
    <w:rsid w:val="00E415CE"/>
    <w:rsid w:val="00E422D5"/>
    <w:rsid w:val="00E476D2"/>
    <w:rsid w:val="00E50C57"/>
    <w:rsid w:val="00E5286A"/>
    <w:rsid w:val="00E53BAB"/>
    <w:rsid w:val="00E53E89"/>
    <w:rsid w:val="00E56A49"/>
    <w:rsid w:val="00E57788"/>
    <w:rsid w:val="00E62C04"/>
    <w:rsid w:val="00E726EB"/>
    <w:rsid w:val="00E740F2"/>
    <w:rsid w:val="00E77BC6"/>
    <w:rsid w:val="00E80A7D"/>
    <w:rsid w:val="00E81160"/>
    <w:rsid w:val="00E85E23"/>
    <w:rsid w:val="00E872E8"/>
    <w:rsid w:val="00E901BA"/>
    <w:rsid w:val="00E9092F"/>
    <w:rsid w:val="00E9303E"/>
    <w:rsid w:val="00E951B2"/>
    <w:rsid w:val="00EA1F61"/>
    <w:rsid w:val="00EA5C2D"/>
    <w:rsid w:val="00EB01A7"/>
    <w:rsid w:val="00EB0A42"/>
    <w:rsid w:val="00EB208B"/>
    <w:rsid w:val="00EC3A67"/>
    <w:rsid w:val="00EC5F8D"/>
    <w:rsid w:val="00EC641B"/>
    <w:rsid w:val="00ED535A"/>
    <w:rsid w:val="00EE26F3"/>
    <w:rsid w:val="00EF3D5A"/>
    <w:rsid w:val="00EF4E15"/>
    <w:rsid w:val="00F01142"/>
    <w:rsid w:val="00F016C9"/>
    <w:rsid w:val="00F10AD8"/>
    <w:rsid w:val="00F11D0E"/>
    <w:rsid w:val="00F149E0"/>
    <w:rsid w:val="00F171C1"/>
    <w:rsid w:val="00F174BB"/>
    <w:rsid w:val="00F228B0"/>
    <w:rsid w:val="00F25725"/>
    <w:rsid w:val="00F278F8"/>
    <w:rsid w:val="00F3578B"/>
    <w:rsid w:val="00F3706D"/>
    <w:rsid w:val="00F3711A"/>
    <w:rsid w:val="00F42DAB"/>
    <w:rsid w:val="00F43B92"/>
    <w:rsid w:val="00F501F6"/>
    <w:rsid w:val="00F7214F"/>
    <w:rsid w:val="00F7281D"/>
    <w:rsid w:val="00F73407"/>
    <w:rsid w:val="00F73BC8"/>
    <w:rsid w:val="00F74A06"/>
    <w:rsid w:val="00F74C7D"/>
    <w:rsid w:val="00F74D03"/>
    <w:rsid w:val="00F75971"/>
    <w:rsid w:val="00FD2856"/>
    <w:rsid w:val="00FD3861"/>
    <w:rsid w:val="00FD4DAE"/>
    <w:rsid w:val="00FE3468"/>
    <w:rsid w:val="00FE3CBB"/>
    <w:rsid w:val="00FE7163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ebojsakrstic@nbleskov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11AFB0-FCB5-401B-826C-F282EEFB56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14</Pages>
  <Words>3277</Words>
  <Characters>18681</Characters>
  <Application>Microsoft Office Word</Application>
  <DocSecurity>0</DocSecurity>
  <Lines>155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Milan</dc:creator>
  <cp:lastModifiedBy>admin</cp:lastModifiedBy>
  <cp:revision>4</cp:revision>
  <cp:lastPrinted>2021-10-12T09:26:00Z</cp:lastPrinted>
  <dcterms:created xsi:type="dcterms:W3CDTF">2024-03-06T09:00:00Z</dcterms:created>
  <dcterms:modified xsi:type="dcterms:W3CDTF">2024-03-07T08:26:00Z</dcterms:modified>
</cp:coreProperties>
</file>