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A51E04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РЕПУБЛИКА СРБИЈА</w:t>
      </w:r>
    </w:p>
    <w:p w14:paraId="49F72DA4" w14:textId="46FBDF1A" w:rsidR="00447717" w:rsidRPr="00A51E04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A51E04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A51E04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</w:p>
    <w:p w14:paraId="0E04BC44" w14:textId="6EFB2C67" w:rsidR="00447717" w:rsidRPr="00416769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C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416769">
        <w:rPr>
          <w:rFonts w:ascii="Times New Roman" w:hAnsi="Times New Roman" w:cs="Times New Roman"/>
          <w:sz w:val="24"/>
          <w:szCs w:val="24"/>
        </w:rPr>
        <w:t xml:space="preserve">. </w:t>
      </w:r>
      <w:r w:rsidR="00416769">
        <w:rPr>
          <w:rFonts w:ascii="Times New Roman" w:hAnsi="Times New Roman" w:cs="Times New Roman"/>
          <w:sz w:val="24"/>
          <w:szCs w:val="24"/>
        </w:rPr>
        <w:t>43</w:t>
      </w:r>
      <w:r w:rsidR="007E2A4D" w:rsidRPr="00416769">
        <w:rPr>
          <w:rFonts w:ascii="Times New Roman" w:hAnsi="Times New Roman" w:cs="Times New Roman"/>
          <w:sz w:val="24"/>
          <w:szCs w:val="24"/>
        </w:rPr>
        <w:t>.</w:t>
      </w:r>
      <w:r w:rsidRPr="00416769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</w:p>
    <w:p w14:paraId="66B74588" w14:textId="11B61AC1" w:rsidR="00447717" w:rsidRPr="00A51E04" w:rsidRDefault="0019742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1</w:t>
      </w:r>
      <w:r w:rsidR="0041676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E72781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E72781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A51E04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Л Е С К О В А Ц</w:t>
      </w:r>
    </w:p>
    <w:p w14:paraId="46551D08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4793B9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FB0C8E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1D7016" w14:textId="2E145B74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0542E3" w14:textId="0AE3DED4" w:rsidR="00B74F49" w:rsidRPr="00A51E04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E80EC1" w14:textId="7B8AF49A" w:rsidR="00B74F49" w:rsidRPr="00A51E04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D6A6C4" w14:textId="71C8798D" w:rsidR="00B74F49" w:rsidRPr="00A51E04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EC19F3" w14:textId="77777777" w:rsidR="00B74F49" w:rsidRPr="00A51E04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61E749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F2DFEB" w14:textId="5C7FA4DA" w:rsidR="002D0FEB" w:rsidRPr="00A51E04" w:rsidRDefault="007A01C7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ПОЗИВ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</w:t>
      </w:r>
      <w:r w:rsidR="002D0FEB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КОНКУРСНА ДОКУМЕНТАЦИЈА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ПОДНОШЕЊЕ ПОНУДА</w:t>
      </w:r>
    </w:p>
    <w:p w14:paraId="4A8512B6" w14:textId="77777777" w:rsidR="002D0FEB" w:rsidRPr="00A51E04" w:rsidRDefault="002D0FEB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A51E04" w:rsidRDefault="001B212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(члан 27. став </w:t>
      </w:r>
      <w:r w:rsidR="00E27AE3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 тачка 1</w:t>
      </w:r>
      <w:r w:rsidR="002D0FEB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 Закон</w:t>
      </w:r>
      <w:r w:rsidR="00E27AE3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2D0FEB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 јавним набавкама, „Службени гласник РС“ бр.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91/2019</w:t>
      </w:r>
      <w:r w:rsidR="002D0FEB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BC2DD87" w14:textId="77777777" w:rsidR="00165FDD" w:rsidRPr="00A51E04" w:rsidRDefault="00165FDD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070376" w14:textId="77777777" w:rsidR="0091233A" w:rsidRPr="00A51E04" w:rsidRDefault="0091233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6482C2" w14:textId="59CF312E" w:rsidR="002D0FEB" w:rsidRPr="00A51E04" w:rsidRDefault="002A152E" w:rsidP="009C431F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Набавка услуге хотелског смештаја за потребе </w:t>
      </w:r>
      <w:r w:rsidR="009C431F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Народне библиотеке „Радоје Домановић“</w:t>
      </w:r>
    </w:p>
    <w:p w14:paraId="00F92EA3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DEBFB7" w14:textId="77777777" w:rsidR="00015148" w:rsidRPr="00A51E04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6D8895" w14:textId="77777777" w:rsidR="00015148" w:rsidRPr="00A51E04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1D6FFA" w14:textId="77777777" w:rsidR="00015148" w:rsidRPr="00A51E04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7ED4BD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B45957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D4153A" w14:textId="69C014B8" w:rsidR="002D0FEB" w:rsidRPr="00A51E04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Рок за подношење понуда:</w:t>
      </w:r>
      <w:r w:rsidR="0052640C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1676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20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19742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3</w:t>
      </w:r>
      <w:r w:rsidR="001B21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1B21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19742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1B21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године до 11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E89FC6" w14:textId="799C71F8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Понуде доставити на адресу: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A51E04" w:rsidRDefault="00447717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Мејл:  </w:t>
      </w:r>
      <w:r w:rsidR="00DF7DF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n</w:t>
      </w:r>
      <w:r w:rsidR="00DF7DF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bleskovac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@gmail.com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</w:p>
    <w:p w14:paraId="01462688" w14:textId="3EA7BEA0" w:rsidR="002D0FEB" w:rsidRPr="00A51E04" w:rsidRDefault="009E7A3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051886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8A6E53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5DBE56" w14:textId="77777777" w:rsidR="00015148" w:rsidRPr="00A51E04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B72EFD" w14:textId="77777777" w:rsidR="001E13D0" w:rsidRPr="00A51E04" w:rsidRDefault="001E13D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4DB939C4" w14:textId="77777777" w:rsidR="00165FDD" w:rsidRPr="00A51E04" w:rsidRDefault="00165FD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0A946414" w14:textId="77777777" w:rsidR="00F73BC8" w:rsidRPr="00A51E04" w:rsidRDefault="00F73BC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BB79D2D" w14:textId="743E1FD3" w:rsidR="00F73BC8" w:rsidRPr="00A51E04" w:rsidRDefault="00197427" w:rsidP="00F73BC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Mart</w:t>
      </w:r>
      <w:r w:rsidR="00F73BC8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, 202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F73BC8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 године</w:t>
      </w:r>
    </w:p>
    <w:p w14:paraId="6E1576ED" w14:textId="77777777" w:rsidR="00F73BC8" w:rsidRPr="00A51E04" w:rsidRDefault="00F73BC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B92594E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78E46B" w14:textId="77777777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68ED92" w14:textId="2BCBE31E" w:rsidR="0091233A" w:rsidRPr="00A51E04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На основу члана 27</w:t>
      </w:r>
      <w:r w:rsidR="00477DEE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став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="00477DEE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 Закона о јавним набавкама („Службени гласник РС“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бр. 91/2019</w:t>
      </w:r>
      <w:r w:rsidR="00477DEE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, у даљем тексту: Закон),</w:t>
      </w:r>
      <w:r w:rsidR="00CE1635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7AE3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чл.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21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Лесковц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бр.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.09.2020. године</w:t>
      </w:r>
      <w:r w:rsidR="00E27AE3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  <w:r w:rsidR="00B23C3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вним набавкама не примењује бр. </w:t>
      </w:r>
      <w:r w:rsidR="00416769" w:rsidRPr="00416769">
        <w:rPr>
          <w:rFonts w:ascii="Times New Roman" w:hAnsi="Times New Roman" w:cs="Times New Roman"/>
          <w:sz w:val="24"/>
          <w:szCs w:val="24"/>
        </w:rPr>
        <w:t>42</w:t>
      </w:r>
      <w:r w:rsidR="00F73BC8" w:rsidRPr="00416769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356C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1D3E9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</w:t>
      </w:r>
      <w:r w:rsidR="00416769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4D6B6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F126A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</w:t>
      </w:r>
      <w:r w:rsidR="004D6B6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F126A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B23C3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године, </w:t>
      </w:r>
      <w:r w:rsidR="00181868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A51E04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D0E1B9" w14:textId="77777777" w:rsidR="00181868" w:rsidRPr="00A51E04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705810" w14:textId="77777777" w:rsidR="00181868" w:rsidRPr="00A51E04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A51E04" w:rsidRDefault="008E03C2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 ПОСТУПКУ НАБАВКЕ НА КОЈЕ</w:t>
      </w:r>
      <w:r w:rsidR="00181868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СЕ ЗАКОН НЕ ПРИМЕЊУЈЕ</w:t>
      </w:r>
    </w:p>
    <w:p w14:paraId="507E8499" w14:textId="77777777" w:rsidR="00181868" w:rsidRPr="00A51E04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FC4E794" w14:textId="21C2E20D" w:rsidR="00E476D2" w:rsidRPr="00A51E04" w:rsidRDefault="00B27865" w:rsidP="00E476D2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 услуге хотелског смештаја за потребе библиотеке</w:t>
      </w:r>
    </w:p>
    <w:p w14:paraId="4C66DA0C" w14:textId="77777777" w:rsidR="00B27865" w:rsidRPr="00A51E04" w:rsidRDefault="00B27865" w:rsidP="00E476D2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04D71A" w14:textId="075CD786" w:rsidR="001E13D0" w:rsidRPr="00A51E04" w:rsidRDefault="00F10AD8" w:rsidP="00E476D2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A51E04" w:rsidRPr="00A51E04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Страна</w:t>
            </w:r>
          </w:p>
        </w:tc>
      </w:tr>
      <w:tr w:rsidR="00A51E04" w:rsidRPr="00A51E04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6D19D9F5" w:rsidR="00F10AD8" w:rsidRPr="00A51E04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C0D5D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A51E04" w:rsidRPr="00A51E04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A51E04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5C0D5D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</w:t>
            </w:r>
          </w:p>
        </w:tc>
      </w:tr>
      <w:tr w:rsidR="00A51E04" w:rsidRPr="00A51E04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A51E04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A51E04" w:rsidRPr="00A51E04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4C59A429" w:rsidR="00F10AD8" w:rsidRPr="00A51E04" w:rsidRDefault="00223028" w:rsidP="00DF352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Критеријум за </w:t>
            </w:r>
            <w:r w:rsidR="00DF352A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доделу уговора</w:t>
            </w:r>
          </w:p>
        </w:tc>
        <w:tc>
          <w:tcPr>
            <w:tcW w:w="1388" w:type="dxa"/>
            <w:vAlign w:val="center"/>
          </w:tcPr>
          <w:p w14:paraId="3C638933" w14:textId="3E0E156B" w:rsidR="00F10AD8" w:rsidRPr="00A51E04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</w:t>
            </w:r>
          </w:p>
        </w:tc>
      </w:tr>
      <w:tr w:rsidR="00A51E04" w:rsidRPr="00A51E04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3CA1B79D" w:rsidR="00F10AD8" w:rsidRPr="00A51E04" w:rsidRDefault="00E6122D" w:rsidP="00E6122D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5</w:t>
            </w:r>
            <w:r w:rsidR="00F11D0E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-</w:t>
            </w: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6</w:t>
            </w:r>
          </w:p>
        </w:tc>
      </w:tr>
      <w:tr w:rsidR="00A51E04" w:rsidRPr="00A51E04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A51E04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Услови за </w:t>
            </w:r>
            <w:r w:rsidR="000F7705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4C508C1" w:rsidR="00F10AD8" w:rsidRPr="00A51E04" w:rsidRDefault="00E6122D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7</w:t>
            </w:r>
          </w:p>
        </w:tc>
      </w:tr>
      <w:tr w:rsidR="00A51E04" w:rsidRPr="00A51E04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A51E04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223028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пецификација</w:t>
            </w: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6651C830" w:rsidR="00223028" w:rsidRPr="00A51E04" w:rsidRDefault="000F7705" w:rsidP="00E6122D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E6122D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</w:p>
        </w:tc>
      </w:tr>
      <w:tr w:rsidR="00223028" w:rsidRPr="00A51E04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53607F5C" w:rsidR="00223028" w:rsidRPr="00A51E04" w:rsidRDefault="0031482C" w:rsidP="00E6122D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E6122D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</w:t>
            </w:r>
            <w:r w:rsidR="00DE6AA0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="00E6122D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</w:t>
            </w:r>
          </w:p>
        </w:tc>
      </w:tr>
    </w:tbl>
    <w:p w14:paraId="2B70A158" w14:textId="77777777" w:rsidR="00F10AD8" w:rsidRPr="00A51E04" w:rsidRDefault="00F10AD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A738E" w14:textId="43154EBA" w:rsidR="00316BBF" w:rsidRPr="00A51E04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Укупан број страна:</w:t>
      </w:r>
      <w:r w:rsidR="0078590C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</w:t>
      </w:r>
      <w:r w:rsidR="00B2004F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4D6B6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/1</w:t>
      </w:r>
      <w:r w:rsidR="00B2004F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</w:p>
    <w:p w14:paraId="2F5FC61C" w14:textId="7588C8DD" w:rsidR="00316BBF" w:rsidRPr="00A51E04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8EAD3D" w14:textId="4B98C6D0" w:rsidR="00B74F49" w:rsidRPr="00A51E04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0089B" w14:textId="77777777" w:rsidR="00B74F49" w:rsidRPr="00A51E04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758D57" w14:textId="13F40D53" w:rsidR="00AA3AE0" w:rsidRPr="00A51E04" w:rsidRDefault="00D904F6" w:rsidP="00AA3AE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Реализатор</w:t>
      </w:r>
      <w:r w:rsidR="00B74F49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A51E04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__________________</w:t>
      </w:r>
    </w:p>
    <w:p w14:paraId="0EE4E48E" w14:textId="3EFDDCC3" w:rsidR="00B74F49" w:rsidRPr="00A51E04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</w:t>
      </w:r>
      <w:r w:rsidR="004167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23C3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Директор</w:t>
      </w:r>
    </w:p>
    <w:p w14:paraId="783A035E" w14:textId="3539238C" w:rsidR="00B74F49" w:rsidRPr="00A51E04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77777777" w:rsidR="00F3578B" w:rsidRPr="00A51E04" w:rsidRDefault="00F3578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C9B56C" w14:textId="542E3654" w:rsidR="00B272E5" w:rsidRPr="00A51E04" w:rsidRDefault="00B272E5" w:rsidP="00AA3AE0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1910A43" w14:textId="4AACD51D" w:rsidR="00B74F49" w:rsidRPr="00A51E04" w:rsidRDefault="00B74F4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7794D6A5" w14:textId="77777777" w:rsidR="00B47D00" w:rsidRPr="00A51E04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3FB7440" w14:textId="77777777" w:rsidR="00B47D00" w:rsidRPr="00A51E04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0A77BEB" w14:textId="77777777" w:rsidR="00B47D00" w:rsidRPr="00A51E04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74AEEF83" w14:textId="77777777" w:rsidR="00015148" w:rsidRPr="00A51E04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76277C48" w14:textId="77777777" w:rsidR="00015148" w:rsidRPr="00A51E04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20C7E996" w14:textId="77777777" w:rsidR="00B27865" w:rsidRPr="00A51E04" w:rsidRDefault="00B27865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63D7D48F" w14:textId="77777777" w:rsidR="00015148" w:rsidRPr="00A51E04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7A784FB1" w14:textId="77777777" w:rsidR="009C431F" w:rsidRPr="00A51E04" w:rsidRDefault="009C431F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3A4C9DB7" w14:textId="44F7A4A0" w:rsidR="00456758" w:rsidRPr="00A51E04" w:rsidRDefault="00C93E55" w:rsidP="00D904F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1. </w:t>
      </w:r>
      <w:r w:rsidR="00AA3AE0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ПОЗИВ ЗА ПОДНОШЕЊЕ ПОНУД</w:t>
      </w:r>
      <w:r w:rsidR="00AA3AE0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А</w:t>
      </w:r>
    </w:p>
    <w:p w14:paraId="39C0CDC6" w14:textId="21351CB8" w:rsidR="00B23C3F" w:rsidRPr="00A51E04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Подаци о наручиоцу: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</w:p>
    <w:p w14:paraId="34A2F302" w14:textId="4D3D5044" w:rsidR="00B23C3F" w:rsidRPr="00A51E04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Врста наручиоца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Установа културе</w:t>
      </w:r>
    </w:p>
    <w:p w14:paraId="6A51518A" w14:textId="638C380F" w:rsidR="00B23C3F" w:rsidRPr="00A51E04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Врста поступка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члану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27. став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Павилника о ближем уређењу поступка јавних набавки Народне библиотеке „Радоје Домановић“ у Лесковцу бр. 518/2020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од 11.09.2020. године</w:t>
      </w:r>
    </w:p>
    <w:p w14:paraId="4CB215B7" w14:textId="5A64275C" w:rsidR="00B23C3F" w:rsidRPr="00A51E04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Врста предмета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</w:t>
      </w:r>
    </w:p>
    <w:p w14:paraId="66F7ED9D" w14:textId="5A5B58EE" w:rsidR="00B23C3F" w:rsidRPr="00A51E04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Предмет набавке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услуге хотелског смештаја за потребе </w:t>
      </w:r>
      <w:r w:rsidR="009C431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библиотеке за 202</w:t>
      </w:r>
      <w:r w:rsidR="0019742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9C431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="00A04DC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.</w:t>
      </w:r>
    </w:p>
    <w:p w14:paraId="18FA3B10" w14:textId="0AC67E24" w:rsidR="00A04DC0" w:rsidRPr="00A51E04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 Опис предмета набавке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хотелског смештаја за учеснике трибина библиотеке</w:t>
      </w:r>
      <w:r w:rsidR="00A04DC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.</w:t>
      </w:r>
    </w:p>
    <w:p w14:paraId="276CDB7C" w14:textId="0395DBE3" w:rsidR="00FE6250" w:rsidRPr="00A51E04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 Ознака из општег речника набавке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55110000 -Услуге хотелског смештаја</w:t>
      </w:r>
    </w:p>
    <w:p w14:paraId="1B5D213D" w14:textId="162CDB59" w:rsidR="00B23C3F" w:rsidRPr="00A51E04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8. Критеријум за доделу </w:t>
      </w:r>
      <w:r w:rsidR="00C94691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уговора: </w:t>
      </w:r>
      <w:r w:rsidR="00C94691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ЦЕНА</w:t>
      </w:r>
    </w:p>
    <w:p w14:paraId="5ED0D1A3" w14:textId="0363E698" w:rsidR="00B23C3F" w:rsidRPr="00A51E04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 Начин, место и рок за подношење понуда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416769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>20</w:t>
      </w:r>
      <w:r w:rsidR="00C94691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197427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>3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197427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>4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 Булевар слобођења 61.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</w:t>
      </w:r>
      <w:r w:rsidR="00C94691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набавку </w:t>
      </w:r>
      <w:r w:rsidR="00C94691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9729F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</w:t>
      </w:r>
      <w:r w:rsidR="00FE625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услуге одражвања електроинсталација </w:t>
      </w:r>
      <w:r w:rsidR="009729F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Народне библиотеке</w:t>
      </w:r>
      <w:r w:rsidR="007E2A4D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DF35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202</w:t>
      </w:r>
      <w:r w:rsidR="00416769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DF35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НЕ ОТВАРАТИ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“.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A51E04" w:rsidRDefault="00B23C3F" w:rsidP="00B23C3F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 Лице за контакт</w:t>
      </w:r>
    </w:p>
    <w:p w14:paraId="0E644C3B" w14:textId="7A83F800" w:rsidR="00B23C3F" w:rsidRPr="00A51E04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Контакт особа за све информације везане за набавку је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дипл.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библиотекар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број телефона </w:t>
      </w:r>
      <w:r w:rsidR="00DF35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063 658 508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електронска пошта </w:t>
      </w:r>
      <w:hyperlink r:id="rId9" w:history="1">
        <w:r w:rsidR="00DF352A" w:rsidRPr="00A51E04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lang w:val="sr-Latn-RS"/>
          </w:rPr>
          <w:t>nbleskovac</w:t>
        </w:r>
        <w:r w:rsidR="00DF352A" w:rsidRPr="00A51E04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@gmail.com</w:t>
        </w:r>
      </w:hyperlink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9B43BDB" w14:textId="41838CD1" w:rsidR="00B272E5" w:rsidRPr="00A51E04" w:rsidRDefault="00B272E5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BCED96C" w14:textId="191C9C17" w:rsidR="00C911B2" w:rsidRPr="00A51E04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B47D00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. </w:t>
      </w:r>
      <w:r w:rsidR="009A7D6C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Подаци о к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орисник</w:t>
      </w:r>
      <w:r w:rsidR="009A7D6C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услуге :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Домановић“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слобођења 61</w:t>
      </w:r>
      <w:r w:rsidR="00CC0514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контакт особа </w:t>
      </w:r>
      <w:r w:rsidR="00CC0514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Небојша Крстић, телефон </w:t>
      </w:r>
      <w:r w:rsidR="00DF352A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016/</w:t>
      </w:r>
      <w:r w:rsidR="00DF35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3150083.</w:t>
      </w:r>
    </w:p>
    <w:p w14:paraId="768088DA" w14:textId="77777777" w:rsidR="00C94691" w:rsidRPr="00A51E04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3EF8616C" w14:textId="77777777" w:rsidR="009A7D6C" w:rsidRPr="00A51E04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53DB6B" w14:textId="233BAB3D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</w:t>
      </w:r>
      <w:r w:rsidR="00FE625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услуге </w:t>
      </w:r>
      <w:r w:rsidR="002A152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хотелског смештаја за потребе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</w:t>
      </w:r>
      <w:r w:rsidR="002A152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2A152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ке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од дана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достављања исправног рачуна и његовог уноса у </w:t>
      </w:r>
      <w:r w:rsidR="0041676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СЕ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уплатом на рачун понуђача коме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је додељен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уговор. </w:t>
      </w:r>
    </w:p>
    <w:p w14:paraId="73157F32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1ABD8D97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рока извршења предметне услуге</w:t>
      </w:r>
    </w:p>
    <w:p w14:paraId="74ED8709" w14:textId="3EC64D73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Рок за извршење</w:t>
      </w:r>
      <w:r w:rsidR="00165FDD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услуге хотелског смештаја за потребе </w:t>
      </w:r>
      <w:r w:rsidR="00865D0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Народне библиотеке</w:t>
      </w:r>
      <w:r w:rsidR="00A04DC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за 202</w:t>
      </w:r>
      <w:r w:rsidR="00416769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="001D3E9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одину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одређује се у складу са динамиком по захтеву за извршење предметне услуге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 xml:space="preserve">од стране 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овлашћеног лица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реализацију и праћење извршењ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 уговорних обаве</w:t>
      </w:r>
      <w:r w:rsidR="00CB7C5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за и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услуга -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библиотекје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</w:p>
    <w:p w14:paraId="720086F2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места извршења предметне услуге</w:t>
      </w:r>
    </w:p>
    <w:p w14:paraId="1945D4F9" w14:textId="057F25F0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Место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услуге/испоруке је у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просторијама угоститељског објекта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 (реализатора)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за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202</w:t>
      </w:r>
      <w:r w:rsidR="00B4478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bookmarkStart w:id="0" w:name="_GoBack"/>
      <w:bookmarkEnd w:id="0"/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годин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7AE8A4B3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4A035B17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28100CC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4F3B6E5" w14:textId="77777777" w:rsidR="009A7D6C" w:rsidRPr="00A51E04" w:rsidRDefault="009A7D6C" w:rsidP="009A7D6C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D214544" w14:textId="77777777" w:rsidR="009A7D6C" w:rsidRPr="00A51E04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5F3137" w14:textId="24439622" w:rsidR="009A7A5F" w:rsidRPr="00A51E04" w:rsidRDefault="009A7A5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Начин, место и рок за подношење понуда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41676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197427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>3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197427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>4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11:00 часова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Лесковац, са назнаком: „Понуда за набавку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</w:t>
      </w:r>
      <w:r w:rsidR="00B27865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услуге хотелског смештаја за потребе </w:t>
      </w:r>
      <w:r w:rsidR="00865D0C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Народне библиотеке</w:t>
      </w:r>
      <w:r w:rsidR="00865D0C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865D0C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за 202</w:t>
      </w:r>
      <w:r w:rsidR="0041676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="00865D0C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. </w:t>
      </w:r>
      <w:r w:rsidR="002A152E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г</w:t>
      </w:r>
      <w:r w:rsidR="00865D0C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одину</w:t>
      </w:r>
      <w:r w:rsidR="002A152E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– НЕ ОТВАРАТИ“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59D224EF" w14:textId="77777777" w:rsidR="00B2004F" w:rsidRPr="00A51E04" w:rsidRDefault="00B2004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83A6FF4" w14:textId="77777777" w:rsidR="009A7D6C" w:rsidRPr="00A51E04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КРИТЕРИЈУМ ЗА ДОДЕЛУ УГОВОРА</w:t>
      </w:r>
    </w:p>
    <w:p w14:paraId="64E5A7F9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69EE79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Врста критеријума за доделу уговора</w:t>
      </w:r>
    </w:p>
    <w:p w14:paraId="4FEE6AD4" w14:textId="318077E6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услуге хотелског смештаја за потребе </w:t>
      </w:r>
      <w:r w:rsidR="00865D0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 донеће се применом критеријума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4757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- ЦЕНА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8851CD0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A51E04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најповољнија понуда биће изабрана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путем жреба у поступку жребања који ће бити спроведен од стране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Комисије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поступку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времену жребања понуђачи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2B64BBDA" w14:textId="77777777" w:rsidR="007E2A4D" w:rsidRPr="00A51E04" w:rsidRDefault="007E2A4D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72FDB9A" w14:textId="77777777" w:rsidR="00B27865" w:rsidRPr="00A51E04" w:rsidRDefault="00B27865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76256F2F" w14:textId="77777777" w:rsidR="00865D0C" w:rsidRPr="00A51E04" w:rsidRDefault="00865D0C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48EC4C41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39465972" w14:textId="2A50A263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Понуда број 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од 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____________________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поступку набавке услуге –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хотелског смештаја за потребе библиотеке</w:t>
      </w:r>
      <w:r w:rsidR="00B4757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AE24EBE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A51E04" w:rsidRPr="00A51E04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A51E04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  <w:t>ОПШТИ ПОДАЦИ О ИЗВРШИОЦУ УСЛУГЕ</w:t>
            </w:r>
          </w:p>
        </w:tc>
      </w:tr>
      <w:tr w:rsidR="00A51E04" w:rsidRPr="00A51E04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A51E04" w:rsidRPr="00A51E04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5E8D0DD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B9FC85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Матични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5524F6D8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1EDD0E14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Особа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44CCFFCF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Електронска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8F448D7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065D1014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8590C1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овлашћено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потписивање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рачуна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понуђача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назив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A51E04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Физичко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предузетник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0EADA5A0" w14:textId="7CEC8126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36B7B1C9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Датум : _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М. П.    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9D885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Место: _____________</w:t>
      </w:r>
    </w:p>
    <w:p w14:paraId="6BC73F85" w14:textId="5656E86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____________________</w:t>
      </w:r>
    </w:p>
    <w:p w14:paraId="456F29A1" w14:textId="77777777" w:rsidR="00197427" w:rsidRDefault="00197427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549CCE78" w14:textId="77777777" w:rsidR="00197427" w:rsidRDefault="00197427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1EA9A84A" w14:textId="77777777" w:rsidR="00197427" w:rsidRDefault="00197427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6DA9D86D" w14:textId="77777777" w:rsidR="00197427" w:rsidRDefault="00197427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27E0BA9F" w14:textId="77777777" w:rsidR="00197427" w:rsidRDefault="00197427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73642453" w14:textId="77777777" w:rsidR="00197427" w:rsidRDefault="00197427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63D277B1" w14:textId="77777777" w:rsidR="00197427" w:rsidRDefault="00197427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1C469EBD" w14:textId="77777777" w:rsidR="00197427" w:rsidRDefault="00197427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55DCAF93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lastRenderedPageBreak/>
        <w:t>ОПИС ПРЕДМЕТА НАБАВКЕ</w:t>
      </w:r>
    </w:p>
    <w:p w14:paraId="2B4D9BD5" w14:textId="4ADDCAE4" w:rsidR="00CB7C5B" w:rsidRPr="00A51E04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за набавку услуге –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27865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Набавка услуге хотелског смештаја за потребе библиотеке </w:t>
      </w:r>
      <w:r w:rsidR="00DF352A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за 202</w:t>
      </w:r>
      <w:r w:rsidR="00197427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>4</w:t>
      </w:r>
      <w:r w:rsidR="00DF352A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 годину</w:t>
      </w:r>
    </w:p>
    <w:p w14:paraId="54DB75B2" w14:textId="77777777" w:rsidR="00DF352A" w:rsidRPr="00A51E04" w:rsidRDefault="00DF352A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A51E04" w:rsidRPr="00A51E04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A51E04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A51E04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A51E04" w:rsidRPr="00A51E04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A51E04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A51E04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A51E04" w:rsidRPr="00A51E04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A51E04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A51E04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</w:tbl>
    <w:p w14:paraId="4173F0CD" w14:textId="15149BEB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2A152E"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sr-Cyrl-RS"/>
        </w:rPr>
        <w:t>смештаја</w:t>
      </w:r>
      <w:r w:rsidR="00DF352A"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 и </w:t>
      </w:r>
      <w:r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потрошног материјала и сл.). </w:t>
      </w:r>
    </w:p>
    <w:p w14:paraId="17E9C84F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1) Рок важења понуде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</w:p>
    <w:p w14:paraId="7EB63E63" w14:textId="4072DF30" w:rsidR="009A7D6C" w:rsidRPr="00A51E04" w:rsidRDefault="0001514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Latn-RS"/>
        </w:rPr>
        <w:t>8</w:t>
      </w:r>
      <w:r w:rsidR="009A7D6C"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(словима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 осам</w:t>
      </w:r>
      <w:r w:rsidR="009A7D6C"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) календарских дана од дана отварања понуда (не краћи од </w:t>
      </w:r>
      <w:r w:rsidR="009A7D6C"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  <w:t>3</w:t>
      </w:r>
      <w:r w:rsidR="009A7D6C"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A51E04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08444F1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2) Рок извршења услуге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D559775" w14:textId="330CD4CD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</w:t>
      </w:r>
      <w:r w:rsidR="00B4757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корисника услуге у периоду 202</w:t>
      </w:r>
      <w:r w:rsidR="0019742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B4757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година.</w:t>
      </w:r>
    </w:p>
    <w:p w14:paraId="0B684E65" w14:textId="77777777" w:rsidR="00CB7C5B" w:rsidRPr="00A51E04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7A04F67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3) Упућивање захтева од стране наручиоца:</w:t>
      </w:r>
    </w:p>
    <w:p w14:paraId="1C12EB7A" w14:textId="6A7DD55B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</w:t>
      </w:r>
      <w:r w:rsidR="00A04DC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наруџбенице,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најмање 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A51E04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CE05E9F" w14:textId="07FF3819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4) Место извршења услуге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Угоститељски објекат извршиоца услуга</w:t>
      </w:r>
      <w:r w:rsidR="00CB7C5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у Лесковцу.</w:t>
      </w:r>
    </w:p>
    <w:p w14:paraId="6F8942DC" w14:textId="77777777" w:rsidR="00CB7C5B" w:rsidRPr="00A51E04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69AAF2F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5) Рок плаћања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73F8B78" w14:textId="2F7F1A7A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19742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 фактура - СЕ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BD65BED" w14:textId="77777777" w:rsidR="009A7D6C" w:rsidRPr="00A51E04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916B11" w14:textId="77777777" w:rsidR="009A7D6C" w:rsidRPr="00A51E04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C52818" w14:textId="2DB9D724" w:rsidR="009A7D6C" w:rsidRPr="00A51E04" w:rsidRDefault="00015148" w:rsidP="00015148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Датум и место:</w:t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19742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     </w:t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Потпис одговорног лица</w:t>
      </w:r>
    </w:p>
    <w:p w14:paraId="089FEE0C" w14:textId="57932FA5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______________________</w:t>
      </w:r>
      <w:r w:rsidR="00015148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015148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19742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</w:t>
      </w:r>
      <w:r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М.П.</w:t>
      </w:r>
      <w:r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015148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                  </w:t>
      </w:r>
      <w:r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</w:t>
      </w:r>
      <w:r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</w:p>
    <w:p w14:paraId="7A7C0737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32DC66A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t>Напомена: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38A791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138134CE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5ED36F1E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705AB926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637DCC2E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0A7EA17E" w14:textId="5BA2A3CF" w:rsidR="00B272E5" w:rsidRPr="00A51E04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09731285" w14:textId="77777777" w:rsidR="00E3004A" w:rsidRPr="00A51E04" w:rsidRDefault="00E3004A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0FFF727E" w14:textId="77777777" w:rsidR="00015148" w:rsidRPr="00A51E04" w:rsidRDefault="00015148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55D80DEF" w14:textId="77777777" w:rsidR="00015148" w:rsidRPr="00A51E04" w:rsidRDefault="00015148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5C9B7293" w14:textId="77777777" w:rsidR="00015148" w:rsidRPr="00A51E04" w:rsidRDefault="00015148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706177F" w14:textId="39EFE126" w:rsidR="00321835" w:rsidRPr="00A51E04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lastRenderedPageBreak/>
        <w:t xml:space="preserve">6. </w:t>
      </w:r>
      <w:r w:rsidR="004466C4"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A51E04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22C6842" w14:textId="3F0D64F8" w:rsidR="004466C4" w:rsidRPr="00A51E04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Основи за искљу</w:t>
      </w:r>
      <w:r w:rsidR="004466C4"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чење</w:t>
      </w:r>
    </w:p>
    <w:p w14:paraId="7FC029DE" w14:textId="77777777" w:rsidR="00321835" w:rsidRPr="00A51E04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338D6BC" w14:textId="51E18CA7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A51E04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A51E04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29BEC32B" w14:textId="258850FB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0861EAB" w14:textId="646D4295" w:rsidR="0055051E" w:rsidRPr="00A51E04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услова наведених под</w:t>
      </w:r>
      <w:r w:rsidR="00EC3A67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="004D5493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3), 4) и 5</w:t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) понуђач</w:t>
      </w:r>
      <w:r w:rsidR="00243D13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- привредни субјекат</w:t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којом </w:t>
      </w:r>
      <w:r w:rsidR="0055051E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="004D5493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(</w:t>
      </w:r>
      <w:r w:rsidRPr="00A51E04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Образац бр. 1).</w:t>
      </w:r>
    </w:p>
    <w:p w14:paraId="3EE2A30A" w14:textId="7BA74073" w:rsidR="0055051E" w:rsidRPr="00A51E04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A51E04" w:rsidRDefault="0055051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Технички и стручни капацитет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A51E04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1) </w:t>
      </w:r>
      <w:r w:rsidR="00EC3A67"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привредни субјект</w:t>
      </w: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A51E04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A51E04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:</w:t>
      </w:r>
    </w:p>
    <w:p w14:paraId="06862050" w14:textId="026E3E44" w:rsidR="00E3004A" w:rsidRPr="00A51E04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минимално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1 (један)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запослени или радно анагажовани из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вршилац на пословима </w:t>
      </w:r>
      <w:r w:rsidR="0099014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електроинсталатерских</w:t>
      </w:r>
      <w:r w:rsidR="00865D0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радова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или сл.</w:t>
      </w:r>
    </w:p>
    <w:p w14:paraId="20B0153A" w14:textId="3392C781" w:rsidR="0055051E" w:rsidRPr="00A51E04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7E2A4D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транспорта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2754AC35" w14:textId="1D7A3462" w:rsidR="0052069B" w:rsidRPr="00A51E04" w:rsidRDefault="0052069B" w:rsidP="0052069B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A51E04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EBAA03" w14:textId="77777777" w:rsidR="004D5493" w:rsidRPr="00A51E04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E914E9" w14:textId="77777777" w:rsidR="001E13D0" w:rsidRPr="00A51E04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0ED412D4" w14:textId="77777777" w:rsidR="00215D74" w:rsidRPr="00A51E04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78E2FCDE" w14:textId="77777777" w:rsidR="00215D74" w:rsidRPr="00A51E04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370BD725" w14:textId="77777777" w:rsidR="002A4681" w:rsidRPr="00A51E04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C498214" w14:textId="77777777" w:rsidR="00B272E5" w:rsidRPr="00A51E04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B1018BA" w14:textId="4F40EC20" w:rsidR="002A4681" w:rsidRPr="00A51E04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8AF6AFC" w14:textId="4CA7F37A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234766B" w14:textId="11AFE4AE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3E499B7" w14:textId="13E9C54B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42907C" w14:textId="36ADAE67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0087897" w14:textId="20070429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837616D" w14:textId="0FA165D9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CE1BE" w14:textId="77FCFA6E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2E935F1" w14:textId="77777777" w:rsidR="00015148" w:rsidRPr="00A51E04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7C74AF8" w14:textId="77777777" w:rsidR="00015148" w:rsidRPr="00A51E04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3940601" w14:textId="77777777" w:rsidR="00015148" w:rsidRPr="00A51E04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0B71C38" w14:textId="77777777" w:rsidR="00015148" w:rsidRPr="00A51E04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BC2719A" w14:textId="77777777" w:rsidR="00015148" w:rsidRPr="00A51E04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8CF1F2" w14:textId="77777777" w:rsidR="00015148" w:rsidRPr="00A51E04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2047F2" w14:textId="5474DDAA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6898ED" w14:textId="21BF9198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CEB977" w14:textId="77777777" w:rsidR="004806F2" w:rsidRPr="00A51E04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EADD0E3" w14:textId="77777777" w:rsidR="004806F2" w:rsidRPr="00A51E04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D337951" w14:textId="77777777" w:rsidR="004806F2" w:rsidRPr="00A51E04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AC204FF" w14:textId="77777777" w:rsidR="004806F2" w:rsidRPr="00A51E04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41315C" w14:textId="590F78A7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3915AC9" w14:textId="77777777" w:rsidR="006B430D" w:rsidRPr="00A51E04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A51E04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22DD7E" w14:textId="464C0C03" w:rsidR="006B430D" w:rsidRPr="00A51E04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A51E04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4834605D" w14:textId="1C61A2BC" w:rsidR="00965126" w:rsidRPr="00A51E04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8ACBCB1" w14:textId="77777777" w:rsidR="00965126" w:rsidRPr="00A51E04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228DBC78" w14:textId="5C9D718A" w:rsidR="00E3004A" w:rsidRPr="00A51E04" w:rsidRDefault="006B430D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за набавку</w:t>
      </w:r>
      <w:r w:rsidR="0052069B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услуге  –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хотелског смештаја за потребе библиотеке</w:t>
      </w:r>
      <w:r w:rsidR="00E3004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62804912" w14:textId="65950FD8" w:rsidR="00613096" w:rsidRPr="00A51E04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6839A7C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</w:t>
      </w:r>
      <w:r w:rsidR="00FD285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седиштем у</w:t>
      </w:r>
    </w:p>
    <w:p w14:paraId="01CA4551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7D1E5BA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C38446B" w14:textId="04FC9252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992A05" w14:textId="2DA8C628" w:rsidR="006B430D" w:rsidRPr="00A51E04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C49DF9B" w14:textId="3981C460" w:rsidR="006B430D" w:rsidRPr="00A51E04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</w:t>
      </w:r>
      <w:r w:rsidR="002B712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="002B712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 1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до 5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8AACF" w14:textId="408E7564" w:rsidR="006B430D" w:rsidRPr="00A51E04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7C6587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194FC06A" w14:textId="77777777" w:rsidR="006B430D" w:rsidRPr="00A51E04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23956A37" w14:textId="77777777" w:rsidR="006B430D" w:rsidRPr="00A51E04" w:rsidRDefault="001E13D0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лица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  <w:r w:rsidR="006B430D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="006B430D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18934D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67D7CA36" w14:textId="77777777" w:rsidR="006B430D" w:rsidRPr="00A51E04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756044" w14:textId="77777777" w:rsidR="006B430D" w:rsidRPr="00A51E04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1DFB0B10" w14:textId="77777777" w:rsidR="001E13D0" w:rsidRPr="00A51E04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D672ABA" w14:textId="425772BD" w:rsidR="0025708D" w:rsidRPr="00A51E04" w:rsidRDefault="0025708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FD98AA9" w14:textId="47A9529B" w:rsidR="00965126" w:rsidRPr="00A51E04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5D2DCA6" w14:textId="4567AC10" w:rsidR="00965126" w:rsidRPr="00A51E04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540C0E6" w14:textId="1034FE4A" w:rsidR="00965126" w:rsidRPr="00A51E04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C0C2257" w14:textId="588E4C0E" w:rsidR="00965126" w:rsidRPr="00A51E04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32A91F3" w14:textId="77777777" w:rsidR="00015148" w:rsidRPr="00A51E04" w:rsidRDefault="0001514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32E0A98" w14:textId="77777777" w:rsidR="00015148" w:rsidRPr="00A51E04" w:rsidRDefault="0001514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85931AC" w14:textId="77777777" w:rsidR="00015148" w:rsidRPr="00A51E04" w:rsidRDefault="0001514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60896DE" w14:textId="72909E0F" w:rsidR="00965126" w:rsidRPr="00A51E04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E270856" w14:textId="77777777" w:rsidR="005A5C5D" w:rsidRPr="00A51E04" w:rsidRDefault="005A5C5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1F199A25" w14:textId="77777777" w:rsidR="00B27865" w:rsidRPr="00A51E04" w:rsidRDefault="00B27865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A77A1C9" w14:textId="77777777" w:rsidR="005A5C5D" w:rsidRPr="00A51E04" w:rsidRDefault="005A5C5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A866DFD" w14:textId="77777777" w:rsidR="005A5C5D" w:rsidRPr="00A51E04" w:rsidRDefault="005A5C5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236782C" w14:textId="77777777" w:rsidR="005A5C5D" w:rsidRPr="00A51E04" w:rsidRDefault="005A5C5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2DB71F98" w14:textId="009B178F" w:rsidR="00965126" w:rsidRPr="00A51E04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A51E04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2FEF938" w14:textId="0AAB9C8F" w:rsidR="00345CB3" w:rsidRPr="00A51E04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4A1CACD" w14:textId="77777777" w:rsidR="00345CB3" w:rsidRPr="00A51E04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8F58097" w14:textId="37975B6B" w:rsidR="00965126" w:rsidRPr="00A51E04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A51E04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A785EFD" w14:textId="77777777" w:rsidR="00965126" w:rsidRPr="00A51E04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6E0F9EE" w14:textId="77777777" w:rsidR="00965126" w:rsidRPr="00A51E04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2E54702C" w14:textId="7E9A23DF" w:rsidR="00B27865" w:rsidRPr="00A51E04" w:rsidRDefault="00B27865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а набавку  услуге  –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хотелског смештаја за потребе библиотеке.</w:t>
      </w:r>
    </w:p>
    <w:p w14:paraId="7A5F2B6D" w14:textId="77777777" w:rsidR="00B27865" w:rsidRPr="00A51E04" w:rsidRDefault="00B27865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F1CC1E9" w14:textId="78601B8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7F2F71E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B3A849C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76B306" w14:textId="7C86A9BC" w:rsidR="00965126" w:rsidRPr="00A51E04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A51E04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E3B9E1C" w14:textId="655EC4B0" w:rsidR="00965126" w:rsidRPr="00A51E04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услова наведенеих у тачки 6. 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Из</w:t>
      </w:r>
      <w:r w:rsidR="004806F2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бор учесника и додела уговора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“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EB2ECD6" w14:textId="678C640D" w:rsidR="00DF7C4C" w:rsidRPr="00A51E04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441076D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6C321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0D389D5C" w14:textId="77777777" w:rsidR="00965126" w:rsidRPr="00A51E04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FF99A21" w14:textId="2C180F92" w:rsidR="00965126" w:rsidRPr="00A51E04" w:rsidRDefault="007E2A4D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М.П.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                  </w:t>
      </w:r>
      <w:r w:rsidR="00521E47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  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59AB74F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0B772AF1" w14:textId="77777777" w:rsidR="00965126" w:rsidRPr="00A51E04" w:rsidRDefault="00965126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B71FD6" w14:textId="77777777" w:rsidR="00965126" w:rsidRPr="00A51E04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D4D4F1A" w14:textId="77777777" w:rsidR="00965126" w:rsidRPr="00A51E04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9E063BF" w14:textId="77777777" w:rsidR="00965126" w:rsidRPr="00A51E04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05F8547" w14:textId="77777777" w:rsidR="00965126" w:rsidRPr="00A51E04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4B81845" w14:textId="77777777" w:rsidR="00D91982" w:rsidRPr="00A51E04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587F797" w14:textId="77777777" w:rsidR="00D91982" w:rsidRPr="00A51E04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CBD15B" w14:textId="77777777" w:rsidR="00865D0C" w:rsidRPr="00A51E04" w:rsidRDefault="00865D0C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3244AE" w14:textId="77777777" w:rsidR="00D91982" w:rsidRPr="00A51E04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D3861F" w14:textId="77777777" w:rsidR="00015148" w:rsidRPr="00A51E04" w:rsidRDefault="00015148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209B4CF7" w14:textId="77777777" w:rsidR="0023233D" w:rsidRPr="00A51E04" w:rsidRDefault="0023233D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00E45DED" w14:textId="77777777" w:rsidR="0023233D" w:rsidRPr="00A51E04" w:rsidRDefault="0023233D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4768B31" w14:textId="77777777" w:rsidR="00D118B0" w:rsidRPr="00A51E04" w:rsidRDefault="00B76D4D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7. </w:t>
      </w:r>
      <w:r w:rsidR="00D118B0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СПЕЦИФИКАЦИЈА</w:t>
      </w:r>
      <w:r w:rsidR="002D13EB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УСЛУГЕ</w:t>
      </w:r>
    </w:p>
    <w:p w14:paraId="63FD49A0" w14:textId="01E4689B" w:rsidR="00E3004A" w:rsidRPr="00A51E04" w:rsidRDefault="004104D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услуга </w:t>
      </w:r>
      <w:r w:rsidR="002A4681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-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хотелског смештаја за потребе библиотеке</w:t>
      </w:r>
      <w:r w:rsidR="00E3004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32A60192" w14:textId="7CC9C7A7" w:rsidR="00574897" w:rsidRPr="00A51E04" w:rsidRDefault="00574897" w:rsidP="00574897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5AC0AA" w14:textId="5A46FB41" w:rsidR="00E3004A" w:rsidRPr="00A51E04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се спроводи по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ча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DF35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надлежног Министарства културе и информисања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Народној библиотеци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Лесковцу, Булевар ослобођења 61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Лесковац. </w:t>
      </w:r>
    </w:p>
    <w:p w14:paraId="7A9E32D7" w14:textId="77777777" w:rsidR="00E3004A" w:rsidRPr="00A51E04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3"/>
        <w:gridCol w:w="3143"/>
        <w:gridCol w:w="1845"/>
        <w:gridCol w:w="1833"/>
        <w:gridCol w:w="1842"/>
      </w:tblGrid>
      <w:tr w:rsidR="00A51E04" w:rsidRPr="00A51E04" w14:paraId="0D43617D" w14:textId="77777777" w:rsidTr="000A74BB">
        <w:trPr>
          <w:trHeight w:val="378"/>
        </w:trPr>
        <w:tc>
          <w:tcPr>
            <w:tcW w:w="9386" w:type="dxa"/>
            <w:gridSpan w:val="5"/>
          </w:tcPr>
          <w:p w14:paraId="22115054" w14:textId="77777777" w:rsidR="00E3004A" w:rsidRPr="00A51E04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A51E04" w:rsidRPr="00A51E04" w14:paraId="272A185F" w14:textId="77777777" w:rsidTr="000A74BB">
        <w:trPr>
          <w:trHeight w:val="789"/>
        </w:trPr>
        <w:tc>
          <w:tcPr>
            <w:tcW w:w="9386" w:type="dxa"/>
            <w:gridSpan w:val="5"/>
          </w:tcPr>
          <w:p w14:paraId="6CFFAA03" w14:textId="182CF814" w:rsidR="00E3004A" w:rsidRPr="00A51E04" w:rsidRDefault="00E3004A" w:rsidP="00A97D5E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Услуге </w:t>
            </w:r>
            <w:r w:rsidR="00A97D5E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хотелског смештаја за потребе учесника трибина у организацији</w:t>
            </w:r>
            <w:r w:rsidR="00F72115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="003563FC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библиотеке</w:t>
            </w:r>
            <w:r w:rsidR="0023233D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.</w:t>
            </w:r>
          </w:p>
        </w:tc>
      </w:tr>
      <w:tr w:rsidR="00A51E04" w:rsidRPr="00A51E04" w14:paraId="715873AB" w14:textId="77777777" w:rsidTr="000A74BB">
        <w:tc>
          <w:tcPr>
            <w:tcW w:w="723" w:type="dxa"/>
          </w:tcPr>
          <w:p w14:paraId="14F5C1EA" w14:textId="77777777" w:rsidR="00E3004A" w:rsidRPr="00A51E04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3143" w:type="dxa"/>
          </w:tcPr>
          <w:p w14:paraId="331CF9D6" w14:textId="77777777" w:rsidR="00E3004A" w:rsidRPr="00A51E04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845" w:type="dxa"/>
          </w:tcPr>
          <w:p w14:paraId="79A959AF" w14:textId="77777777" w:rsidR="00E3004A" w:rsidRPr="00A51E04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833" w:type="dxa"/>
          </w:tcPr>
          <w:p w14:paraId="70E291B2" w14:textId="77777777" w:rsidR="00E3004A" w:rsidRPr="00A51E04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A51E04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</w:t>
            </w:r>
          </w:p>
        </w:tc>
      </w:tr>
      <w:tr w:rsidR="00A51E04" w:rsidRPr="00A51E04" w14:paraId="19EF0C96" w14:textId="77777777" w:rsidTr="000A74BB">
        <w:trPr>
          <w:trHeight w:val="4418"/>
        </w:trPr>
        <w:tc>
          <w:tcPr>
            <w:tcW w:w="723" w:type="dxa"/>
          </w:tcPr>
          <w:p w14:paraId="377029E7" w14:textId="77777777" w:rsidR="002A152E" w:rsidRPr="00A51E04" w:rsidRDefault="002A152E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</w:p>
          <w:p w14:paraId="41E964A4" w14:textId="2E3B56F5" w:rsidR="00521E47" w:rsidRPr="00A51E04" w:rsidRDefault="00E3004A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1.</w:t>
            </w:r>
          </w:p>
          <w:p w14:paraId="54767C31" w14:textId="3583C926" w:rsidR="007438A6" w:rsidRPr="00A51E04" w:rsidRDefault="00521E47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2.</w:t>
            </w:r>
          </w:p>
          <w:p w14:paraId="262D7590" w14:textId="2769BE45" w:rsidR="007438A6" w:rsidRPr="00A51E04" w:rsidRDefault="007438A6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  <w:p w14:paraId="7D8BFEF7" w14:textId="403A255B" w:rsidR="002A152E" w:rsidRPr="00A51E04" w:rsidRDefault="007438A6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</w:p>
          <w:p w14:paraId="11B7D8EC" w14:textId="77777777" w:rsidR="002A152E" w:rsidRPr="00A51E04" w:rsidRDefault="002A152E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5F077017" w14:textId="4D790D12" w:rsidR="007438A6" w:rsidRPr="00A51E04" w:rsidRDefault="007438A6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</w:t>
            </w:r>
          </w:p>
          <w:p w14:paraId="551A9223" w14:textId="37F74D9F" w:rsidR="00FE6250" w:rsidRPr="00A51E04" w:rsidRDefault="007438A6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</w:t>
            </w:r>
          </w:p>
          <w:p w14:paraId="25699DB0" w14:textId="77777777" w:rsidR="00FE6250" w:rsidRPr="00A51E04" w:rsidRDefault="00FE6250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7.</w:t>
            </w:r>
          </w:p>
          <w:p w14:paraId="1BDA847B" w14:textId="77777777" w:rsidR="002A152E" w:rsidRPr="00A51E04" w:rsidRDefault="002A152E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8.</w:t>
            </w:r>
          </w:p>
          <w:p w14:paraId="695A690B" w14:textId="45A72FB5" w:rsidR="002A152E" w:rsidRPr="00A51E04" w:rsidRDefault="002A152E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9.</w:t>
            </w:r>
          </w:p>
        </w:tc>
        <w:tc>
          <w:tcPr>
            <w:tcW w:w="3143" w:type="dxa"/>
          </w:tcPr>
          <w:p w14:paraId="6F02EFD8" w14:textId="77777777" w:rsidR="002A152E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Смештај у хотелу:</w:t>
            </w:r>
          </w:p>
          <w:p w14:paraId="67C09365" w14:textId="36697E79" w:rsidR="00FE6250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Једнокреветна соба</w:t>
            </w:r>
          </w:p>
          <w:p w14:paraId="38D57216" w14:textId="3746B285" w:rsidR="00FE6250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двокреветна</w:t>
            </w:r>
            <w:r w:rsidR="00FE6250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соба</w:t>
            </w:r>
          </w:p>
          <w:p w14:paraId="327A2AD0" w14:textId="77777777" w:rsidR="002A152E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Трокреветна соба</w:t>
            </w:r>
          </w:p>
          <w:p w14:paraId="183F2FE1" w14:textId="0024D490" w:rsidR="002A152E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Апартман</w:t>
            </w:r>
          </w:p>
          <w:p w14:paraId="7EC13373" w14:textId="21BAD852" w:rsidR="002A152E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Остале услуге уз смештај:</w:t>
            </w:r>
          </w:p>
          <w:p w14:paraId="1147E868" w14:textId="77777777" w:rsidR="002A152E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Ноћење са доручком</w:t>
            </w:r>
            <w:r w:rsidR="00FE6250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</w:p>
          <w:p w14:paraId="1F299266" w14:textId="0EAB88DE" w:rsidR="00FE6250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Полу пансион</w:t>
            </w:r>
          </w:p>
          <w:p w14:paraId="361253B0" w14:textId="73250C9B" w:rsidR="00FE6250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Пун пансион</w:t>
            </w:r>
          </w:p>
          <w:p w14:paraId="0C1F3558" w14:textId="77777777" w:rsidR="000A74BB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Доручак</w:t>
            </w:r>
          </w:p>
          <w:p w14:paraId="212CBE91" w14:textId="668312E7" w:rsidR="002A152E" w:rsidRPr="00A51E04" w:rsidRDefault="002A152E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Ручак</w:t>
            </w:r>
          </w:p>
        </w:tc>
        <w:tc>
          <w:tcPr>
            <w:tcW w:w="1845" w:type="dxa"/>
          </w:tcPr>
          <w:p w14:paraId="698F0AFE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D412C4E" w14:textId="1D663DA0" w:rsidR="007438A6" w:rsidRPr="00A51E04" w:rsidRDefault="007438A6" w:rsidP="002A152E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33" w:type="dxa"/>
          </w:tcPr>
          <w:p w14:paraId="384D87F9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A51E04" w:rsidRPr="00A51E04" w14:paraId="3EF68BDD" w14:textId="77777777" w:rsidTr="000A74BB">
        <w:tc>
          <w:tcPr>
            <w:tcW w:w="723" w:type="dxa"/>
          </w:tcPr>
          <w:p w14:paraId="22FA4160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A51E04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A51E04" w:rsidRPr="00A51E04" w14:paraId="444BFFF2" w14:textId="77777777" w:rsidTr="000A74BB">
        <w:tc>
          <w:tcPr>
            <w:tcW w:w="723" w:type="dxa"/>
          </w:tcPr>
          <w:p w14:paraId="13606B83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A51E04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E3004A" w:rsidRPr="00A51E04" w14:paraId="687617F5" w14:textId="77777777" w:rsidTr="000A74BB">
        <w:tc>
          <w:tcPr>
            <w:tcW w:w="723" w:type="dxa"/>
          </w:tcPr>
          <w:p w14:paraId="32A6C95F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A51E04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A51E04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A6DF98B" w14:textId="77716469" w:rsidR="00E3004A" w:rsidRPr="00A51E04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Упутство за попуњавање обрасца спецификације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7656DED7" w14:textId="77777777" w:rsidR="00FE6250" w:rsidRPr="00A51E04" w:rsidRDefault="00FE6250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23CE32D" w14:textId="77777777" w:rsidR="00990140" w:rsidRPr="00A51E04" w:rsidRDefault="00990140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94A3CA7" w14:textId="1C7ACFD3" w:rsidR="00E3004A" w:rsidRPr="00A51E04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Место: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</w:t>
      </w:r>
      <w:r w:rsidR="00F7211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                                                  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Потпис овлашћеног лица</w:t>
      </w:r>
    </w:p>
    <w:p w14:paraId="6005BD70" w14:textId="77777777" w:rsidR="00E3004A" w:rsidRPr="00A51E04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Датум: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                                 понуђача</w:t>
      </w:r>
    </w:p>
    <w:p w14:paraId="289C943A" w14:textId="625FD217" w:rsidR="00E3004A" w:rsidRPr="00A51E04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М.П.</w:t>
      </w:r>
    </w:p>
    <w:p w14:paraId="4AF5404C" w14:textId="3B14268A" w:rsidR="00232B8E" w:rsidRPr="00A51E04" w:rsidRDefault="00D91982" w:rsidP="00DF352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14:paraId="1B5FAF1A" w14:textId="77777777" w:rsidR="00990140" w:rsidRPr="00A51E04" w:rsidRDefault="00990140" w:rsidP="002A152E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4C8040E" w14:textId="77777777" w:rsidR="00D118B0" w:rsidRPr="00A51E04" w:rsidRDefault="00C93E5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8. </w:t>
      </w:r>
      <w:r w:rsidR="00D118B0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МОДЕЛ УГОВОРА</w:t>
      </w:r>
    </w:p>
    <w:p w14:paraId="79C56867" w14:textId="77777777" w:rsidR="00A77DCB" w:rsidRPr="00A51E04" w:rsidRDefault="00A77D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C0ED65D" w14:textId="25CF6A67" w:rsidR="006242B0" w:rsidRPr="00A51E04" w:rsidRDefault="00744CA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услуга </w:t>
      </w:r>
      <w:r w:rsidR="00C2390F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-</w:t>
      </w:r>
      <w:r w:rsidR="00003C33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A97D5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услуге хотелског смештаја за потребе библиотеке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202</w:t>
      </w:r>
      <w:r w:rsidR="0019742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="006242B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A51E04" w:rsidRDefault="008A3CF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3114C7" w14:textId="0D5B1FA5" w:rsidR="006242B0" w:rsidRPr="00A51E04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Закључен дана 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19742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4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у Лесковцу између:</w:t>
      </w:r>
    </w:p>
    <w:p w14:paraId="6DC1FC12" w14:textId="77777777" w:rsidR="00BE6F66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1. </w:t>
      </w:r>
      <w:r w:rsidR="00BE6F6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Народна библиотека „Радоје Домановић“, Булевар ослобођења 61 у Лесковцу – матични број 07139900, ПИБ 101912219, коју заступа директор Весна Илић, као наручилац  </w:t>
      </w:r>
    </w:p>
    <w:p w14:paraId="6F4DD236" w14:textId="03CA1D8A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 </w:t>
      </w:r>
    </w:p>
    <w:p w14:paraId="17866724" w14:textId="77777777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2.  _____________________________________________, </w:t>
      </w:r>
      <w:proofErr w:type="spellStart"/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из</w:t>
      </w:r>
      <w:proofErr w:type="spellEnd"/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</w:t>
      </w:r>
    </w:p>
    <w:p w14:paraId="1A2F9DEE" w14:textId="77777777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6DA04C0" w14:textId="70900905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proofErr w:type="spellStart"/>
      <w:proofErr w:type="gramStart"/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улица</w:t>
      </w:r>
      <w:proofErr w:type="spellEnd"/>
      <w:proofErr w:type="gramEnd"/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и </w:t>
      </w:r>
      <w:proofErr w:type="spellStart"/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број</w:t>
      </w:r>
      <w:proofErr w:type="spellEnd"/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_________________________</w:t>
      </w:r>
      <w:r w:rsidR="0046307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,  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матични број ______________________</w:t>
      </w:r>
      <w:r w:rsidR="0046307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</w:p>
    <w:p w14:paraId="12A8777C" w14:textId="6B2AB76C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3FC8EFC" w14:textId="38067F57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ПИБ ____________________, кога заступа _________________________________, као понуђач </w:t>
      </w:r>
      <w:r w:rsidR="003563FC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са најповољнијом ценом 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(у даљем тескту: извршилац услуге).</w:t>
      </w:r>
    </w:p>
    <w:p w14:paraId="6B064990" w14:textId="77777777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B08504" w14:textId="77777777" w:rsidR="00232B8E" w:rsidRPr="00A51E04" w:rsidRDefault="00232B8E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B41085B" w14:textId="77777777" w:rsidR="006242B0" w:rsidRPr="00A51E04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Члан 1.</w:t>
      </w:r>
    </w:p>
    <w:p w14:paraId="7BDBF03A" w14:textId="77777777" w:rsidR="00BE6F66" w:rsidRPr="00A51E04" w:rsidRDefault="00BE6F66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8EA6C64" w14:textId="77777777" w:rsidR="006242B0" w:rsidRPr="00A51E04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ПРЕДМЕТ УГОВОРА</w:t>
      </w:r>
    </w:p>
    <w:p w14:paraId="144D105F" w14:textId="147DEB4F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Предмет овог уговора је </w:t>
      </w:r>
      <w:r w:rsidR="00A97D5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Набавка услуге хотелског смештаја за потребе библиотеке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  <w:r w:rsidR="0046307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према 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понуди понуђача број ______од ____________</w:t>
      </w:r>
      <w:r w:rsidR="0046307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19742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4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B3CA243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2.</w:t>
      </w:r>
    </w:p>
    <w:p w14:paraId="3F9BCAA5" w14:textId="77777777" w:rsidR="00BE6F66" w:rsidRPr="00A51E04" w:rsidRDefault="00BE6F66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029A9A7" w14:textId="77777777" w:rsidR="006242B0" w:rsidRPr="00A51E04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A51E04" w:rsidRDefault="006242B0" w:rsidP="00E321CE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37B92A72" w:rsidR="006242B0" w:rsidRPr="00A51E04" w:rsidRDefault="006242B0" w:rsidP="003563FC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реализује </w:t>
      </w:r>
      <w:r w:rsidR="000A74B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услуге </w:t>
      </w:r>
      <w:r w:rsidR="00A97D5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хотелског смештаја</w:t>
      </w:r>
      <w:r w:rsidR="003563F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потребе библиотеке</w:t>
      </w:r>
      <w:r w:rsidR="0046307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</w:p>
    <w:p w14:paraId="73CE0B03" w14:textId="21248C9C" w:rsidR="006242B0" w:rsidRPr="00A51E04" w:rsidRDefault="006242B0" w:rsidP="003563FC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реализује </w:t>
      </w:r>
      <w:r w:rsidR="00A97D5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оброка за госте у угоститељском објекту</w:t>
      </w:r>
      <w:r w:rsidR="00A77DC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86359B7" w14:textId="7D05205A" w:rsidR="0046307A" w:rsidRPr="00A51E04" w:rsidRDefault="0046307A" w:rsidP="0046307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ће бити извршене према плану и динамици пројек</w:t>
      </w:r>
      <w:r w:rsidR="00F7211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та у периоду 202</w:t>
      </w:r>
      <w:r w:rsidR="0019742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.година.</w:t>
      </w:r>
    </w:p>
    <w:p w14:paraId="42897105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DC19B45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3.</w:t>
      </w:r>
    </w:p>
    <w:p w14:paraId="776E605C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0738F66" w14:textId="77777777" w:rsidR="006242B0" w:rsidRPr="00A51E04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УГОВОРЕНА ВРЕДНОСТ И НАЧИН ПЛАЋАЊА</w:t>
      </w:r>
    </w:p>
    <w:p w14:paraId="4C511E23" w14:textId="004D20E4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Уговорена вредност извршења </w:t>
      </w:r>
      <w:r w:rsidR="00A97D5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услуге хотелског смештаја за потребе библиотеке</w:t>
      </w:r>
      <w:r w:rsidR="003563F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41030509" w14:textId="77777777" w:rsidR="0023233D" w:rsidRPr="00A51E04" w:rsidRDefault="0023233D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FC54EA6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4.</w:t>
      </w:r>
    </w:p>
    <w:p w14:paraId="5F670760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0EE5ACB" w14:textId="70C38ABF" w:rsidR="00B2004F" w:rsidRPr="00A51E04" w:rsidRDefault="006242B0" w:rsidP="00787D98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A97D5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услуге хотелског смештаја за потребе библиотеке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 о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сталих пратећих односно зависних трошкова набавке (трошкове </w:t>
      </w:r>
      <w:r w:rsidR="00B2004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доставе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</w:t>
      </w:r>
      <w:r w:rsidR="003563F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уградње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потрошног материјала и сл.).</w:t>
      </w:r>
    </w:p>
    <w:p w14:paraId="03AD54C6" w14:textId="77777777" w:rsidR="00F72115" w:rsidRPr="00A51E04" w:rsidRDefault="00F72115" w:rsidP="00787D98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8AEB5D4" w14:textId="77777777" w:rsidR="00A97D5E" w:rsidRPr="00A51E04" w:rsidRDefault="00A97D5E" w:rsidP="00787D98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31825B8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Члан 5.</w:t>
      </w:r>
    </w:p>
    <w:p w14:paraId="406BCC99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294F1BD" w14:textId="7A712682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19742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фактура - </w:t>
      </w:r>
      <w:r w:rsidR="0019742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734A28" w14:textId="77777777" w:rsidR="0046307A" w:rsidRPr="00A51E04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70A7F35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6.</w:t>
      </w:r>
    </w:p>
    <w:p w14:paraId="58BED9CA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CB5FA71" w14:textId="77777777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A5AB78D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7.</w:t>
      </w:r>
    </w:p>
    <w:p w14:paraId="36B50FBA" w14:textId="77777777" w:rsidR="00BE6F66" w:rsidRPr="00A51E04" w:rsidRDefault="00BE6F66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540898B" w14:textId="77777777" w:rsidR="006242B0" w:rsidRPr="00A51E04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ПЕРИОД ВРШЕЊА УСЛУГЕ</w:t>
      </w:r>
    </w:p>
    <w:p w14:paraId="77E973DB" w14:textId="4B92C659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реализацију предметне </w:t>
      </w:r>
      <w:r w:rsidR="00F7211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</w:t>
      </w:r>
      <w:r w:rsidR="0052575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услуга одражвања електроинсталација </w:t>
      </w:r>
      <w:r w:rsidR="00F7211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Народне библиотеке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ускладити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према </w:t>
      </w:r>
      <w:r w:rsidR="003563F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наруџбеници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Реализација услуге предвиђена је у </w:t>
      </w:r>
      <w:r w:rsidR="0046307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периоду 202</w:t>
      </w:r>
      <w:r w:rsidR="0019742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године.</w:t>
      </w:r>
    </w:p>
    <w:p w14:paraId="3CFDB0F9" w14:textId="58D00ECF" w:rsidR="00E321CE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</w:t>
      </w:r>
      <w:r w:rsidR="003563F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уградње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извршиоцу, најмање 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од дана одржавања (не дужи од 2 (два) календарска дана) као и тачно време пружања услуга.</w:t>
      </w:r>
    </w:p>
    <w:p w14:paraId="155D7EB6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8.</w:t>
      </w:r>
    </w:p>
    <w:p w14:paraId="6B7B2336" w14:textId="77777777" w:rsidR="00E321CE" w:rsidRPr="00A51E04" w:rsidRDefault="00E321CE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ED2BD92" w14:textId="77777777" w:rsidR="006242B0" w:rsidRPr="00A51E04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МЕСТО ВРШЕЊА УСЛУГЕ</w:t>
      </w:r>
    </w:p>
    <w:p w14:paraId="35BF5F62" w14:textId="5130A016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46307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/испоруке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67354418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1822AD5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9.</w:t>
      </w:r>
    </w:p>
    <w:p w14:paraId="5B291E9F" w14:textId="77777777" w:rsidR="00BE6F66" w:rsidRPr="00A51E04" w:rsidRDefault="00BE6F66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9B1E63F" w14:textId="77777777" w:rsidR="006242B0" w:rsidRPr="00A51E04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ЗАВРШНЕ ОДРЕДБЕ</w:t>
      </w:r>
    </w:p>
    <w:p w14:paraId="38DAF9EC" w14:textId="77777777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A51E04" w:rsidRDefault="006242B0" w:rsidP="00D92A0F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надлежна с лужба </w:t>
      </w:r>
      <w:r w:rsidR="00052CD4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052CD4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5F150C" w14:textId="77777777" w:rsidR="003563FC" w:rsidRPr="00A51E04" w:rsidRDefault="003563FC" w:rsidP="00787D9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07D4438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Члан 10.</w:t>
      </w:r>
    </w:p>
    <w:p w14:paraId="70AF043D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428795" w14:textId="77777777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5388A19D" w14:textId="40D50A2B" w:rsidR="00BE6F66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22640F42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Члан 11.</w:t>
      </w:r>
    </w:p>
    <w:p w14:paraId="73AA19E2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AFFB2B" w14:textId="77777777" w:rsidR="006242B0" w:rsidRPr="00A51E04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A51E04" w:rsidRDefault="006242B0" w:rsidP="005A5C5D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6D3FC960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Члан 1</w:t>
      </w:r>
      <w:r w:rsidR="00787D9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48D191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9C68DE" w14:textId="498BE12A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Овај уговор је сачињен у 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четири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истоветних примерака од којих наручилац задржава 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два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примерка за своје потребе и извршилац услуге 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(два)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примерка за своје потребе.</w:t>
      </w:r>
    </w:p>
    <w:p w14:paraId="656FC12C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B529B7D" w14:textId="64E97F68" w:rsidR="006242B0" w:rsidRPr="00A51E04" w:rsidRDefault="00197427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 З В Р Ш И Л А Ц  У С Л У Г Е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                                          </w:t>
      </w:r>
      <w:r w:rsidR="006242B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 А Р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 Ч И Л А Ц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</w:t>
      </w:r>
      <w:r w:rsidR="006242B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</w:t>
      </w:r>
    </w:p>
    <w:p w14:paraId="7B23D077" w14:textId="011B86A0" w:rsidR="006242B0" w:rsidRPr="00A51E04" w:rsidRDefault="00BE6F66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</w:t>
      </w:r>
      <w:r w:rsidR="0019742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</w:t>
      </w:r>
      <w:r w:rsidR="006242B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М. П.</w:t>
      </w:r>
    </w:p>
    <w:p w14:paraId="28015F11" w14:textId="55977219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</w:t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 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45BB11" w14:textId="77777777" w:rsidR="006242B0" w:rsidRPr="00A51E04" w:rsidRDefault="006242B0" w:rsidP="006242B0">
      <w:pPr>
        <w:pStyle w:val="NoSpacing"/>
        <w:jc w:val="both"/>
        <w:rPr>
          <w:rFonts w:cs="Calibri"/>
          <w:color w:val="000000" w:themeColor="text1"/>
          <w:sz w:val="24"/>
          <w:szCs w:val="24"/>
        </w:rPr>
      </w:pPr>
    </w:p>
    <w:p w14:paraId="48262150" w14:textId="77777777" w:rsidR="006242B0" w:rsidRPr="00A51E04" w:rsidRDefault="006242B0" w:rsidP="006242B0">
      <w:pPr>
        <w:pStyle w:val="NoSpacing"/>
        <w:jc w:val="both"/>
        <w:rPr>
          <w:rFonts w:cs="Calibri"/>
          <w:color w:val="000000" w:themeColor="text1"/>
          <w:sz w:val="24"/>
          <w:szCs w:val="24"/>
        </w:rPr>
      </w:pPr>
    </w:p>
    <w:p w14:paraId="79D8E55C" w14:textId="77777777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23ED716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FCE41A7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6B99BA1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99441FC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7B439DD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81C9A8B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6C61965E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6D2861D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56FEB05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197C242" w14:textId="77777777" w:rsidR="006242B0" w:rsidRPr="00A51E04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1928D099" w14:textId="77777777" w:rsidR="00215D74" w:rsidRPr="00A51E04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DD73481" w14:textId="77777777" w:rsidR="00215D74" w:rsidRPr="00A51E04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5406182C" w14:textId="77777777" w:rsidR="00215D74" w:rsidRPr="00A51E04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8DA2BA0" w14:textId="77777777" w:rsidR="00215D74" w:rsidRPr="00A51E04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4C85239" w14:textId="77777777" w:rsidR="00215D74" w:rsidRPr="00A51E04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4B5EEDF" w14:textId="12A69F55" w:rsidR="00215D74" w:rsidRPr="00A51E04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sectPr w:rsidR="00215D74" w:rsidRPr="00A51E04" w:rsidSect="00DF352A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1BC925" w14:textId="77777777" w:rsidR="00BC4F79" w:rsidRDefault="00BC4F79" w:rsidP="00AD6B21">
      <w:pPr>
        <w:spacing w:after="0" w:line="240" w:lineRule="auto"/>
      </w:pPr>
      <w:r>
        <w:separator/>
      </w:r>
    </w:p>
  </w:endnote>
  <w:endnote w:type="continuationSeparator" w:id="0">
    <w:p w14:paraId="5621829E" w14:textId="77777777" w:rsidR="00BC4F79" w:rsidRDefault="00BC4F79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7451816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387214" w14:textId="474D147C" w:rsidR="00FE6250" w:rsidRDefault="00FE6250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B44787">
          <w:t>4</w:t>
        </w:r>
        <w:r>
          <w:fldChar w:fldCharType="end"/>
        </w:r>
      </w:p>
    </w:sdtContent>
  </w:sdt>
  <w:p w14:paraId="0DE431FE" w14:textId="77777777" w:rsidR="00FE6250" w:rsidRPr="00020841" w:rsidRDefault="00FE625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88ADF2" w14:textId="77777777" w:rsidR="00BC4F79" w:rsidRDefault="00BC4F79" w:rsidP="00AD6B21">
      <w:pPr>
        <w:spacing w:after="0" w:line="240" w:lineRule="auto"/>
      </w:pPr>
      <w:r>
        <w:separator/>
      </w:r>
    </w:p>
  </w:footnote>
  <w:footnote w:type="continuationSeparator" w:id="0">
    <w:p w14:paraId="6D026231" w14:textId="77777777" w:rsidR="00BC4F79" w:rsidRDefault="00BC4F79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148"/>
    <w:rsid w:val="00015D6B"/>
    <w:rsid w:val="00016CDE"/>
    <w:rsid w:val="000213ED"/>
    <w:rsid w:val="00025BA3"/>
    <w:rsid w:val="0002670C"/>
    <w:rsid w:val="000277FC"/>
    <w:rsid w:val="0004540B"/>
    <w:rsid w:val="00045A45"/>
    <w:rsid w:val="00052CD4"/>
    <w:rsid w:val="00052E29"/>
    <w:rsid w:val="00053614"/>
    <w:rsid w:val="00054898"/>
    <w:rsid w:val="0006610D"/>
    <w:rsid w:val="00082B4B"/>
    <w:rsid w:val="0008797D"/>
    <w:rsid w:val="00090BB4"/>
    <w:rsid w:val="00093867"/>
    <w:rsid w:val="00097552"/>
    <w:rsid w:val="000A0E5E"/>
    <w:rsid w:val="000A4960"/>
    <w:rsid w:val="000A74BB"/>
    <w:rsid w:val="000B47C1"/>
    <w:rsid w:val="000B5581"/>
    <w:rsid w:val="000B713E"/>
    <w:rsid w:val="000B7196"/>
    <w:rsid w:val="000D4C4E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5E75"/>
    <w:rsid w:val="00147494"/>
    <w:rsid w:val="00151ACC"/>
    <w:rsid w:val="00156386"/>
    <w:rsid w:val="001568FC"/>
    <w:rsid w:val="00160E79"/>
    <w:rsid w:val="00165FDD"/>
    <w:rsid w:val="00181868"/>
    <w:rsid w:val="00186ADD"/>
    <w:rsid w:val="00192D07"/>
    <w:rsid w:val="00196484"/>
    <w:rsid w:val="001964F8"/>
    <w:rsid w:val="00197427"/>
    <w:rsid w:val="00197C26"/>
    <w:rsid w:val="001A675D"/>
    <w:rsid w:val="001A7030"/>
    <w:rsid w:val="001B212A"/>
    <w:rsid w:val="001B5991"/>
    <w:rsid w:val="001B7CA6"/>
    <w:rsid w:val="001C04E0"/>
    <w:rsid w:val="001D273E"/>
    <w:rsid w:val="001D3E98"/>
    <w:rsid w:val="001D6854"/>
    <w:rsid w:val="001E13D0"/>
    <w:rsid w:val="001E5982"/>
    <w:rsid w:val="001F15AE"/>
    <w:rsid w:val="001F6E9D"/>
    <w:rsid w:val="001F6F3B"/>
    <w:rsid w:val="00200127"/>
    <w:rsid w:val="00214B97"/>
    <w:rsid w:val="00215D74"/>
    <w:rsid w:val="00223028"/>
    <w:rsid w:val="0023233D"/>
    <w:rsid w:val="00232B8E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74C73"/>
    <w:rsid w:val="002854EF"/>
    <w:rsid w:val="002857BE"/>
    <w:rsid w:val="002925CC"/>
    <w:rsid w:val="002A152E"/>
    <w:rsid w:val="002A4681"/>
    <w:rsid w:val="002B4062"/>
    <w:rsid w:val="002B70D3"/>
    <w:rsid w:val="002B712A"/>
    <w:rsid w:val="002C2240"/>
    <w:rsid w:val="002D0FEB"/>
    <w:rsid w:val="002D13EB"/>
    <w:rsid w:val="002D22FF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2A5E"/>
    <w:rsid w:val="0032524B"/>
    <w:rsid w:val="0032687B"/>
    <w:rsid w:val="003356C5"/>
    <w:rsid w:val="00345CB3"/>
    <w:rsid w:val="00354FEF"/>
    <w:rsid w:val="003563FC"/>
    <w:rsid w:val="00365A69"/>
    <w:rsid w:val="00375C4B"/>
    <w:rsid w:val="003770DC"/>
    <w:rsid w:val="003A4FC5"/>
    <w:rsid w:val="003A5653"/>
    <w:rsid w:val="003A77D5"/>
    <w:rsid w:val="003B2136"/>
    <w:rsid w:val="003B281E"/>
    <w:rsid w:val="003D0DCF"/>
    <w:rsid w:val="003D7715"/>
    <w:rsid w:val="003D7C50"/>
    <w:rsid w:val="003E048D"/>
    <w:rsid w:val="003E19FD"/>
    <w:rsid w:val="003F17C1"/>
    <w:rsid w:val="00410258"/>
    <w:rsid w:val="004104D9"/>
    <w:rsid w:val="0041676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A22F0"/>
    <w:rsid w:val="004B562F"/>
    <w:rsid w:val="004B648D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1E47"/>
    <w:rsid w:val="00524909"/>
    <w:rsid w:val="0052575B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5B4B"/>
    <w:rsid w:val="00577BDD"/>
    <w:rsid w:val="005928EF"/>
    <w:rsid w:val="005A3186"/>
    <w:rsid w:val="005A52A1"/>
    <w:rsid w:val="005A5C5D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3257"/>
    <w:rsid w:val="006647E1"/>
    <w:rsid w:val="00666B98"/>
    <w:rsid w:val="00670BBC"/>
    <w:rsid w:val="00674B07"/>
    <w:rsid w:val="00676186"/>
    <w:rsid w:val="00690562"/>
    <w:rsid w:val="006907B1"/>
    <w:rsid w:val="00691496"/>
    <w:rsid w:val="006924E6"/>
    <w:rsid w:val="0069322C"/>
    <w:rsid w:val="006A5439"/>
    <w:rsid w:val="006A5A61"/>
    <w:rsid w:val="006B153B"/>
    <w:rsid w:val="006B430D"/>
    <w:rsid w:val="006C2DF7"/>
    <w:rsid w:val="006C3FDB"/>
    <w:rsid w:val="006C4EE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38A6"/>
    <w:rsid w:val="00744CA0"/>
    <w:rsid w:val="00753435"/>
    <w:rsid w:val="00755D21"/>
    <w:rsid w:val="007651FD"/>
    <w:rsid w:val="00775B5E"/>
    <w:rsid w:val="0078590C"/>
    <w:rsid w:val="007865CB"/>
    <w:rsid w:val="00787473"/>
    <w:rsid w:val="00787D98"/>
    <w:rsid w:val="007A01C7"/>
    <w:rsid w:val="007A034F"/>
    <w:rsid w:val="007A1601"/>
    <w:rsid w:val="007A2807"/>
    <w:rsid w:val="007A44E2"/>
    <w:rsid w:val="007A680B"/>
    <w:rsid w:val="007B68C3"/>
    <w:rsid w:val="007C0EB2"/>
    <w:rsid w:val="007C1CD5"/>
    <w:rsid w:val="007C4C24"/>
    <w:rsid w:val="007C724F"/>
    <w:rsid w:val="007D023D"/>
    <w:rsid w:val="007D363C"/>
    <w:rsid w:val="007D5FDD"/>
    <w:rsid w:val="007E2A4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4F32"/>
    <w:rsid w:val="008355A7"/>
    <w:rsid w:val="0084128A"/>
    <w:rsid w:val="00842DFB"/>
    <w:rsid w:val="008505AC"/>
    <w:rsid w:val="00854C2B"/>
    <w:rsid w:val="008556A1"/>
    <w:rsid w:val="00864A54"/>
    <w:rsid w:val="00865D0C"/>
    <w:rsid w:val="008673CE"/>
    <w:rsid w:val="00870B1D"/>
    <w:rsid w:val="008773E2"/>
    <w:rsid w:val="008876F9"/>
    <w:rsid w:val="008878AC"/>
    <w:rsid w:val="008955C9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1135D"/>
    <w:rsid w:val="0091233A"/>
    <w:rsid w:val="00917D4F"/>
    <w:rsid w:val="00927BBC"/>
    <w:rsid w:val="009338D4"/>
    <w:rsid w:val="009377EF"/>
    <w:rsid w:val="009573E3"/>
    <w:rsid w:val="00962FF1"/>
    <w:rsid w:val="009638B2"/>
    <w:rsid w:val="00963B6F"/>
    <w:rsid w:val="00965126"/>
    <w:rsid w:val="00966D51"/>
    <w:rsid w:val="009676C2"/>
    <w:rsid w:val="00972635"/>
    <w:rsid w:val="009729F8"/>
    <w:rsid w:val="00973209"/>
    <w:rsid w:val="00984CE1"/>
    <w:rsid w:val="00990140"/>
    <w:rsid w:val="00992875"/>
    <w:rsid w:val="00996AB1"/>
    <w:rsid w:val="009A21D5"/>
    <w:rsid w:val="009A6EF6"/>
    <w:rsid w:val="009A7285"/>
    <w:rsid w:val="009A7A5F"/>
    <w:rsid w:val="009A7D6C"/>
    <w:rsid w:val="009C431F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04DC0"/>
    <w:rsid w:val="00A15198"/>
    <w:rsid w:val="00A213C5"/>
    <w:rsid w:val="00A21618"/>
    <w:rsid w:val="00A22290"/>
    <w:rsid w:val="00A240E6"/>
    <w:rsid w:val="00A245F4"/>
    <w:rsid w:val="00A3576A"/>
    <w:rsid w:val="00A4219C"/>
    <w:rsid w:val="00A47866"/>
    <w:rsid w:val="00A51E04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97D5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004F"/>
    <w:rsid w:val="00B23C3F"/>
    <w:rsid w:val="00B272E5"/>
    <w:rsid w:val="00B27865"/>
    <w:rsid w:val="00B35E80"/>
    <w:rsid w:val="00B44787"/>
    <w:rsid w:val="00B4757C"/>
    <w:rsid w:val="00B47D00"/>
    <w:rsid w:val="00B51D34"/>
    <w:rsid w:val="00B71935"/>
    <w:rsid w:val="00B734D2"/>
    <w:rsid w:val="00B74F49"/>
    <w:rsid w:val="00B76BB1"/>
    <w:rsid w:val="00B76D4D"/>
    <w:rsid w:val="00B85ED3"/>
    <w:rsid w:val="00B87FAD"/>
    <w:rsid w:val="00B92C8C"/>
    <w:rsid w:val="00BB1105"/>
    <w:rsid w:val="00BC3468"/>
    <w:rsid w:val="00BC4F79"/>
    <w:rsid w:val="00BD53C2"/>
    <w:rsid w:val="00BD54B0"/>
    <w:rsid w:val="00BE1B76"/>
    <w:rsid w:val="00BE5753"/>
    <w:rsid w:val="00BE6F66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38B8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30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621D6"/>
    <w:rsid w:val="00D73915"/>
    <w:rsid w:val="00D84DE2"/>
    <w:rsid w:val="00D904F6"/>
    <w:rsid w:val="00D91982"/>
    <w:rsid w:val="00D92A0F"/>
    <w:rsid w:val="00D92BEE"/>
    <w:rsid w:val="00D93388"/>
    <w:rsid w:val="00DA0D25"/>
    <w:rsid w:val="00DA3949"/>
    <w:rsid w:val="00DB2C0F"/>
    <w:rsid w:val="00DC1A11"/>
    <w:rsid w:val="00DC71B0"/>
    <w:rsid w:val="00DD40AD"/>
    <w:rsid w:val="00DD5A4D"/>
    <w:rsid w:val="00DE6AA0"/>
    <w:rsid w:val="00DF30AA"/>
    <w:rsid w:val="00DF352A"/>
    <w:rsid w:val="00DF5439"/>
    <w:rsid w:val="00DF59B0"/>
    <w:rsid w:val="00DF7C4C"/>
    <w:rsid w:val="00DF7DF7"/>
    <w:rsid w:val="00E01EDD"/>
    <w:rsid w:val="00E27AE3"/>
    <w:rsid w:val="00E3004A"/>
    <w:rsid w:val="00E32080"/>
    <w:rsid w:val="00E321CE"/>
    <w:rsid w:val="00E33131"/>
    <w:rsid w:val="00E40617"/>
    <w:rsid w:val="00E415CE"/>
    <w:rsid w:val="00E476D2"/>
    <w:rsid w:val="00E50C57"/>
    <w:rsid w:val="00E5286A"/>
    <w:rsid w:val="00E53BAB"/>
    <w:rsid w:val="00E56A49"/>
    <w:rsid w:val="00E57788"/>
    <w:rsid w:val="00E6122D"/>
    <w:rsid w:val="00E62C04"/>
    <w:rsid w:val="00E726EB"/>
    <w:rsid w:val="00E72781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26A5"/>
    <w:rsid w:val="00F149E0"/>
    <w:rsid w:val="00F174BB"/>
    <w:rsid w:val="00F228B0"/>
    <w:rsid w:val="00F278F8"/>
    <w:rsid w:val="00F3578B"/>
    <w:rsid w:val="00F3706D"/>
    <w:rsid w:val="00F3711A"/>
    <w:rsid w:val="00F42DAB"/>
    <w:rsid w:val="00F43A38"/>
    <w:rsid w:val="00F43B92"/>
    <w:rsid w:val="00F501F6"/>
    <w:rsid w:val="00F72115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6250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bleskova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4C879B-5B0B-4125-B218-18F361F0D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3148</Words>
  <Characters>17949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4</cp:revision>
  <cp:lastPrinted>2021-06-08T11:48:00Z</cp:lastPrinted>
  <dcterms:created xsi:type="dcterms:W3CDTF">2024-03-07T12:17:00Z</dcterms:created>
  <dcterms:modified xsi:type="dcterms:W3CDTF">2024-03-12T06:16:00Z</dcterms:modified>
</cp:coreProperties>
</file>