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022470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022470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190D5636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  <w:lang w:val="sr-Latn-RS"/>
        </w:rPr>
      </w:pPr>
      <w:r w:rsidRPr="00022470">
        <w:rPr>
          <w:rFonts w:ascii="Times New Roman" w:hAnsi="Times New Roman" w:cs="Times New Roman"/>
        </w:rPr>
        <w:t>Б</w:t>
      </w:r>
      <w:r w:rsidRPr="00022470">
        <w:rPr>
          <w:rFonts w:ascii="Times New Roman" w:hAnsi="Times New Roman" w:cs="Times New Roman"/>
          <w:lang w:val="sr-Cyrl-CS"/>
        </w:rPr>
        <w:t>р</w:t>
      </w:r>
      <w:r w:rsidRPr="00022470">
        <w:rPr>
          <w:rFonts w:ascii="Times New Roman" w:hAnsi="Times New Roman" w:cs="Times New Roman"/>
        </w:rPr>
        <w:t xml:space="preserve">. </w:t>
      </w:r>
      <w:r w:rsidR="00E51085">
        <w:rPr>
          <w:rFonts w:ascii="Times New Roman" w:hAnsi="Times New Roman" w:cs="Times New Roman"/>
          <w:lang w:val="sr-Latn-RS"/>
        </w:rPr>
        <w:t>21</w:t>
      </w:r>
      <w:r w:rsidR="00085C3A">
        <w:rPr>
          <w:rFonts w:ascii="Times New Roman" w:hAnsi="Times New Roman" w:cs="Times New Roman"/>
          <w:lang w:val="sr-Latn-RS"/>
        </w:rPr>
        <w:t>.</w:t>
      </w:r>
    </w:p>
    <w:p w14:paraId="66B74588" w14:textId="58633A1E" w:rsidR="00447717" w:rsidRPr="00022470" w:rsidRDefault="00E51085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12</w:t>
      </w:r>
      <w:r w:rsidR="00BD658E" w:rsidRPr="0002247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Latn-RS"/>
        </w:rPr>
        <w:t>2</w:t>
      </w:r>
      <w:r w:rsidR="00BD658E" w:rsidRPr="00022470">
        <w:rPr>
          <w:rFonts w:ascii="Times New Roman" w:hAnsi="Times New Roman" w:cs="Times New Roman"/>
        </w:rPr>
        <w:t xml:space="preserve">. </w:t>
      </w:r>
      <w:r w:rsidR="00447717" w:rsidRPr="00022470">
        <w:rPr>
          <w:rFonts w:ascii="Times New Roman" w:hAnsi="Times New Roman" w:cs="Times New Roman"/>
        </w:rPr>
        <w:t>20</w:t>
      </w:r>
      <w:r w:rsidR="00447717" w:rsidRPr="00022470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Latn-RS"/>
        </w:rPr>
        <w:t>4</w:t>
      </w:r>
      <w:r w:rsidR="00447717" w:rsidRPr="00022470">
        <w:rPr>
          <w:rFonts w:ascii="Times New Roman" w:hAnsi="Times New Roman" w:cs="Times New Roman"/>
        </w:rPr>
        <w:t>. год.</w:t>
      </w:r>
    </w:p>
    <w:p w14:paraId="1FF36187" w14:textId="77777777" w:rsidR="00447717" w:rsidRPr="00022470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022470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22470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022470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022470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022470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022470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022470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022470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022470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022470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022470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022470">
        <w:rPr>
          <w:rFonts w:ascii="Times New Roman" w:hAnsi="Times New Roman" w:cs="Times New Roman"/>
          <w:sz w:val="28"/>
          <w:szCs w:val="28"/>
        </w:rPr>
        <w:t>91/2019</w:t>
      </w:r>
      <w:r w:rsidR="002D0FEB" w:rsidRPr="00022470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Pr="00022470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2F4D9547" w14:textId="144E6877" w:rsidR="002D0FEB" w:rsidRPr="00022470" w:rsidRDefault="00BA69D9" w:rsidP="00BA69D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b/>
          <w:sz w:val="24"/>
          <w:szCs w:val="24"/>
        </w:rPr>
        <w:t xml:space="preserve"> литератур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е</w:t>
      </w:r>
    </w:p>
    <w:p w14:paraId="4E6482C2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759C23F9" w:rsidR="002D0FEB" w:rsidRPr="00022470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22470">
        <w:rPr>
          <w:rFonts w:ascii="Times New Roman" w:hAnsi="Times New Roman" w:cs="Times New Roman"/>
          <w:sz w:val="24"/>
          <w:szCs w:val="24"/>
        </w:rPr>
        <w:tab/>
      </w:r>
      <w:r w:rsidR="00E51085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E51085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1B212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22470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22470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22470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22470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22470">
        <w:rPr>
          <w:rFonts w:ascii="Times New Roman" w:hAnsi="Times New Roman" w:cs="Times New Roman"/>
          <w:sz w:val="24"/>
          <w:szCs w:val="24"/>
        </w:rPr>
        <w:t>@gmail.com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022470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1E13D0" w:rsidRPr="00022470">
        <w:rPr>
          <w:rFonts w:ascii="Times New Roman" w:hAnsi="Times New Roman" w:cs="Times New Roman"/>
          <w:sz w:val="24"/>
          <w:szCs w:val="24"/>
        </w:rPr>
        <w:tab/>
      </w:r>
      <w:r w:rsidR="00DF7DF7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22470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CFCD66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07A329" w14:textId="77777777" w:rsid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60B4553" w14:textId="77777777" w:rsidR="00583C11" w:rsidRPr="00583C11" w:rsidRDefault="00583C1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22470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5164E7E1" w:rsidR="00F73BC8" w:rsidRPr="00022470" w:rsidRDefault="00E51085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22470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022470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22470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22470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5C0A33AC" w:rsidR="0091233A" w:rsidRPr="00022470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022470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022470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022470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022470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022470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022470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022470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022470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022470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F73BC8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12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022470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22470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22470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22470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22470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4550EE" w14:textId="2245EB04" w:rsidR="005A0846" w:rsidRPr="00022470" w:rsidRDefault="00BA69D9" w:rsidP="005A084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Набавка стручне литературе</w:t>
      </w:r>
    </w:p>
    <w:p w14:paraId="0FC4E794" w14:textId="77777777" w:rsidR="00E476D2" w:rsidRPr="00022470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22470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C3716" w:rsidRPr="00022470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C3716" w:rsidRPr="00022470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022470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C3716" w:rsidRPr="00022470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2247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C3716" w:rsidRPr="00022470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22470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3716" w:rsidRPr="00022470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C3716" w:rsidRPr="00022470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022470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C3716" w:rsidRPr="00022470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22470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22470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022470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C3716" w:rsidRPr="00022470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22470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22470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022470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022470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22470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022470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</w:t>
            </w:r>
            <w:r w:rsidR="00DE6AA0" w:rsidRPr="0002247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022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022470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684F2DE2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14</w:t>
      </w:r>
      <w:r w:rsidR="004D6B67" w:rsidRPr="00022470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22470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22470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22470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22470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09442A42" w:rsidR="00F3578B" w:rsidRPr="00022470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22470">
        <w:rPr>
          <w:rFonts w:ascii="Times New Roman" w:hAnsi="Times New Roman" w:cs="Times New Roman"/>
          <w:sz w:val="24"/>
          <w:szCs w:val="24"/>
          <w:lang w:val="sr-Latn-RS"/>
        </w:rPr>
        <w:t xml:space="preserve"> 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022470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022470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02247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1715E901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E987DFA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B25C143" w14:textId="77777777" w:rsid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72741CF9" w14:textId="77777777" w:rsidR="00022470" w:rsidRPr="00022470" w:rsidRDefault="0002247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Latn-RS"/>
        </w:rPr>
      </w:pPr>
    </w:p>
    <w:p w14:paraId="3A4C9DB7" w14:textId="44F7A4A0" w:rsidR="00456758" w:rsidRPr="00022470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022470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022470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21351CB8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22470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22470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0224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59ED05BF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6CF1376E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</w:p>
    <w:p w14:paraId="5375FED1" w14:textId="7DCB2125" w:rsidR="005A0846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за стручно усавршавање упошеника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5A0846" w:rsidRPr="00022470">
        <w:rPr>
          <w:rFonts w:ascii="Times New Roman" w:hAnsi="Times New Roman" w:cs="Times New Roman"/>
          <w:sz w:val="24"/>
          <w:szCs w:val="24"/>
          <w:lang w:val="sr-Cyrl-RS"/>
        </w:rPr>
        <w:t>иблиотеке</w:t>
      </w:r>
    </w:p>
    <w:p w14:paraId="13897513" w14:textId="11007303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22470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22470">
        <w:rPr>
          <w:rFonts w:ascii="Times New Roman" w:hAnsi="Times New Roman" w:cs="Times New Roman"/>
          <w:sz w:val="24"/>
          <w:szCs w:val="24"/>
        </w:rPr>
        <w:t>: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 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</w:rPr>
        <w:t>80530000</w:t>
      </w:r>
      <w:r w:rsidR="00BA69D9" w:rsidRPr="00022470">
        <w:rPr>
          <w:rFonts w:ascii="Times New Roman" w:hAnsi="Times New Roman" w:cs="Times New Roman"/>
          <w:sz w:val="21"/>
          <w:szCs w:val="21"/>
          <w:shd w:val="clear" w:color="auto" w:fill="FFFFFF"/>
          <w:lang w:val="sr-Cyrl-RS"/>
        </w:rPr>
        <w:t xml:space="preserve"> – </w:t>
      </w:r>
      <w:r w:rsidR="00BA69D9" w:rsidRPr="00022470">
        <w:rPr>
          <w:rFonts w:ascii="Times New Roman" w:hAnsi="Times New Roman" w:cs="Times New Roman"/>
          <w:lang w:val="sr-Cyrl-RS"/>
        </w:rPr>
        <w:t>Услуге стручног усавршавања</w:t>
      </w:r>
    </w:p>
    <w:p w14:paraId="1B5D213D" w14:textId="2188A1F6" w:rsidR="00B23C3F" w:rsidRPr="00022470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22470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34A45F16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21</w:t>
      </w:r>
      <w:r w:rsidR="00C94691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A5685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022470">
        <w:rPr>
          <w:rFonts w:ascii="Times New Roman" w:hAnsi="Times New Roman" w:cs="Times New Roman"/>
          <w:b/>
          <w:sz w:val="24"/>
          <w:szCs w:val="24"/>
        </w:rPr>
        <w:t>11</w:t>
      </w:r>
      <w:r w:rsidRPr="00022470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22470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22470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00EEA"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22470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02247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22470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022470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022470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022470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022470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022470">
        <w:rPr>
          <w:rFonts w:ascii="Times New Roman" w:hAnsi="Times New Roman" w:cs="Times New Roman"/>
          <w:sz w:val="24"/>
          <w:szCs w:val="24"/>
        </w:rPr>
        <w:t>, 16000 Лесковац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22470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022470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E51AAE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CC051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од дана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22470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4717F630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овлашћеног 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lastRenderedPageBreak/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022470">
        <w:rPr>
          <w:rFonts w:ascii="Times New Roman" w:hAnsi="Times New Roman" w:cs="Times New Roman"/>
          <w:sz w:val="24"/>
          <w:szCs w:val="24"/>
          <w:lang w:val="ru-RU"/>
        </w:rPr>
        <w:t>Народне библиотек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е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6491B25F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7080D08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E8A4B3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22470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5D13CB7E" w:rsidR="009A7D6C" w:rsidRPr="00022470" w:rsidRDefault="009A7A5F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22470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21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. 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22470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E51085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022470">
        <w:rPr>
          <w:rFonts w:ascii="Times New Roman" w:hAnsi="Times New Roman" w:cs="Times New Roman"/>
          <w:sz w:val="24"/>
          <w:szCs w:val="24"/>
        </w:rPr>
        <w:t xml:space="preserve"> до </w:t>
      </w:r>
      <w:r w:rsidRPr="00022470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22470">
        <w:rPr>
          <w:rFonts w:ascii="Times New Roman" w:hAnsi="Times New Roman" w:cs="Times New Roman"/>
          <w:sz w:val="24"/>
          <w:szCs w:val="24"/>
        </w:rPr>
        <w:t xml:space="preserve"> –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  <w:r w:rsidR="002D0A8C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022470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022470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22470" w:rsidRDefault="009A7D6C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03AB724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A69D9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A69D9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022470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22470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22470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22470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628A5817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8EC4C4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F447F71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661789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B4757C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22470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C3716" w:rsidRPr="00022470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C3716" w:rsidRPr="00022470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C3716" w:rsidRPr="00022470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22470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22470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0624611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0526E09B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F83597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2D0C5585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4D398BA2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33AEA829" w14:textId="77777777" w:rsidR="00022470" w:rsidRDefault="0002247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Latn-RS"/>
        </w:rPr>
      </w:pPr>
    </w:p>
    <w:p w14:paraId="55DCAF93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1A888FAD" w:rsidR="00CB7C5B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</w:t>
      </w:r>
      <w:r w:rsidR="00661789">
        <w:rPr>
          <w:rFonts w:ascii="Times New Roman" w:eastAsiaTheme="minorEastAsia" w:hAnsi="Times New Roman" w:cs="Times New Roman"/>
          <w:noProof w:val="0"/>
          <w:lang w:val="sr-Cyrl-CS"/>
        </w:rPr>
        <w:t>добра</w:t>
      </w:r>
      <w:r w:rsidRPr="00022470">
        <w:rPr>
          <w:rFonts w:ascii="Times New Roman" w:eastAsiaTheme="minorEastAsia" w:hAnsi="Times New Roman" w:cs="Times New Roman"/>
          <w:noProof w:val="0"/>
          <w:lang w:val="sr-Cyrl-CS"/>
        </w:rPr>
        <w:t xml:space="preserve"> – </w:t>
      </w:r>
      <w:r w:rsidRPr="00022470">
        <w:rPr>
          <w:rFonts w:ascii="Times New Roman" w:hAnsi="Times New Roman" w:cs="Times New Roman"/>
          <w:sz w:val="24"/>
          <w:szCs w:val="24"/>
        </w:rPr>
        <w:t xml:space="preserve">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574D5B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022470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C3716" w:rsidRPr="00022470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C3716" w:rsidRPr="00022470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22470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22470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02247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022470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22470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5423F032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набавке добра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по захтеву за извршење услуге од стране надлежног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022470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22470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22470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22470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Pr="00022470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02088B66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М.П.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D7229"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22470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22470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22470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22470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22470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C62F1D" w14:textId="77777777" w:rsidR="00BA69D9" w:rsidRPr="00022470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Pr="00022470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5B89A432" w14:textId="77777777" w:rsidR="00AB6D22" w:rsidRPr="00022470" w:rsidRDefault="00AB6D22" w:rsidP="00E3004A">
      <w:pPr>
        <w:pStyle w:val="NoSpacing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706177F" w14:textId="39EFE126" w:rsidR="00321835" w:rsidRPr="00022470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02247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022470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022470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22470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22470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22470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022470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7D971F49" w:rsidR="0055051E" w:rsidRPr="00022470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</w:rPr>
        <w:tab/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022470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22470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22470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22470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22470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102B1F58" w:rsidR="00E3004A" w:rsidRPr="00022470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22470">
        <w:rPr>
          <w:rFonts w:ascii="Times New Roman" w:hAnsi="Times New Roman" w:cs="Times New Roman"/>
          <w:sz w:val="24"/>
          <w:szCs w:val="24"/>
        </w:rPr>
        <w:t>1 (један)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припреме за штампу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75F83DEF" w:rsidR="0055051E" w:rsidRPr="00022470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BA69D9" w:rsidRPr="00022470">
        <w:rPr>
          <w:rFonts w:ascii="Times New Roman" w:hAnsi="Times New Roman" w:cs="Times New Roman"/>
          <w:sz w:val="24"/>
          <w:szCs w:val="24"/>
          <w:lang w:val="sr-Cyrl-RS"/>
        </w:rPr>
        <w:t>дистрибуције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22470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22470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22470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22470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22470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022470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22470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75EC5C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1CF9597E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4EB08F9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7C3F5E5" w14:textId="77777777" w:rsid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63BD504B" w14:textId="77777777" w:rsidR="00022470" w:rsidRPr="00022470" w:rsidRDefault="00022470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022470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998287C" w14:textId="77777777" w:rsidR="00A5685D" w:rsidRPr="00022470" w:rsidRDefault="00A5685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Pr="00022470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22470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22470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22470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22470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72E69040" w:rsidR="00E3004A" w:rsidRPr="00022470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22470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22470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22470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22470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505F110F" w:rsidR="006B430D" w:rsidRPr="00022470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022470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                     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22470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22470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22470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22470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22470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22470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6A1E4FF4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7EE25E0" w14:textId="77777777" w:rsid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62FBADE" w14:textId="77777777" w:rsidR="00022470" w:rsidRPr="00022470" w:rsidRDefault="00022470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2B46541" w14:textId="77777777" w:rsidR="006A129C" w:rsidRPr="00022470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22470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22470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22470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297EFCA2" w:rsidR="00E3004A" w:rsidRPr="00022470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FF012D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</w:p>
    <w:p w14:paraId="4C6965EE" w14:textId="0E7719DE" w:rsidR="00613096" w:rsidRPr="00022470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22470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22470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22470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22470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22470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5D1D30F6" w:rsidR="00965126" w:rsidRPr="00022470" w:rsidRDefault="0097485E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965126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22470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22470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22470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020D534" w14:textId="77777777" w:rsid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69FFDCA" w14:textId="77777777" w:rsidR="00022470" w:rsidRPr="00022470" w:rsidRDefault="00022470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5C3244AE" w14:textId="77777777" w:rsidR="00D91982" w:rsidRPr="00022470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Pr="00022470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8A7582" w14:textId="77777777" w:rsidR="00AB6D22" w:rsidRPr="00022470" w:rsidRDefault="00AB6D22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4768B31" w14:textId="77777777" w:rsidR="00D118B0" w:rsidRPr="00022470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022470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526EBC1F" w:rsidR="00E3004A" w:rsidRPr="00022470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6A129C" w:rsidRPr="00022470">
        <w:rPr>
          <w:rFonts w:ascii="Times New Roman" w:hAnsi="Times New Roman" w:cs="Times New Roman"/>
          <w:sz w:val="24"/>
          <w:szCs w:val="24"/>
        </w:rPr>
        <w:t>Набавка стручн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A129C" w:rsidRPr="00022470">
        <w:rPr>
          <w:rFonts w:ascii="Times New Roman" w:hAnsi="Times New Roman" w:cs="Times New Roman"/>
          <w:sz w:val="24"/>
          <w:szCs w:val="24"/>
        </w:rPr>
        <w:t xml:space="preserve"> литератур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E3004A"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22470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6727E705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C9073D" w:rsidRPr="00022470">
        <w:rPr>
          <w:rFonts w:ascii="Times New Roman" w:hAnsi="Times New Roman" w:cs="Times New Roman"/>
          <w:sz w:val="24"/>
          <w:szCs w:val="24"/>
          <w:lang w:val="sr-Cyrl-RS"/>
        </w:rPr>
        <w:t>у циљу стручног усавршавања упошљеника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22470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22470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3C3716" w:rsidRPr="00022470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C3716" w:rsidRPr="00022470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656F661" w:rsidR="00E3004A" w:rsidRPr="00022470" w:rsidRDefault="00E3004A" w:rsidP="006A129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>Набавка стручн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е 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обухвата 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набавку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дистрибуцију</w:t>
            </w:r>
            <w:r w:rsidR="00666A29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6A129C"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Библиотеци</w:t>
            </w:r>
            <w:r w:rsidRPr="0002247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3C3716" w:rsidRPr="00022470" w14:paraId="715873AB" w14:textId="77777777" w:rsidTr="00C00EEA">
        <w:tc>
          <w:tcPr>
            <w:tcW w:w="687" w:type="dxa"/>
          </w:tcPr>
          <w:p w14:paraId="14F5C1EA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C3716" w:rsidRPr="00022470" w14:paraId="19EF0C96" w14:textId="77777777" w:rsidTr="000D7229">
        <w:trPr>
          <w:trHeight w:val="1907"/>
        </w:trPr>
        <w:tc>
          <w:tcPr>
            <w:tcW w:w="687" w:type="dxa"/>
          </w:tcPr>
          <w:p w14:paraId="695A690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7B35E6F2" w14:textId="389F6A43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КОМПЛЕТ:</w:t>
            </w:r>
          </w:p>
          <w:p w14:paraId="7A8BF8A2" w14:textId="31F9FE3E" w:rsidR="006A129C" w:rsidRPr="00022470" w:rsidRDefault="006A129C" w:rsidP="006A129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Буџетски инструктор + Правник у јавном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</w:t>
            </w: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сектору + Специјалис за директоре</w:t>
            </w:r>
            <w:r w:rsidR="00661789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и електронска база података Параграф Лекс</w:t>
            </w:r>
          </w:p>
          <w:p w14:paraId="212CBE91" w14:textId="62C002BD" w:rsidR="00E53E89" w:rsidRPr="00022470" w:rsidRDefault="00E53E89" w:rsidP="0066178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14:paraId="2D412C4E" w14:textId="56BC4BF4" w:rsidR="00E53E89" w:rsidRPr="00022470" w:rsidRDefault="006A129C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833" w:type="dxa"/>
          </w:tcPr>
          <w:p w14:paraId="384D87F9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22470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5E9C0860" w14:textId="77777777" w:rsidTr="006242B0">
        <w:trPr>
          <w:trHeight w:val="2400"/>
        </w:trPr>
        <w:tc>
          <w:tcPr>
            <w:tcW w:w="687" w:type="dxa"/>
          </w:tcPr>
          <w:p w14:paraId="02C28759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3143" w:type="dxa"/>
          </w:tcPr>
          <w:p w14:paraId="2F011693" w14:textId="77777777" w:rsidR="00E53E89" w:rsidRPr="00022470" w:rsidRDefault="00E53E89" w:rsidP="00A77DCB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</w:p>
          <w:p w14:paraId="1459DDBB" w14:textId="2560F210" w:rsidR="006242B0" w:rsidRPr="00022470" w:rsidRDefault="006A129C" w:rsidP="00A77DCB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Достава:</w:t>
            </w:r>
          </w:p>
        </w:tc>
        <w:tc>
          <w:tcPr>
            <w:tcW w:w="1845" w:type="dxa"/>
          </w:tcPr>
          <w:p w14:paraId="569C0D9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BC1948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C6C9807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D10FDD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4FE7DF66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DFCA8AE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00DFE758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EF3DB18" w14:textId="10BAB1A6" w:rsidR="00E3004A" w:rsidRPr="00022470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14:paraId="0C28E341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3EF68BDD" w14:textId="77777777" w:rsidTr="00C00EEA">
        <w:tc>
          <w:tcPr>
            <w:tcW w:w="687" w:type="dxa"/>
          </w:tcPr>
          <w:p w14:paraId="22FA4160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C3716" w:rsidRPr="00022470" w14:paraId="444BFFF2" w14:textId="77777777" w:rsidTr="00C00EEA">
        <w:tc>
          <w:tcPr>
            <w:tcW w:w="687" w:type="dxa"/>
          </w:tcPr>
          <w:p w14:paraId="13606B8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022470" w14:paraId="687617F5" w14:textId="77777777" w:rsidTr="00C00EEA">
        <w:tc>
          <w:tcPr>
            <w:tcW w:w="687" w:type="dxa"/>
          </w:tcPr>
          <w:p w14:paraId="32A6C95F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22470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022470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22470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22470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22470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73DCC1" w14:textId="4AC7DE5D" w:rsidR="008A3CF9" w:rsidRPr="00022470" w:rsidRDefault="00D91982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736BD403" w14:textId="77777777" w:rsidR="00D94316" w:rsidRPr="00022470" w:rsidRDefault="00D94316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2D7F650" w14:textId="77777777" w:rsidR="00022470" w:rsidRDefault="00022470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C8040E" w14:textId="77777777" w:rsidR="00D118B0" w:rsidRPr="0002247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02247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022470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79C56867" w14:textId="77777777" w:rsidR="00A77DCB" w:rsidRPr="00022470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459C2648" w:rsidR="006242B0" w:rsidRPr="00022470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FF012D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022470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литературе.</w:t>
      </w:r>
    </w:p>
    <w:p w14:paraId="5D155C63" w14:textId="437A7608" w:rsidR="008A3CF9" w:rsidRPr="00022470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022470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1EB7823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E51085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06AD9B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–ПИБ 1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</w:t>
      </w:r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наручилац  и</w:t>
      </w:r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F4DD23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02247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45FC6F2D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FF012D" w:rsidRPr="00FF012D">
        <w:rPr>
          <w:rFonts w:ascii="Times New Roman" w:hAnsi="Times New Roman" w:cs="Times New Roman"/>
          <w:sz w:val="24"/>
          <w:szCs w:val="24"/>
          <w:lang w:val="ru-RU"/>
        </w:rPr>
        <w:t>Набавка стручне литературе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E51085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022470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2029A9A7" w14:textId="7428F72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ОБАВЕЗЕ ИЗВРШИОЦА </w:t>
      </w:r>
    </w:p>
    <w:p w14:paraId="795E1FD1" w14:textId="4BB8307D" w:rsidR="006242B0" w:rsidRPr="00022470" w:rsidRDefault="006242B0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Извршилац се обавезује да изврши </w:t>
      </w:r>
      <w:r w:rsidR="00661789">
        <w:rPr>
          <w:rFonts w:ascii="Times New Roman" w:hAnsi="Times New Roman" w:cs="Times New Roman"/>
          <w:sz w:val="24"/>
          <w:szCs w:val="24"/>
          <w:lang w:val="ru-RU"/>
        </w:rPr>
        <w:t>доставу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из члана 1. овог уговора, и то:</w:t>
      </w:r>
    </w:p>
    <w:p w14:paraId="53FB3846" w14:textId="79587DF7" w:rsidR="00D94316" w:rsidRPr="00022470" w:rsidRDefault="006242B0" w:rsidP="00D94316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доставе тражених стручних листова непосредно по објављивању.</w:t>
      </w:r>
    </w:p>
    <w:p w14:paraId="19916190" w14:textId="77777777" w:rsidR="00D94316" w:rsidRPr="00022470" w:rsidRDefault="00D94316" w:rsidP="00D9431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4F9B1AFF" w:rsidR="0046307A" w:rsidRPr="00022470" w:rsidRDefault="0046307A" w:rsidP="00022470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е</w:t>
      </w:r>
      <w:bookmarkStart w:id="0" w:name="_GoBack"/>
      <w:bookmarkEnd w:id="0"/>
      <w:r w:rsidRPr="0002247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C8C9453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FF012D" w:rsidRPr="00FF012D">
        <w:rPr>
          <w:rFonts w:ascii="Times New Roman" w:hAnsi="Times New Roman" w:cs="Times New Roman"/>
          <w:sz w:val="24"/>
          <w:szCs w:val="24"/>
          <w:lang w:val="sr-Cyrl-CS"/>
        </w:rPr>
        <w:t>Набавка стручне литературе</w:t>
      </w:r>
      <w:r w:rsidR="00FF012D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74E8F70E" w14:textId="10A62B4E" w:rsidR="0046307A" w:rsidRPr="0097485E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C54EA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92DC3F" w14:textId="2C8EA949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>штампе доставе</w:t>
      </w:r>
      <w:r w:rsidR="0046307A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94316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часописа </w:t>
      </w:r>
      <w:r w:rsidRPr="00022470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набавке.</w:t>
      </w:r>
    </w:p>
    <w:p w14:paraId="780132E1" w14:textId="77777777" w:rsidR="00D94316" w:rsidRDefault="00D9431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AFA8D2C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9069492" w14:textId="77777777" w:rsid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7E78BD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8232C2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86306FB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FD4070F" w14:textId="77777777" w:rsidR="00FF012D" w:rsidRDefault="00FF012D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5BDBA02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22470">
        <w:rPr>
          <w:rFonts w:ascii="Times New Roman" w:hAnsi="Times New Roman" w:cs="Times New Roman"/>
          <w:sz w:val="24"/>
          <w:szCs w:val="24"/>
        </w:rPr>
        <w:t xml:space="preserve">,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51085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22470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6540898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5AB4F55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6A129C" w:rsidRPr="00022470">
        <w:rPr>
          <w:rFonts w:ascii="Times New Roman" w:hAnsi="Times New Roman" w:cs="Times New Roman"/>
          <w:sz w:val="24"/>
          <w:szCs w:val="24"/>
          <w:lang w:val="sr-Cyrl-RS"/>
        </w:rPr>
        <w:t>набавка стручне литературе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</w:t>
      </w:r>
      <w:r w:rsidR="006A129C" w:rsidRPr="00022470">
        <w:rPr>
          <w:rFonts w:ascii="Times New Roman" w:hAnsi="Times New Roman" w:cs="Times New Roman"/>
          <w:sz w:val="24"/>
          <w:szCs w:val="24"/>
          <w:lang w:val="ru-RU"/>
        </w:rPr>
        <w:t>штамп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E5108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AEA9A04" w14:textId="77777777" w:rsidR="0097485E" w:rsidRPr="0097485E" w:rsidRDefault="0097485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5D7EB6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3ED2BD92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22470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97485E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1822AD5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79B1E63F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22470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03F29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5235D80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C6CD5E" w14:textId="77777777" w:rsidR="0097485E" w:rsidRDefault="0097485E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A0F80FB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1F9740" w14:textId="77777777" w:rsid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FA5310" w14:textId="77777777" w:rsidR="00FF012D" w:rsidRPr="00FF012D" w:rsidRDefault="00FF012D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22470" w:rsidRDefault="006242B0" w:rsidP="00022470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583AF8E" w:rsidR="006242B0" w:rsidRPr="0002247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>Члан 1</w:t>
      </w:r>
      <w:r w:rsidR="0097485E">
        <w:rPr>
          <w:rFonts w:ascii="Times New Roman" w:hAnsi="Times New Roman" w:cs="Times New Roman"/>
          <w:sz w:val="24"/>
          <w:szCs w:val="24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0FCA3E84" w:rsidR="006242B0" w:rsidRPr="00022470" w:rsidRDefault="006242B0" w:rsidP="00022470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22470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22470">
        <w:rPr>
          <w:rFonts w:ascii="Times New Roman" w:hAnsi="Times New Roman" w:cs="Times New Roman"/>
          <w:sz w:val="24"/>
          <w:szCs w:val="24"/>
        </w:rPr>
        <w:t xml:space="preserve"> (</w:t>
      </w:r>
      <w:r w:rsidR="00FF012D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22470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FF012D" w:rsidRPr="00FF012D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22470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8FC63B0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</w:t>
      </w:r>
      <w:r w:rsidR="00F21E9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</w:t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</w:t>
      </w:r>
    </w:p>
    <w:p w14:paraId="7B23D077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22470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1A9B4BD7" w:rsidR="006242B0" w:rsidRPr="00022470" w:rsidRDefault="0002247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sr-Latn-RS"/>
        </w:rPr>
        <w:t xml:space="preserve">     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>___________________</w:t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242B0" w:rsidRPr="00022470">
        <w:rPr>
          <w:rFonts w:ascii="Times New Roman" w:hAnsi="Times New Roman" w:cs="Times New Roman"/>
          <w:sz w:val="24"/>
          <w:szCs w:val="24"/>
          <w:lang w:val="ru-RU"/>
        </w:rPr>
        <w:tab/>
        <w:t>________________________</w:t>
      </w:r>
    </w:p>
    <w:p w14:paraId="57A8D023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02247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22470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02247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022470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022470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D532F8" w14:textId="77777777" w:rsidR="00521957" w:rsidRDefault="00521957" w:rsidP="00AD6B21">
      <w:pPr>
        <w:spacing w:after="0" w:line="240" w:lineRule="auto"/>
      </w:pPr>
      <w:r>
        <w:separator/>
      </w:r>
    </w:p>
  </w:endnote>
  <w:endnote w:type="continuationSeparator" w:id="0">
    <w:p w14:paraId="729B23D8" w14:textId="77777777" w:rsidR="00521957" w:rsidRDefault="00521957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F43391" w14:textId="77777777" w:rsidR="00521957" w:rsidRDefault="00521957" w:rsidP="00AD6B21">
      <w:pPr>
        <w:spacing w:after="0" w:line="240" w:lineRule="auto"/>
      </w:pPr>
      <w:r>
        <w:separator/>
      </w:r>
    </w:p>
  </w:footnote>
  <w:footnote w:type="continuationSeparator" w:id="0">
    <w:p w14:paraId="0FCEDFD6" w14:textId="77777777" w:rsidR="00521957" w:rsidRDefault="00521957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2470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5C3A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5D07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C3716"/>
    <w:rsid w:val="003D0DCF"/>
    <w:rsid w:val="003D7715"/>
    <w:rsid w:val="003D7C50"/>
    <w:rsid w:val="003E048D"/>
    <w:rsid w:val="003F17C1"/>
    <w:rsid w:val="003F6736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91D0B"/>
    <w:rsid w:val="004A22F0"/>
    <w:rsid w:val="004B562F"/>
    <w:rsid w:val="004C7487"/>
    <w:rsid w:val="004D2B30"/>
    <w:rsid w:val="004D3960"/>
    <w:rsid w:val="004D5493"/>
    <w:rsid w:val="004D6B67"/>
    <w:rsid w:val="004D6E7A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957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7BDD"/>
    <w:rsid w:val="00583C11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121A"/>
    <w:rsid w:val="005F2EB7"/>
    <w:rsid w:val="005F3B0D"/>
    <w:rsid w:val="005F42DC"/>
    <w:rsid w:val="005F4E2B"/>
    <w:rsid w:val="005F576A"/>
    <w:rsid w:val="005F68CF"/>
    <w:rsid w:val="00606998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1789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7485E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85D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073D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39B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1772F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94316"/>
    <w:rsid w:val="00DA0D25"/>
    <w:rsid w:val="00DA3949"/>
    <w:rsid w:val="00DB2C0F"/>
    <w:rsid w:val="00DC1A11"/>
    <w:rsid w:val="00DC639F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3131"/>
    <w:rsid w:val="00E40617"/>
    <w:rsid w:val="00E415CE"/>
    <w:rsid w:val="00E476D2"/>
    <w:rsid w:val="00E50C57"/>
    <w:rsid w:val="00E51085"/>
    <w:rsid w:val="00E5286A"/>
    <w:rsid w:val="00E53BAB"/>
    <w:rsid w:val="00E53E89"/>
    <w:rsid w:val="00E56A49"/>
    <w:rsid w:val="00E57788"/>
    <w:rsid w:val="00E62C04"/>
    <w:rsid w:val="00E66951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1E9C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012D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211BE-335E-4423-961C-1121610FE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3004</Words>
  <Characters>17125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2023-01-23T12:33:00Z</cp:lastPrinted>
  <dcterms:created xsi:type="dcterms:W3CDTF">2024-02-12T11:02:00Z</dcterms:created>
  <dcterms:modified xsi:type="dcterms:W3CDTF">2024-02-12T11:02:00Z</dcterms:modified>
</cp:coreProperties>
</file>