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8429C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429C9">
        <w:rPr>
          <w:rFonts w:ascii="Times New Roman" w:hAnsi="Times New Roman" w:cs="Times New Roman"/>
          <w:color w:val="000000" w:themeColor="text1"/>
        </w:rPr>
        <w:t>РЕПУБЛИКА СРБИЈА</w:t>
      </w:r>
    </w:p>
    <w:p w14:paraId="49F72DA4" w14:textId="46FBDF1A" w:rsidR="00447717" w:rsidRPr="008429C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429C9">
        <w:rPr>
          <w:rFonts w:ascii="Times New Roman" w:hAnsi="Times New Roman" w:cs="Times New Roman"/>
          <w:color w:val="000000" w:themeColor="text1"/>
          <w:lang w:val="sr-Cyrl-CS"/>
        </w:rPr>
        <w:t>НАРОДНА БИБЛИОТЕКА</w:t>
      </w:r>
    </w:p>
    <w:p w14:paraId="2A9ECD03" w14:textId="65FF2D1C" w:rsidR="00447717" w:rsidRPr="008429C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lang w:val="sr-Cyrl-RS"/>
        </w:rPr>
        <w:t>„Радоје Домановић“</w:t>
      </w:r>
    </w:p>
    <w:p w14:paraId="292BBD2A" w14:textId="78D026BC" w:rsidR="00447717" w:rsidRPr="008429C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lang w:val="sr-Cyrl-RS"/>
        </w:rPr>
        <w:t>Булевар ослобођења 61.</w:t>
      </w:r>
    </w:p>
    <w:p w14:paraId="0E04BC44" w14:textId="7D2B2C93" w:rsidR="00447717" w:rsidRPr="008429C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lang w:val="sr-Cyrl-CS"/>
        </w:rPr>
      </w:pPr>
      <w:r w:rsidRPr="008429C9">
        <w:rPr>
          <w:rFonts w:ascii="Times New Roman" w:hAnsi="Times New Roman" w:cs="Times New Roman"/>
          <w:color w:val="000000" w:themeColor="text1"/>
        </w:rPr>
        <w:t>Б</w:t>
      </w:r>
      <w:r w:rsidRPr="008429C9">
        <w:rPr>
          <w:rFonts w:ascii="Times New Roman" w:hAnsi="Times New Roman" w:cs="Times New Roman"/>
          <w:color w:val="000000" w:themeColor="text1"/>
          <w:lang w:val="sr-Cyrl-CS"/>
        </w:rPr>
        <w:t>р</w:t>
      </w:r>
      <w:r w:rsidRPr="008429C9">
        <w:rPr>
          <w:rFonts w:ascii="Times New Roman" w:hAnsi="Times New Roman" w:cs="Times New Roman"/>
          <w:color w:val="000000" w:themeColor="text1"/>
        </w:rPr>
        <w:t xml:space="preserve">. </w:t>
      </w:r>
      <w:r w:rsidR="00E651C0">
        <w:rPr>
          <w:rFonts w:ascii="Times New Roman" w:hAnsi="Times New Roman" w:cs="Times New Roman"/>
          <w:color w:val="000000" w:themeColor="text1"/>
        </w:rPr>
        <w:t>15</w:t>
      </w:r>
      <w:r w:rsidR="00CC0140" w:rsidRPr="008429C9">
        <w:rPr>
          <w:rFonts w:ascii="Times New Roman" w:hAnsi="Times New Roman" w:cs="Times New Roman"/>
          <w:color w:val="000000" w:themeColor="text1"/>
          <w:lang w:val="sr-Cyrl-RS"/>
        </w:rPr>
        <w:t>.</w:t>
      </w:r>
      <w:r w:rsidRPr="008429C9">
        <w:rPr>
          <w:rFonts w:ascii="Times New Roman" w:hAnsi="Times New Roman" w:cs="Times New Roman"/>
          <w:color w:val="000000" w:themeColor="text1"/>
          <w:lang w:val="sr-Latn-CS"/>
        </w:rPr>
        <w:t xml:space="preserve"> </w:t>
      </w:r>
    </w:p>
    <w:p w14:paraId="66B74588" w14:textId="1D43CD1F" w:rsidR="00447717" w:rsidRPr="008429C9" w:rsidRDefault="00E651C0" w:rsidP="00447717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6</w:t>
      </w:r>
      <w:r w:rsidR="00CC0140" w:rsidRPr="008429C9">
        <w:rPr>
          <w:rFonts w:ascii="Times New Roman" w:hAnsi="Times New Roman" w:cs="Times New Roman"/>
          <w:color w:val="000000" w:themeColor="text1"/>
          <w:lang w:val="sr-Cyrl-RS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2</w:t>
      </w:r>
      <w:r w:rsidR="00CC0140" w:rsidRPr="008429C9">
        <w:rPr>
          <w:rFonts w:ascii="Times New Roman" w:hAnsi="Times New Roman" w:cs="Times New Roman"/>
          <w:color w:val="000000" w:themeColor="text1"/>
          <w:lang w:val="sr-Cyrl-RS"/>
        </w:rPr>
        <w:t xml:space="preserve">. </w:t>
      </w:r>
      <w:r w:rsidR="00447717" w:rsidRPr="008429C9">
        <w:rPr>
          <w:rFonts w:ascii="Times New Roman" w:hAnsi="Times New Roman" w:cs="Times New Roman"/>
          <w:color w:val="000000" w:themeColor="text1"/>
        </w:rPr>
        <w:t>20</w:t>
      </w:r>
      <w:r w:rsidR="00447717" w:rsidRPr="008429C9">
        <w:rPr>
          <w:rFonts w:ascii="Times New Roman" w:hAnsi="Times New Roman" w:cs="Times New Roman"/>
          <w:color w:val="000000" w:themeColor="text1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</w:rPr>
        <w:t>4</w:t>
      </w:r>
      <w:r w:rsidR="00447717" w:rsidRPr="008429C9">
        <w:rPr>
          <w:rFonts w:ascii="Times New Roman" w:hAnsi="Times New Roman" w:cs="Times New Roman"/>
          <w:color w:val="000000" w:themeColor="text1"/>
        </w:rPr>
        <w:t>. год.</w:t>
      </w:r>
    </w:p>
    <w:p w14:paraId="1FF36187" w14:textId="77777777" w:rsidR="00447717" w:rsidRPr="008429C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429C9">
        <w:rPr>
          <w:rFonts w:ascii="Times New Roman" w:hAnsi="Times New Roman" w:cs="Times New Roman"/>
          <w:color w:val="000000" w:themeColor="text1"/>
        </w:rPr>
        <w:t>Л Е С К О В А Ц</w:t>
      </w:r>
    </w:p>
    <w:p w14:paraId="46551D08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8429C9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ПОЗИВ </w:t>
      </w:r>
      <w:r w:rsidRPr="008429C9">
        <w:rPr>
          <w:rFonts w:ascii="Times New Roman" w:hAnsi="Times New Roman" w:cs="Times New Roman"/>
          <w:color w:val="000000" w:themeColor="text1"/>
          <w:sz w:val="28"/>
          <w:szCs w:val="28"/>
          <w:lang w:val="sr-Cyrl-RS"/>
        </w:rPr>
        <w:t xml:space="preserve">И </w:t>
      </w:r>
      <w:r w:rsidR="002D0FEB"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КОНКУРСНА ДОКУМЕНТАЦИЈА</w:t>
      </w: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ПОДНОШЕЊЕ ПОНУДА</w:t>
      </w:r>
    </w:p>
    <w:p w14:paraId="4A8512B6" w14:textId="77777777" w:rsidR="002D0FEB" w:rsidRPr="008429C9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8429C9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(члан 27. став </w:t>
      </w:r>
      <w:r w:rsidR="00E27AE3" w:rsidRPr="008429C9">
        <w:rPr>
          <w:rFonts w:ascii="Times New Roman" w:hAnsi="Times New Roman" w:cs="Times New Roman"/>
          <w:color w:val="000000" w:themeColor="text1"/>
          <w:sz w:val="28"/>
          <w:szCs w:val="28"/>
          <w:lang w:val="sr-Cyrl-RS"/>
        </w:rPr>
        <w:t>1 тачка 1</w:t>
      </w:r>
      <w:r w:rsidR="002D0FEB"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. Закон</w:t>
      </w:r>
      <w:r w:rsidR="00E27AE3" w:rsidRPr="008429C9">
        <w:rPr>
          <w:rFonts w:ascii="Times New Roman" w:hAnsi="Times New Roman" w:cs="Times New Roman"/>
          <w:color w:val="000000" w:themeColor="text1"/>
          <w:sz w:val="28"/>
          <w:szCs w:val="28"/>
          <w:lang w:val="sr-Cyrl-RS"/>
        </w:rPr>
        <w:t>а</w:t>
      </w:r>
      <w:r w:rsidR="002D0FEB"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 јавним набавкама, „Службени гласник РС“ бр. </w:t>
      </w: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91/2019</w:t>
      </w:r>
      <w:r w:rsidR="002D0FEB"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1D070376" w14:textId="77777777" w:rsidR="0091233A" w:rsidRPr="008429C9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11C8CAD" w14:textId="2AC7648E" w:rsidR="008E03C2" w:rsidRPr="008429C9" w:rsidRDefault="00454B3A" w:rsidP="0052640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робе широке потрошње</w:t>
      </w:r>
      <w:r w:rsidR="00447717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</w:p>
    <w:p w14:paraId="2F4D9547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64A7BA19" w:rsidR="002D0FEB" w:rsidRPr="008429C9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7157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1B212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7157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1B212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1B212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8429C9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8429C9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8429C9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A946414" w14:textId="77777777" w:rsidR="00F73BC8" w:rsidRPr="008429C9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7189CB80" w:rsidR="00F73BC8" w:rsidRPr="008429C9" w:rsidRDefault="00E651C0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Фебруар</w:t>
      </w:r>
      <w:r w:rsidR="00F73BC8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Pr="008429C9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B92594E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0422FF" w14:textId="77777777" w:rsidR="008429C9" w:rsidRDefault="008429C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BF7244" w14:textId="77777777" w:rsidR="008429C9" w:rsidRDefault="008429C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8F8E8A" w14:textId="77777777" w:rsidR="008429C9" w:rsidRDefault="008429C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5C3D4B" w14:textId="77777777" w:rsidR="008429C9" w:rsidRPr="008429C9" w:rsidRDefault="008429C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78E46B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5089DB51" w:rsidR="0091233A" w:rsidRPr="008429C9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DB62F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DB62F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32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Павилника о ближем уређењу поступка јавних набавки Народне библиотеке „Радоје Домановић“ у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14</w:t>
      </w:r>
      <w:r w:rsidR="00F73BC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4D6B6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8429C9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4D6B6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8429C9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8429C9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8429C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8429C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8429C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8429C9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8429C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57EE2F3" w14:textId="77777777" w:rsidR="00136BBE" w:rsidRPr="008429C9" w:rsidRDefault="00136BBE" w:rsidP="00136BB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робе широке потрошње</w:t>
      </w: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</w:p>
    <w:p w14:paraId="4E04D71A" w14:textId="075CD786" w:rsidR="001E13D0" w:rsidRPr="008429C9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DD03E2" w:rsidRPr="008429C9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DD03E2" w:rsidRPr="008429C9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8429C9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C0D5D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DD03E2" w:rsidRPr="008429C9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8429C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6DDE9FC3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DD03E2" w:rsidRPr="008429C9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8429C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DD03E2" w:rsidRPr="008429C9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7C6502EC" w:rsidR="00F10AD8" w:rsidRPr="008429C9" w:rsidRDefault="00185780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  <w:tr w:rsidR="00DD03E2" w:rsidRPr="008429C9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3CCD0BF" w:rsidR="00F10AD8" w:rsidRPr="008429C9" w:rsidRDefault="00185780" w:rsidP="00185780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  <w:r w:rsidR="00F11D0E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</w:t>
            </w:r>
          </w:p>
        </w:tc>
      </w:tr>
      <w:tr w:rsidR="00DD03E2" w:rsidRPr="008429C9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8429C9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327EA79D" w:rsidR="00F10AD8" w:rsidRPr="008429C9" w:rsidRDefault="00185780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</w:t>
            </w:r>
          </w:p>
        </w:tc>
      </w:tr>
      <w:tr w:rsidR="00DD03E2" w:rsidRPr="008429C9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8429C9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CB209F0" w:rsidR="00223028" w:rsidRPr="008429C9" w:rsidRDefault="00185780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9</w:t>
            </w:r>
          </w:p>
        </w:tc>
      </w:tr>
      <w:tr w:rsidR="00223028" w:rsidRPr="008429C9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462161F5" w:rsidR="00223028" w:rsidRPr="008429C9" w:rsidRDefault="0031482C" w:rsidP="00185780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185780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DE6AA0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185780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8429C9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0D84AB09" w:rsidR="00316BBF" w:rsidRPr="008429C9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18578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18578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</w:p>
    <w:p w14:paraId="2F5FC61C" w14:textId="7588C8DD" w:rsidR="00316BBF" w:rsidRPr="008429C9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8429C9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8429C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5780B81C" w:rsidR="00B74F49" w:rsidRPr="008429C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2C0BB08C" w:rsidR="00B74F49" w:rsidRPr="008429C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</w:t>
      </w:r>
      <w:r w:rsid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__________________</w:t>
      </w:r>
    </w:p>
    <w:p w14:paraId="228D6406" w14:textId="77777777" w:rsidR="00F3578B" w:rsidRPr="008429C9" w:rsidRDefault="00F3578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9B56C" w14:textId="542E3654" w:rsidR="00B272E5" w:rsidRPr="008429C9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1910A43" w14:textId="4AACD51D" w:rsidR="00B74F49" w:rsidRPr="008429C9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7794D6A5" w14:textId="77777777" w:rsidR="00B47D00" w:rsidRPr="008429C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68355879" w14:textId="77777777" w:rsidR="00CC0140" w:rsidRPr="008429C9" w:rsidRDefault="00CC014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23FB7440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023EE6E" w14:textId="77777777" w:rsidR="008429C9" w:rsidRDefault="008429C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D7EA6C8" w14:textId="77777777" w:rsidR="008429C9" w:rsidRDefault="008429C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ED14908" w14:textId="77777777" w:rsidR="008429C9" w:rsidRPr="008429C9" w:rsidRDefault="008429C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0A77BEB" w14:textId="77777777" w:rsidR="00B47D00" w:rsidRPr="008429C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6378A0EF" w14:textId="77777777" w:rsidR="00B23C3F" w:rsidRPr="008429C9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A4C9DB7" w14:textId="44F7A4A0" w:rsidR="00456758" w:rsidRPr="008429C9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1. </w:t>
      </w:r>
      <w:r w:rsidR="00AA3AE0"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ПОЗИВ ЗА ПОДНОШЕЊЕ ПОНУД</w:t>
      </w:r>
      <w:r w:rsidR="00AA3AE0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>А</w:t>
      </w:r>
    </w:p>
    <w:p w14:paraId="39C0CDC6" w14:textId="6DECA2D4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A51518A" w14:textId="13BB81AF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</w:t>
      </w:r>
      <w:r w:rsid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09.</w:t>
      </w:r>
      <w:r w:rsid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2020. године</w:t>
      </w:r>
    </w:p>
    <w:p w14:paraId="4CB215B7" w14:textId="61901463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добра и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</w:t>
      </w:r>
    </w:p>
    <w:p w14:paraId="66F7ED9D" w14:textId="79B2827B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трговина</w:t>
      </w:r>
    </w:p>
    <w:p w14:paraId="60D34083" w14:textId="7BA75984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Набавка робе широке потрошње</w:t>
      </w:r>
    </w:p>
    <w:p w14:paraId="13897513" w14:textId="44682F19" w:rsidR="00B23C3F" w:rsidRPr="006358E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9469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ЦПВ</w:t>
      </w:r>
      <w:r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96014C" w:rsidRPr="006358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55000000</w:t>
      </w:r>
      <w:r w:rsidR="00C94691"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94691" w:rsidRPr="006358E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- </w:t>
      </w:r>
      <w:r w:rsidR="0096014C"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>Услуге трговин</w:t>
      </w:r>
      <w:r w:rsidR="0096014C" w:rsidRPr="006358E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96014C"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мало</w:t>
      </w:r>
    </w:p>
    <w:p w14:paraId="1B5D213D" w14:textId="2188A1F6" w:rsidR="00B23C3F" w:rsidRPr="008429C9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74106D07" w:rsidR="00B23C3F" w:rsidRPr="008429C9" w:rsidRDefault="00B23C3F" w:rsidP="00CC0140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E651C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14</w:t>
      </w:r>
      <w:r w:rsidR="00C94691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358E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="00E651C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358E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E651C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добара и </w:t>
      </w:r>
      <w:r w:rsidR="00C9469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робе широке потрошње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8429C9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79B43BDB" w14:textId="1831EFEF" w:rsidR="00B272E5" w:rsidRPr="008429C9" w:rsidRDefault="00B23C3F" w:rsidP="0018578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8429C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8429C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BCED96C" w14:textId="28E43A11" w:rsidR="00C911B2" w:rsidRPr="008429C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61.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8429C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EF8616C" w14:textId="77777777" w:rsidR="009A7D6C" w:rsidRPr="008429C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213452" w14:textId="77777777" w:rsidR="00136BBE" w:rsidRPr="008429C9" w:rsidRDefault="009A7D6C" w:rsidP="00136BB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</w:p>
    <w:p w14:paraId="7353DB6B" w14:textId="7F9AC269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e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ke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43662B9C" w14:textId="77777777" w:rsidR="00CC0514" w:rsidRPr="008429C9" w:rsidRDefault="00CC0514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1ABD8D97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0E8A59F5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услуга 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Набавкe 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уградњ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e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стакла за потребе Библиотеке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одређује се у складу са динамиком пројекта а по захтеву за извршење предметне услуге од стране 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0086F2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195922EA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A035B17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8429C9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8429C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568969B0" w:rsidR="009A7D6C" w:rsidRPr="008429C9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E651C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14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358E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="00E651C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358E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E651C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добра и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потрошње.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8429C9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83A6FF4" w14:textId="77777777" w:rsidR="009A7D6C" w:rsidRPr="008429C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4. КРИТЕРИЈУМ ЗА ДОДЕЛУ УГОВОРА</w:t>
      </w:r>
    </w:p>
    <w:p w14:paraId="64E5A7F9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160ED23A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 за потребе Библиотеке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A974968" w14:textId="77777777" w:rsidR="008429C9" w:rsidRDefault="008429C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E80A80" w14:textId="77777777" w:rsidR="008429C9" w:rsidRDefault="008429C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E7A3AB" w14:textId="77777777" w:rsidR="008429C9" w:rsidRPr="008429C9" w:rsidRDefault="008429C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27B1BA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EC4C41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39465972" w14:textId="29E1E1FE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CC0140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добра и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услуге –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E17A81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D03E2" w:rsidRPr="008429C9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8429C9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DD03E2" w:rsidRPr="008429C9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DD03E2" w:rsidRPr="008429C9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8429C9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_____________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031F8BB2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6C3ED0E7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40E11253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1588D3FF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3D3988F2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6347854D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55DCAF93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  <w:lang w:val="sr-Cyrl-CS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  <w:lang w:val="sr-Cyrl-CS"/>
        </w:rPr>
        <w:lastRenderedPageBreak/>
        <w:t>ОПИС ПРЕДМЕТА НАБАВКЕ</w:t>
      </w:r>
    </w:p>
    <w:p w14:paraId="0F8B9E93" w14:textId="59A7A863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lang w:val="sr-Cyrl-CS"/>
        </w:rPr>
        <w:t xml:space="preserve">за набавку </w:t>
      </w:r>
      <w:r w:rsidR="00CC0140" w:rsidRPr="008429C9">
        <w:rPr>
          <w:rFonts w:ascii="Times New Roman" w:eastAsiaTheme="minorEastAsia" w:hAnsi="Times New Roman" w:cs="Times New Roman"/>
          <w:noProof w:val="0"/>
          <w:color w:val="000000" w:themeColor="text1"/>
          <w:lang w:val="sr-Cyrl-CS"/>
        </w:rPr>
        <w:t xml:space="preserve">добра и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lang w:val="sr-Cyrl-CS"/>
        </w:rPr>
        <w:t xml:space="preserve">услуге –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</w:p>
    <w:p w14:paraId="2B4D9BD5" w14:textId="77777777" w:rsidR="00CB7C5B" w:rsidRPr="008429C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D03E2" w:rsidRPr="008429C9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DD03E2" w:rsidRPr="008429C9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DD03E2" w:rsidRPr="008429C9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17B8209B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</w:t>
      </w:r>
      <w:r w:rsidR="00CC0140"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паковања</w:t>
      </w: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5D1988A8" w:rsidR="009A7D6C" w:rsidRPr="008429C9" w:rsidRDefault="00CC0140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AF4EF9" w:rsidRPr="00AF4EF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8429C9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12E03ACB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6358E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8429C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19BCDCDB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рок за извршење тра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жене услиге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8429C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8429C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63DCE200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8429C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8429C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Pr="008429C9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089FEE0C" w14:textId="7737531C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CC0140"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 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8429C9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93AC750" w14:textId="77777777" w:rsidR="00DB4428" w:rsidRPr="008429C9" w:rsidRDefault="00DB4428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14:paraId="4F8148E0" w14:textId="77777777" w:rsidR="008429C9" w:rsidRDefault="008429C9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14:paraId="3706177F" w14:textId="39EFE126" w:rsidR="00321835" w:rsidRPr="008429C9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lastRenderedPageBreak/>
        <w:t xml:space="preserve">6. </w:t>
      </w:r>
      <w:r w:rsidR="004466C4" w:rsidRPr="008429C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8429C9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</w:pPr>
    </w:p>
    <w:p w14:paraId="322C6842" w14:textId="3F0D64F8" w:rsidR="004466C4" w:rsidRPr="008429C9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8429C9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8429C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8429C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F1A6092" w14:textId="64295413" w:rsidR="006B430D" w:rsidRPr="008429C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8429C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40861EAB" w14:textId="745368A6" w:rsidR="0055051E" w:rsidRPr="008429C9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</w:p>
    <w:p w14:paraId="3EE2A30A" w14:textId="7BA74073" w:rsidR="0055051E" w:rsidRPr="008429C9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Критеријуми за избор привредног субјекта:</w:t>
      </w:r>
    </w:p>
    <w:p w14:paraId="1F0C88CE" w14:textId="5646D0DA" w:rsidR="001E13D0" w:rsidRPr="008429C9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</w:t>
      </w:r>
      <w:r w:rsidR="00454B3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цију услуга из предмета набавке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:</w:t>
      </w:r>
    </w:p>
    <w:p w14:paraId="5903636B" w14:textId="3195D263" w:rsidR="0055051E" w:rsidRPr="008429C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8429C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8429C9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FBB9839" w:rsidR="00E3004A" w:rsidRPr="008429C9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продавца, касира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или сл.</w:t>
      </w:r>
    </w:p>
    <w:p w14:paraId="20B0153A" w14:textId="54A845E9" w:rsidR="0055051E" w:rsidRPr="008429C9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превоѕа робе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8429C9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8429C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8429C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8429C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8429C9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8429C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8429C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8429C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8429C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8429C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8429C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49D1CF90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1149311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D5ABF27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D641C0C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494F33F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144672A" w14:textId="77777777" w:rsidR="008429C9" w:rsidRP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D337951" w14:textId="77777777" w:rsidR="004806F2" w:rsidRPr="008429C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41315C" w14:textId="590F78A7" w:rsidR="0052069B" w:rsidRPr="008429C9" w:rsidRDefault="0052069B" w:rsidP="006358E7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8429C9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8429C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8429C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8429C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8429C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8429C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28DBC78" w14:textId="45ACBB1C" w:rsidR="00E3004A" w:rsidRPr="008429C9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C0140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добра и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услуге  –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Набавка робе широке потрошње за потребе Библиотеке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8429C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8429C9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8429C9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8429C9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7777777" w:rsidR="006B430D" w:rsidRPr="008429C9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8429C9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6B430D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8429C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8429C9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8429C9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8429C9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836A7B4" w14:textId="77777777" w:rsidR="008429C9" w:rsidRDefault="008429C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3CC5805" w14:textId="77777777" w:rsidR="008429C9" w:rsidRPr="008429C9" w:rsidRDefault="008429C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16B6663" w14:textId="77777777" w:rsidR="00D91982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F3C3D96" w14:textId="77777777" w:rsidR="006358E7" w:rsidRPr="008429C9" w:rsidRDefault="006358E7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8429C9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10C965E" w14:textId="4AF163CC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CCA3E54" w14:textId="77777777" w:rsidR="00DB4428" w:rsidRPr="008429C9" w:rsidRDefault="00DB442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DB71F98" w14:textId="009B178F" w:rsidR="00965126" w:rsidRPr="008429C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8429C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2FEF938" w14:textId="0AAB9C8F" w:rsidR="00345CB3" w:rsidRPr="008429C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4A1CACD" w14:textId="77777777" w:rsidR="00345CB3" w:rsidRPr="008429C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8F58097" w14:textId="37975B6B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0FF3B303" w:rsidR="00E3004A" w:rsidRPr="008429C9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CC0140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добра и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услуге  –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8429C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8429C9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8429C9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7777777" w:rsidR="00965126" w:rsidRPr="008429C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8429C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0B772AF1" w14:textId="77777777" w:rsidR="00965126" w:rsidRPr="008429C9" w:rsidRDefault="00965126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B71FD6" w14:textId="77777777" w:rsidR="00965126" w:rsidRPr="008429C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8429C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8429C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597110" w14:textId="77777777" w:rsidR="008429C9" w:rsidRDefault="008429C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F5343F5" w14:textId="77777777" w:rsidR="008429C9" w:rsidRPr="008429C9" w:rsidRDefault="008429C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B81845" w14:textId="77777777" w:rsidR="00D91982" w:rsidRPr="008429C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8429C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8429C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Pr="008429C9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28A7582" w14:textId="77777777" w:rsidR="00AB6D22" w:rsidRPr="008429C9" w:rsidRDefault="00AB6D22" w:rsidP="00A77DCB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64768B31" w14:textId="77777777" w:rsidR="00D118B0" w:rsidRPr="008429C9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7. </w:t>
      </w:r>
      <w:r w:rsidR="00D118B0"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СПЕЦИФИКАЦИЈА</w:t>
      </w:r>
      <w:r w:rsidR="002D13EB"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УСЛУГЕ</w:t>
      </w:r>
    </w:p>
    <w:p w14:paraId="63FD49A0" w14:textId="132733CA" w:rsidR="00E3004A" w:rsidRPr="008429C9" w:rsidRDefault="004104D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CC0140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и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услуга </w:t>
      </w:r>
      <w:r w:rsidR="002A4681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="00E3004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32A60192" w14:textId="7CC9C7A7" w:rsidR="00574897" w:rsidRPr="008429C9" w:rsidRDefault="00574897" w:rsidP="00574897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AC0AA" w14:textId="343ECC56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ча и Министарства културе и информисања у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8429C9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143"/>
        <w:gridCol w:w="1845"/>
        <w:gridCol w:w="1833"/>
        <w:gridCol w:w="1842"/>
      </w:tblGrid>
      <w:tr w:rsidR="00DD03E2" w:rsidRPr="008429C9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DD03E2" w:rsidRPr="008429C9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1369647E" w:rsidR="00E3004A" w:rsidRPr="008429C9" w:rsidRDefault="00E3004A" w:rsidP="00E17A8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Услуге 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Набавка 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робе широке потрошње</w:t>
            </w:r>
            <w:r w:rsidR="00DB4428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за потребе Библиотеке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обухвата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све</w:t>
            </w:r>
            <w:r w:rsidR="00CB5ACC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набавке материјала ѕа одржавање хигијене и </w:t>
            </w:r>
            <w:r w:rsidR="007734EB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део потребеа за репрезентацију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</w:tc>
      </w:tr>
      <w:tr w:rsidR="00DD03E2" w:rsidRPr="008429C9" w14:paraId="715873AB" w14:textId="77777777" w:rsidTr="00C00EEA">
        <w:tc>
          <w:tcPr>
            <w:tcW w:w="687" w:type="dxa"/>
          </w:tcPr>
          <w:p w14:paraId="14F5C1EA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УКУПНО</w:t>
            </w:r>
          </w:p>
        </w:tc>
      </w:tr>
      <w:tr w:rsidR="00DD03E2" w:rsidRPr="008429C9" w14:paraId="19EF0C96" w14:textId="77777777" w:rsidTr="00903350">
        <w:trPr>
          <w:trHeight w:val="2177"/>
        </w:trPr>
        <w:tc>
          <w:tcPr>
            <w:tcW w:w="687" w:type="dxa"/>
          </w:tcPr>
          <w:p w14:paraId="695A690B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1.</w:t>
            </w:r>
          </w:p>
        </w:tc>
        <w:tc>
          <w:tcPr>
            <w:tcW w:w="3143" w:type="dxa"/>
          </w:tcPr>
          <w:p w14:paraId="127349BC" w14:textId="64FE24EE" w:rsidR="00903350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sr-Latn-RS"/>
              </w:rPr>
              <w:t>MER SAINT WC BOR 750 ml</w:t>
            </w:r>
          </w:p>
          <w:p w14:paraId="6BE0775B" w14:textId="1BD95F4A" w:rsidR="00903350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MER GL</w:t>
            </w:r>
            <w:r w:rsidR="00CB5ACC"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.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 xml:space="preserve"> SA PUMP 750 ml</w:t>
            </w:r>
          </w:p>
          <w:p w14:paraId="59C913CC" w14:textId="77777777" w:rsidR="00E3004A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FAYRY LEMON 450 ml</w:t>
            </w:r>
          </w:p>
          <w:p w14:paraId="1A1F8107" w14:textId="77777777" w:rsidR="007734EB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PERFEX KUHIN. UBRUS ŽUTI</w:t>
            </w:r>
          </w:p>
          <w:p w14:paraId="2D67CC0F" w14:textId="77777777" w:rsidR="007734EB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PERFEX T.PAP. 24</w:t>
            </w:r>
            <w:r w:rsidR="000733A1"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/1 TROSLOJNI</w:t>
            </w:r>
          </w:p>
          <w:p w14:paraId="020C16A6" w14:textId="77777777" w:rsidR="000733A1" w:rsidRPr="008429C9" w:rsidRDefault="000733A1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 xml:space="preserve">EFEKTA SUNĐER </w:t>
            </w:r>
          </w:p>
          <w:p w14:paraId="4F2D79F4" w14:textId="5B62F136" w:rsidR="000733A1" w:rsidRPr="008429C9" w:rsidRDefault="000733A1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SPIN PODOP. LAVANDA     l</w:t>
            </w:r>
          </w:p>
          <w:p w14:paraId="7DCC8FD6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FITOGAL TEC SAP. SENSI    l</w:t>
            </w:r>
          </w:p>
          <w:p w14:paraId="2BB7022C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NEVEX TRULRX 3/1</w:t>
            </w:r>
          </w:p>
          <w:p w14:paraId="7A98A09A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DOMESTOS  750 ml</w:t>
            </w:r>
          </w:p>
          <w:p w14:paraId="78CADF77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VRECE ZA SMECE 60 l 8/1 TR</w:t>
            </w:r>
          </w:p>
          <w:p w14:paraId="7312E248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ROLNA 120 l 10 kom</w:t>
            </w:r>
          </w:p>
          <w:p w14:paraId="60325427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MIKROFIBER KRPA KUH. STAM.</w:t>
            </w:r>
          </w:p>
          <w:p w14:paraId="08BA767B" w14:textId="4FF9A54A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HEBA VODA 1l   6l</w:t>
            </w:r>
          </w:p>
          <w:p w14:paraId="2DF4C928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COCA COLA 2l</w:t>
            </w:r>
          </w:p>
          <w:p w14:paraId="020A7225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FANTA ORANGE 2l</w:t>
            </w:r>
          </w:p>
          <w:p w14:paraId="793840EC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BI VODA MINE.GAZ. 2l</w:t>
            </w:r>
          </w:p>
          <w:p w14:paraId="3A1C06FE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KAFA DON C 1OO GR</w:t>
            </w:r>
          </w:p>
          <w:p w14:paraId="212CBE91" w14:textId="44C8946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ŠEĆER KRISTAL 1 kg</w:t>
            </w:r>
          </w:p>
        </w:tc>
        <w:tc>
          <w:tcPr>
            <w:tcW w:w="1845" w:type="dxa"/>
          </w:tcPr>
          <w:p w14:paraId="4C9775CD" w14:textId="3A6763BD" w:rsidR="00E3004A" w:rsidRPr="008429C9" w:rsidRDefault="007734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698F0AFE" w14:textId="2B6A2094" w:rsidR="00E3004A" w:rsidRPr="008429C9" w:rsidRDefault="007734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69E855A7" w14:textId="21709C38" w:rsidR="00E3004A" w:rsidRPr="008429C9" w:rsidRDefault="007734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112AE10E" w14:textId="7825CAA3" w:rsidR="00E3004A" w:rsidRPr="008429C9" w:rsidRDefault="007734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5089EEB" w14:textId="6A35CF8A" w:rsidR="00E3004A" w:rsidRPr="008429C9" w:rsidRDefault="000733A1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26C56621" w14:textId="5DF203D1" w:rsidR="00E3004A" w:rsidRPr="008429C9" w:rsidRDefault="000733A1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7DEBC1C6" w14:textId="28893EF2" w:rsidR="00E3004A" w:rsidRPr="008429C9" w:rsidRDefault="000733A1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AB5C4E5" w14:textId="77777777" w:rsidR="00E3004A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54555A01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696AA922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9AECEEF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C9CEB81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003DF3A4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B1FF5E6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4C7F2A13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0DD7DB0B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2EC11222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468ECAAF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2D412C4E" w14:textId="4A1A8F4E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</w:tc>
        <w:tc>
          <w:tcPr>
            <w:tcW w:w="1833" w:type="dxa"/>
          </w:tcPr>
          <w:p w14:paraId="384D87F9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DD03E2" w:rsidRPr="008429C9" w14:paraId="5E9C0860" w14:textId="77777777" w:rsidTr="00CB5ACC">
        <w:trPr>
          <w:trHeight w:val="512"/>
        </w:trPr>
        <w:tc>
          <w:tcPr>
            <w:tcW w:w="687" w:type="dxa"/>
          </w:tcPr>
          <w:p w14:paraId="02C28759" w14:textId="6F026646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2.</w:t>
            </w:r>
          </w:p>
        </w:tc>
        <w:tc>
          <w:tcPr>
            <w:tcW w:w="3143" w:type="dxa"/>
          </w:tcPr>
          <w:p w14:paraId="1459DDBB" w14:textId="41C1B4EE" w:rsidR="006242B0" w:rsidRPr="008429C9" w:rsidRDefault="00CB5ACC" w:rsidP="00A77DC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Превоз</w:t>
            </w:r>
            <w:r w:rsidR="00903350"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1845" w:type="dxa"/>
          </w:tcPr>
          <w:p w14:paraId="569C0D93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  <w:p w14:paraId="1EF3DB18" w14:textId="0081E678" w:rsidR="00E3004A" w:rsidRPr="008429C9" w:rsidRDefault="00E3004A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Latn-RS"/>
              </w:rPr>
            </w:pPr>
          </w:p>
        </w:tc>
        <w:tc>
          <w:tcPr>
            <w:tcW w:w="1833" w:type="dxa"/>
          </w:tcPr>
          <w:p w14:paraId="0C28E341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7A2E0F0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DD03E2" w:rsidRPr="008429C9" w14:paraId="3EF68BDD" w14:textId="77777777" w:rsidTr="00C00EEA">
        <w:tc>
          <w:tcPr>
            <w:tcW w:w="687" w:type="dxa"/>
          </w:tcPr>
          <w:p w14:paraId="22FA4160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8429C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DD03E2" w:rsidRPr="008429C9" w14:paraId="444BFFF2" w14:textId="77777777" w:rsidTr="00C00EEA">
        <w:tc>
          <w:tcPr>
            <w:tcW w:w="687" w:type="dxa"/>
          </w:tcPr>
          <w:p w14:paraId="13606B83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8429C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E3004A" w:rsidRPr="008429C9" w14:paraId="687617F5" w14:textId="77777777" w:rsidTr="00C00EEA">
        <w:tc>
          <w:tcPr>
            <w:tcW w:w="687" w:type="dxa"/>
          </w:tcPr>
          <w:p w14:paraId="32A6C95F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8429C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sr-Cyrl-RS"/>
        </w:rPr>
      </w:pPr>
    </w:p>
    <w:p w14:paraId="3788E961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289C943A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4AC7DE5D" w:rsidR="008A3CF9" w:rsidRPr="008429C9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3E3320C7" w14:textId="77777777" w:rsidR="008A3CF9" w:rsidRDefault="008A3CF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630357" w14:textId="77777777" w:rsidR="008429C9" w:rsidRDefault="008429C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840BD4" w14:textId="77777777" w:rsidR="008429C9" w:rsidRPr="008429C9" w:rsidRDefault="008429C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C8040E" w14:textId="77777777" w:rsidR="00D118B0" w:rsidRPr="008429C9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8. </w:t>
      </w:r>
      <w:r w:rsidR="00D118B0"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МОДЕЛ УГОВОРА</w:t>
      </w:r>
    </w:p>
    <w:p w14:paraId="79C56867" w14:textId="77777777" w:rsidR="00A77DCB" w:rsidRPr="008429C9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4C0ED65D" w14:textId="2B8BED7E" w:rsidR="006242B0" w:rsidRPr="008429C9" w:rsidRDefault="00CC014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Н</w:t>
      </w:r>
      <w:r w:rsidR="00744CA0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абавка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добра и </w:t>
      </w:r>
      <w:r w:rsidR="00744CA0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услуга </w:t>
      </w:r>
      <w:r w:rsidR="00C2390F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 за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bookmarkStart w:id="0" w:name="_GoBack"/>
      <w:bookmarkEnd w:id="0"/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8429C9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74E73C24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E651C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4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5E75FBE8" w14:textId="067C12C0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„Радоје Домановић“, Булевар ослобођења 61, Лесковац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</w:t>
      </w:r>
      <w:r w:rsidR="00454B3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Матични број 07139900,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7866724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8429C9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38EA6C64" w14:textId="77777777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6C687953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CB5ACC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CB5AC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робе широке потрошње 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E651C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4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2029A9A7" w14:textId="77777777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8429C9" w:rsidRDefault="006242B0" w:rsidP="00A938CC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31E9734C" w:rsidR="006242B0" w:rsidRPr="008429C9" w:rsidRDefault="007734EB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Набавку тражене робе по најпово</w:t>
      </w:r>
      <w:r w:rsidR="00CB5AC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љ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нијим ценама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6EA02954" w:rsidR="006242B0" w:rsidRPr="008429C9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превоз у случају веће поруџбине</w:t>
      </w:r>
      <w:r w:rsidR="00A77DC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3C23F61F" w:rsidR="0046307A" w:rsidRPr="008429C9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ће бити извршене према плану и динамици 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плана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периоду 202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5EFDF5A3" w14:textId="449508DC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услуге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7734EB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износи _______________ динара без ПДВ-а односно __________________ са ПДВ-ом.</w:t>
      </w:r>
    </w:p>
    <w:p w14:paraId="4FC54EA6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1D33F20D" w:rsidR="006242B0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услуге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кетеринга за едукације и 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конференцију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 пројектима и програмским активностима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''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послужиоца, потрошног материјала и сл.).</w:t>
      </w:r>
    </w:p>
    <w:p w14:paraId="38864B50" w14:textId="77777777" w:rsidR="00A71780" w:rsidRDefault="00A7178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041E26" w14:textId="77777777" w:rsidR="00A71780" w:rsidRDefault="00A7178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05425E" w14:textId="77777777" w:rsidR="00A71780" w:rsidRDefault="00A7178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CFCA39" w14:textId="77777777" w:rsidR="00A71780" w:rsidRPr="00A71780" w:rsidRDefault="00A7178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1825B8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002E9212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8429C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6540898B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54CD2666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A938CC" w:rsidRPr="00A938CC">
        <w:rPr>
          <w:rFonts w:ascii="Times New Roman" w:hAnsi="Times New Roman" w:cs="Times New Roman"/>
          <w:color w:val="000000" w:themeColor="text1"/>
          <w:sz w:val="24"/>
          <w:szCs w:val="24"/>
        </w:rPr>
        <w:t>Набавк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="00A938CC" w:rsidRPr="00A938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робе широке потрошње за потребе Библиотеке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Реализација услуге предвиђена је у 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</w:p>
    <w:p w14:paraId="520E9B02" w14:textId="734836E1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реализације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155D7EB6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3ED2BD92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5130A016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9BB082C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7354418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79B1E63F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C51C3E7" w14:textId="77777777" w:rsidR="004806F2" w:rsidRPr="008429C9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346E4741" w14:textId="77777777" w:rsidR="00A938CC" w:rsidRDefault="00A938CC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5B069A6" w14:textId="77777777" w:rsidR="00A938CC" w:rsidRDefault="00A938CC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BD1C165" w14:textId="77777777" w:rsidR="00A938CC" w:rsidRPr="00A938CC" w:rsidRDefault="00A938CC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11.</w:t>
      </w:r>
    </w:p>
    <w:p w14:paraId="73AA19E2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Члан 13.</w:t>
      </w:r>
    </w:p>
    <w:p w14:paraId="3648D191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5D36B891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примерка за своје потребе и извршилац услуге </w:t>
      </w:r>
      <w:r w:rsidR="00A938CC" w:rsidRPr="00A938CC">
        <w:rPr>
          <w:rFonts w:ascii="Times New Roman" w:hAnsi="Times New Roman" w:cs="Times New Roman"/>
          <w:color w:val="000000" w:themeColor="text1"/>
          <w:sz w:val="24"/>
          <w:szCs w:val="24"/>
        </w:rPr>
        <w:t>2 (два)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примерка за своје потребе.</w:t>
      </w:r>
    </w:p>
    <w:p w14:paraId="656FC12C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17692A3E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З В Р Ш И Л А Ц  У С Л У Г Е</w:t>
      </w:r>
      <w:r w:rsidR="00A71780" w:rsidRPr="00A7178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71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</w:t>
      </w:r>
      <w:r w:rsidR="00A7178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 У Ч И Л А Ц</w:t>
      </w:r>
    </w:p>
    <w:p w14:paraId="7B23D077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sectPr w:rsidR="00215D74" w:rsidRPr="008429C9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928EFB" w14:textId="77777777" w:rsidR="00791944" w:rsidRDefault="00791944" w:rsidP="00AD6B21">
      <w:pPr>
        <w:spacing w:after="0" w:line="240" w:lineRule="auto"/>
      </w:pPr>
      <w:r>
        <w:separator/>
      </w:r>
    </w:p>
  </w:endnote>
  <w:endnote w:type="continuationSeparator" w:id="0">
    <w:p w14:paraId="66FA3097" w14:textId="77777777" w:rsidR="00791944" w:rsidRDefault="00791944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943E78" w14:textId="77777777" w:rsidR="00791944" w:rsidRDefault="00791944" w:rsidP="00AD6B21">
      <w:pPr>
        <w:spacing w:after="0" w:line="240" w:lineRule="auto"/>
      </w:pPr>
      <w:r>
        <w:separator/>
      </w:r>
    </w:p>
  </w:footnote>
  <w:footnote w:type="continuationSeparator" w:id="0">
    <w:p w14:paraId="4B8BA446" w14:textId="77777777" w:rsidR="00791944" w:rsidRDefault="00791944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733A1"/>
    <w:rsid w:val="00082B4B"/>
    <w:rsid w:val="0008797D"/>
    <w:rsid w:val="00093867"/>
    <w:rsid w:val="00097552"/>
    <w:rsid w:val="000A0E5E"/>
    <w:rsid w:val="000A4960"/>
    <w:rsid w:val="000B47C1"/>
    <w:rsid w:val="000B5581"/>
    <w:rsid w:val="000B5BA3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36BBE"/>
    <w:rsid w:val="00147494"/>
    <w:rsid w:val="00151ACC"/>
    <w:rsid w:val="00156386"/>
    <w:rsid w:val="001568FC"/>
    <w:rsid w:val="00160E79"/>
    <w:rsid w:val="00166A5B"/>
    <w:rsid w:val="00181868"/>
    <w:rsid w:val="00185780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4B3A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8E7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15748"/>
    <w:rsid w:val="00724D48"/>
    <w:rsid w:val="0074316C"/>
    <w:rsid w:val="00744CA0"/>
    <w:rsid w:val="00753435"/>
    <w:rsid w:val="00755D21"/>
    <w:rsid w:val="007651FD"/>
    <w:rsid w:val="007734EB"/>
    <w:rsid w:val="00775B5E"/>
    <w:rsid w:val="0078590C"/>
    <w:rsid w:val="007865CB"/>
    <w:rsid w:val="00787473"/>
    <w:rsid w:val="00791944"/>
    <w:rsid w:val="007A01C7"/>
    <w:rsid w:val="007A034F"/>
    <w:rsid w:val="007A1601"/>
    <w:rsid w:val="007A44E2"/>
    <w:rsid w:val="007A680B"/>
    <w:rsid w:val="007B68C3"/>
    <w:rsid w:val="007C0400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9C9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3350"/>
    <w:rsid w:val="0091135D"/>
    <w:rsid w:val="0091233A"/>
    <w:rsid w:val="00917D4F"/>
    <w:rsid w:val="00927BBC"/>
    <w:rsid w:val="009338D4"/>
    <w:rsid w:val="009573E3"/>
    <w:rsid w:val="0096014C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3689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780"/>
    <w:rsid w:val="00A71A4D"/>
    <w:rsid w:val="00A77DCB"/>
    <w:rsid w:val="00A86352"/>
    <w:rsid w:val="00A8754B"/>
    <w:rsid w:val="00A9386E"/>
    <w:rsid w:val="00A938CC"/>
    <w:rsid w:val="00AA3AE0"/>
    <w:rsid w:val="00AB47A2"/>
    <w:rsid w:val="00AB6D22"/>
    <w:rsid w:val="00AC2003"/>
    <w:rsid w:val="00AC7D7D"/>
    <w:rsid w:val="00AD6B21"/>
    <w:rsid w:val="00AF038B"/>
    <w:rsid w:val="00AF4EF9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5ACC"/>
    <w:rsid w:val="00CB6637"/>
    <w:rsid w:val="00CB7C5B"/>
    <w:rsid w:val="00CC0140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B4428"/>
    <w:rsid w:val="00DB62F3"/>
    <w:rsid w:val="00DC1A11"/>
    <w:rsid w:val="00DC71B0"/>
    <w:rsid w:val="00DD03E2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17A81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2C04"/>
    <w:rsid w:val="00E651C0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53102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50CF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9601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9601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95C0DE-A69B-437B-89DE-CA9B2A610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3152</Words>
  <Characters>17973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2021-03-16T12:05:00Z</cp:lastPrinted>
  <dcterms:created xsi:type="dcterms:W3CDTF">2024-02-06T07:19:00Z</dcterms:created>
  <dcterms:modified xsi:type="dcterms:W3CDTF">2024-02-06T07:19:00Z</dcterms:modified>
</cp:coreProperties>
</file>