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BE5A3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РЕПУБЛИКА СРБИЈА</w:t>
      </w:r>
    </w:p>
    <w:p w14:paraId="49F72DA4" w14:textId="46FBDF1A" w:rsidR="00447717" w:rsidRPr="00BE5A39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BE5A39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BE5A39" w:rsidRDefault="00DF7DF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</w:p>
    <w:p w14:paraId="0E04BC44" w14:textId="229D4414" w:rsidR="00447717" w:rsidRPr="00BE5A3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9A4190">
        <w:rPr>
          <w:rFonts w:ascii="Times New Roman" w:hAnsi="Times New Roman" w:cs="Times New Roman"/>
          <w:sz w:val="24"/>
          <w:szCs w:val="24"/>
        </w:rPr>
        <w:t>23</w:t>
      </w:r>
      <w:r w:rsidR="00420CFF" w:rsidRPr="00420CFF">
        <w:rPr>
          <w:rFonts w:ascii="Times New Roman" w:hAnsi="Times New Roman" w:cs="Times New Roman"/>
          <w:sz w:val="24"/>
          <w:szCs w:val="24"/>
        </w:rPr>
        <w:t>.</w:t>
      </w:r>
      <w:r w:rsidRPr="00420CFF">
        <w:rPr>
          <w:rFonts w:ascii="Times New Roman" w:hAnsi="Times New Roman" w:cs="Times New Roman"/>
          <w:sz w:val="24"/>
          <w:szCs w:val="24"/>
          <w:lang w:val="sr-Latn-CS"/>
        </w:rPr>
        <w:t xml:space="preserve"> </w:t>
      </w:r>
    </w:p>
    <w:p w14:paraId="66B74588" w14:textId="7309C08B" w:rsidR="00447717" w:rsidRPr="00BE5A39" w:rsidRDefault="009A4190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13</w:t>
      </w:r>
      <w:r w:rsidR="00E72781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="00E72781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BE5A39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Л Е С К О В А Ц</w:t>
      </w:r>
    </w:p>
    <w:p w14:paraId="46551D08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4793B9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FB0C8E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1D7016" w14:textId="2E145B74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E0542E3" w14:textId="0AE3DED4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E80EC1" w14:textId="7B8AF49A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D6A6C4" w14:textId="71C8798D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EC19F3" w14:textId="77777777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61E749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F2DFEB" w14:textId="5C7FA4DA" w:rsidR="002D0FEB" w:rsidRPr="00BE5A39" w:rsidRDefault="007A01C7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ПОЗИВ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</w:t>
      </w:r>
      <w:r w:rsidR="002D0FEB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КОНКУРСНА ДОКУМЕНТАЦИЈА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ПОДНОШЕЊЕ ПОНУДА</w:t>
      </w:r>
    </w:p>
    <w:p w14:paraId="4A8512B6" w14:textId="77777777" w:rsidR="002D0FEB" w:rsidRPr="00BE5A39" w:rsidRDefault="002D0FEB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BE5A39" w:rsidRDefault="001B212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(члан 27. став </w:t>
      </w:r>
      <w:r w:rsidR="00E27AE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 тачка 1</w:t>
      </w:r>
      <w:r w:rsidR="002D0FEB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 Закон</w:t>
      </w:r>
      <w:r w:rsidR="00E27AE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</w:t>
      </w:r>
      <w:r w:rsidR="002D0FEB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 јавним набавкама, „Службени гласник РС“ бр.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91/2019</w:t>
      </w:r>
      <w:r w:rsidR="002D0FEB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1D070376" w14:textId="77777777" w:rsidR="0091233A" w:rsidRPr="00BE5A39" w:rsidRDefault="0091233A" w:rsidP="00A2161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1CD7A6" w14:textId="77777777" w:rsidR="00DA19E8" w:rsidRPr="00DA19E8" w:rsidRDefault="00DA19E8" w:rsidP="00DA19E8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A19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услуга кетеринга по пројектима и програмским активностима</w:t>
      </w:r>
    </w:p>
    <w:p w14:paraId="311C8CAD" w14:textId="4B89ED6C" w:rsidR="008E03C2" w:rsidRPr="00BE5A39" w:rsidRDefault="00DA19E8" w:rsidP="00DA19E8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DA19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 хотелског смештаја за учеснике наших културно-уметничких догађаја</w:t>
      </w:r>
    </w:p>
    <w:p w14:paraId="2F4D9547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6482C2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F92EA3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DDEBFB7" w14:textId="77777777" w:rsidR="00015148" w:rsidRPr="00BE5A39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6D8895" w14:textId="77777777" w:rsidR="00015148" w:rsidRPr="00BE5A39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1D6FFA" w14:textId="77777777" w:rsidR="00015148" w:rsidRPr="00BE5A39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ED4BD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45957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D4153A" w14:textId="79C6C7F7" w:rsidR="002D0FEB" w:rsidRPr="00BE5A39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Рок за подношење понуда:</w:t>
      </w:r>
      <w:r w:rsidR="0052640C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A19E8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1B212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1B212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4</w:t>
      </w:r>
      <w:r w:rsidR="001B212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године до 11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89FC6" w14:textId="799C71F8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Понуде доставити на адресу: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BE5A39" w:rsidRDefault="00447717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Мејл:  </w:t>
      </w:r>
      <w:r w:rsidR="00DF7DF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n</w:t>
      </w:r>
      <w:r w:rsidR="00DF7DF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bleskovac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@gmail.com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</w:p>
    <w:p w14:paraId="01462688" w14:textId="3EA7BEA0" w:rsidR="002D0FEB" w:rsidRPr="00BE5A39" w:rsidRDefault="009E7A36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1E13D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DF7DF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61.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, 16000 Лесковац</w:t>
      </w:r>
    </w:p>
    <w:p w14:paraId="7B40DA56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051886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88A6E53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5DBE56" w14:textId="77777777" w:rsidR="00015148" w:rsidRPr="00BE5A39" w:rsidRDefault="0001514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B72EFD" w14:textId="77777777" w:rsidR="001E13D0" w:rsidRPr="00BE5A39" w:rsidRDefault="001E13D0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0A946414" w14:textId="77777777" w:rsidR="00F73BC8" w:rsidRPr="00BE5A39" w:rsidRDefault="00F73BC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BB79D2D" w14:textId="430E3CB8" w:rsidR="00F73BC8" w:rsidRPr="00BE5A39" w:rsidRDefault="009A4190" w:rsidP="00F73BC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Фебруар</w:t>
      </w:r>
      <w:r w:rsidR="00F73BC8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202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F73BC8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 године</w:t>
      </w:r>
    </w:p>
    <w:p w14:paraId="6E1576ED" w14:textId="77777777" w:rsidR="00F73BC8" w:rsidRPr="00BE5A39" w:rsidRDefault="00F73BC8" w:rsidP="00F73BC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B92594E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78E46B" w14:textId="77777777" w:rsidR="002D0FEB" w:rsidRPr="00BE5A39" w:rsidRDefault="002D0FE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68ED92" w14:textId="76F3674A" w:rsidR="0091233A" w:rsidRPr="00BE5A39" w:rsidRDefault="001B212A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На основу члана 27</w:t>
      </w:r>
      <w:r w:rsidR="00477DEE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став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="00477DEE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 Закона о јавним набавкама („Службени гласник РС“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бр. 91/2019</w:t>
      </w:r>
      <w:r w:rsidR="00477DEE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у даљем тексту: Закон),</w:t>
      </w:r>
      <w:r w:rsidR="00CE1635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7AE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чл.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21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28. Павилника о ближем уређењу поступка јавних набавки Народне библиотеке „Радоје Домановић“ у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Лесковц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бр.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518/2020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11</w:t>
      </w:r>
      <w:r w:rsidR="0044771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.09.2020. године</w:t>
      </w:r>
      <w:r w:rsidR="00E27AE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  <w:r w:rsidR="00B23C3F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вним набавкама не примењује бр.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22</w:t>
      </w:r>
      <w:r w:rsidR="00F73BC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 w:rsidR="00EA27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1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</w:t>
      </w:r>
      <w:r w:rsidR="004D6B6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="004D6B6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B23C3F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. године, </w:t>
      </w:r>
      <w:r w:rsidR="00181868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BE5A39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D0E1B9" w14:textId="77777777" w:rsidR="00181868" w:rsidRPr="00BE5A39" w:rsidRDefault="0018186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3705810" w14:textId="77777777" w:rsidR="00181868" w:rsidRPr="00BE5A39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BE5A39" w:rsidRDefault="008E03C2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 ПОСТУПКУ НАБАВКЕ НА КОЈЕ</w:t>
      </w:r>
      <w:r w:rsidR="00181868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СЕ ЗАКОН НЕ ПРИМЕЊУЈЕ</w:t>
      </w:r>
    </w:p>
    <w:p w14:paraId="507E8499" w14:textId="77777777" w:rsidR="00181868" w:rsidRPr="00BE5A39" w:rsidRDefault="00181868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D72D44D" w14:textId="77777777" w:rsidR="00DA19E8" w:rsidRPr="00DA19E8" w:rsidRDefault="00DA19E8" w:rsidP="00DA19E8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A19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Набавка услуга кетеринга по пројектима и програмским активностима</w:t>
      </w:r>
    </w:p>
    <w:p w14:paraId="7A3CD866" w14:textId="294768B6" w:rsidR="00B23C3F" w:rsidRPr="00BE5A39" w:rsidRDefault="00DA19E8" w:rsidP="00DA19E8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DA19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 хотелског смештаја за учеснике наших културно-уметничких догађаја</w:t>
      </w:r>
    </w:p>
    <w:p w14:paraId="0FC4E794" w14:textId="77777777" w:rsidR="00E476D2" w:rsidRPr="00BE5A39" w:rsidRDefault="00E476D2" w:rsidP="00E476D2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E04D71A" w14:textId="075CD786" w:rsidR="001E13D0" w:rsidRPr="00BE5A39" w:rsidRDefault="00F10AD8" w:rsidP="00E476D2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BE5A39" w:rsidRPr="00BE5A39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Страна</w:t>
            </w:r>
          </w:p>
        </w:tc>
      </w:tr>
      <w:tr w:rsidR="00BE5A39" w:rsidRPr="00BE5A39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77777777" w:rsidR="00F10AD8" w:rsidRPr="00BE5A39" w:rsidRDefault="007C0EB2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5C0D5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</w:t>
            </w:r>
          </w:p>
        </w:tc>
      </w:tr>
      <w:tr w:rsidR="00BE5A39" w:rsidRPr="00BE5A39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BE5A39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5C0D5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</w:t>
            </w:r>
          </w:p>
        </w:tc>
      </w:tr>
      <w:tr w:rsidR="00BE5A39" w:rsidRPr="00BE5A39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BE5A39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BE5A39" w:rsidRPr="00BE5A39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77777777" w:rsidR="00F10AD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Критеријум за избор понуде</w:t>
            </w:r>
          </w:p>
        </w:tc>
        <w:tc>
          <w:tcPr>
            <w:tcW w:w="1388" w:type="dxa"/>
            <w:vAlign w:val="center"/>
          </w:tcPr>
          <w:p w14:paraId="3C638933" w14:textId="23145566" w:rsidR="00F10AD8" w:rsidRPr="00BE5A39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5</w:t>
            </w:r>
          </w:p>
        </w:tc>
      </w:tr>
      <w:tr w:rsidR="00BE5A39" w:rsidRPr="00BE5A39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40D1D017" w:rsidR="00F10AD8" w:rsidRPr="00BE5A39" w:rsidRDefault="00F11D0E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6-7</w:t>
            </w:r>
          </w:p>
        </w:tc>
      </w:tr>
      <w:tr w:rsidR="00BE5A39" w:rsidRPr="00BE5A39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BE5A39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BE5A39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Услови за </w:t>
            </w:r>
            <w:r w:rsidR="000F7705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2CD778D5" w:rsidR="00F10AD8" w:rsidRPr="00BE5A39" w:rsidRDefault="00A245F4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8</w:t>
            </w:r>
          </w:p>
        </w:tc>
      </w:tr>
      <w:tr w:rsidR="00BE5A39" w:rsidRPr="00BE5A39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BE5A39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223028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пецификација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234CFD78" w:rsidR="00223028" w:rsidRPr="00BE5A39" w:rsidRDefault="000F7705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12</w:t>
            </w:r>
          </w:p>
        </w:tc>
      </w:tr>
      <w:tr w:rsidR="00223028" w:rsidRPr="00BE5A39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BE5A39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79155011" w:rsidR="00223028" w:rsidRPr="00BE5A39" w:rsidRDefault="0031482C" w:rsidP="00215D74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14</w:t>
            </w:r>
            <w:r w:rsidR="00DE6AA0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</w:tbl>
    <w:p w14:paraId="2B70A158" w14:textId="77777777" w:rsidR="00F10AD8" w:rsidRPr="00BE5A39" w:rsidRDefault="00F10AD8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A738E" w14:textId="0BA8C66C" w:rsidR="00316BBF" w:rsidRPr="00BE5A39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Укупан број страна:</w:t>
      </w:r>
      <w:r w:rsidR="0078590C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</w:t>
      </w:r>
      <w:r w:rsidR="0031482C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4D6B67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/16</w:t>
      </w:r>
    </w:p>
    <w:p w14:paraId="2F5FC61C" w14:textId="7588C8DD" w:rsidR="00316BBF" w:rsidRPr="00BE5A39" w:rsidRDefault="00316BBF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EAD3D" w14:textId="4B98C6D0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10089B" w14:textId="77777777" w:rsidR="00B74F49" w:rsidRPr="00BE5A39" w:rsidRDefault="00B74F4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1758D57" w14:textId="13F40D53" w:rsidR="00AA3AE0" w:rsidRPr="00BE5A39" w:rsidRDefault="00D904F6" w:rsidP="00AA3AE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Реализатор</w:t>
      </w:r>
      <w:r w:rsidR="00B74F49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BE5A3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__________________</w:t>
      </w:r>
    </w:p>
    <w:p w14:paraId="0EE4E48E" w14:textId="737F5961" w:rsidR="00B74F49" w:rsidRPr="00BE5A3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</w:t>
      </w:r>
      <w:r w:rsidR="00B23C3F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Директор</w:t>
      </w:r>
    </w:p>
    <w:p w14:paraId="783A035E" w14:textId="3539238C" w:rsidR="00B74F49" w:rsidRPr="00BE5A39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__________________</w:t>
      </w:r>
    </w:p>
    <w:p w14:paraId="228D6406" w14:textId="77777777" w:rsidR="00F3578B" w:rsidRPr="00BE5A39" w:rsidRDefault="00F3578B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C9B56C" w14:textId="542E3654" w:rsidR="00B272E5" w:rsidRPr="00BE5A39" w:rsidRDefault="00B272E5" w:rsidP="00AA3AE0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11910A43" w14:textId="4AACD51D" w:rsidR="00B74F49" w:rsidRPr="00BE5A39" w:rsidRDefault="00B74F49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7794D6A5" w14:textId="77777777" w:rsidR="00B47D00" w:rsidRPr="00BE5A39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23FB7440" w14:textId="77777777" w:rsidR="00B47D00" w:rsidRPr="00BE5A39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00A77BEB" w14:textId="77777777" w:rsidR="00B47D00" w:rsidRPr="00BE5A39" w:rsidRDefault="00B47D00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74AEEF83" w14:textId="77777777" w:rsidR="00015148" w:rsidRPr="00BE5A39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76277C48" w14:textId="77777777" w:rsidR="00015148" w:rsidRPr="00BE5A39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63D7D48F" w14:textId="77777777" w:rsidR="00015148" w:rsidRPr="00BE5A39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6A025C45" w14:textId="77777777" w:rsidR="00015148" w:rsidRPr="00BE5A39" w:rsidRDefault="00015148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</w:pPr>
    </w:p>
    <w:p w14:paraId="6378A0EF" w14:textId="77777777" w:rsidR="00B23C3F" w:rsidRPr="00BE5A39" w:rsidRDefault="00B23C3F" w:rsidP="00B23C3F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3A4C9DB7" w14:textId="44F7A4A0" w:rsidR="00456758" w:rsidRPr="00BE5A39" w:rsidRDefault="00C93E55" w:rsidP="00D904F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 </w:t>
      </w:r>
      <w:r w:rsidR="00AA3AE0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ПОЗИВ ЗА ПОДНОШЕЊЕ ПОНУД</w:t>
      </w:r>
      <w:r w:rsidR="00AA3AE0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А</w:t>
      </w:r>
    </w:p>
    <w:p w14:paraId="39C0CDC6" w14:textId="20DF71A2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 Подаци о наручиоцу: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Народна библиотека „Радоје Домановић“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D349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ослобођења 61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</w:p>
    <w:p w14:paraId="34A2F302" w14:textId="4D3D5044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Врста наручиоца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Установа културе</w:t>
      </w:r>
    </w:p>
    <w:p w14:paraId="6A51518A" w14:textId="0D2FC8C6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Врста поступка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члану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27. став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1. тачка 1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Павилника о ближем уређењу поступка јавних набавки Народне библиотеке „Радоје Домановић“ у Лесковцу бр. 518/2020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од 11.</w:t>
      </w:r>
      <w:r w:rsidR="00D349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09.</w:t>
      </w:r>
      <w:r w:rsidR="00D34975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bookmarkStart w:id="0" w:name="_GoBack"/>
      <w:bookmarkEnd w:id="0"/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2020. године</w:t>
      </w:r>
    </w:p>
    <w:p w14:paraId="4CB215B7" w14:textId="5A64275C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Врста предмета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</w:t>
      </w:r>
    </w:p>
    <w:p w14:paraId="66F7ED9D" w14:textId="2E564EEE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Предмет набавке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хотела и ресторана</w:t>
      </w:r>
    </w:p>
    <w:p w14:paraId="60D34083" w14:textId="3388E6AF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Опис предмета набавке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услуга кетеринга </w:t>
      </w:r>
      <w:r w:rsid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и смештаја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по пројекту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</w:t>
      </w:r>
    </w:p>
    <w:p w14:paraId="13897513" w14:textId="27DF122D" w:rsidR="00B23C3F" w:rsidRPr="00BE5A39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7. Ознака из општег речника набавке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ЦПВ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55000000 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- Услуге хотела, ресторана и трговина на мало</w:t>
      </w:r>
    </w:p>
    <w:p w14:paraId="1B5D213D" w14:textId="2188A1F6" w:rsidR="00B23C3F" w:rsidRPr="00BE5A39" w:rsidRDefault="00B23C3F" w:rsidP="00B23C3F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Критеријум за доделу </w:t>
      </w:r>
      <w:r w:rsidR="00C94691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уговора: 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ЦЕНА</w:t>
      </w:r>
    </w:p>
    <w:p w14:paraId="5ED0D1A3" w14:textId="7A535F83" w:rsidR="00B23C3F" w:rsidRPr="00DA19E8" w:rsidRDefault="00B23C3F" w:rsidP="00DA19E8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9. Начин, место и рок за подношење понуда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834ED4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="009A419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3</w:t>
      </w:r>
      <w:r w:rsidR="00C94691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9A419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9A419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Домановић“ Булевар слобођења 61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Лесковац, са назнаком: „Понуда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набавку </w:t>
      </w:r>
      <w:r w:rsidR="00C94691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DA19E8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</w:t>
      </w:r>
      <w:r w:rsid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тима и програмским активностима </w:t>
      </w:r>
      <w:r w:rsidR="00DA19E8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хотелског смештаја за учеснике наших културно-уметничких догађаја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– НЕ ОТВАРАТИ“.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BE5A39" w:rsidRDefault="00B23C3F" w:rsidP="00B23C3F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Лице за контакт</w:t>
      </w:r>
    </w:p>
    <w:p w14:paraId="79B43BDB" w14:textId="198D07A1" w:rsidR="00B272E5" w:rsidRPr="009A4190" w:rsidRDefault="00B23C3F" w:rsidP="009A4190">
      <w:pPr>
        <w:pStyle w:val="NoSpacing"/>
        <w:spacing w:after="1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Контакт особа за све информације везане за набавку је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дипл. 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библиотекар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број телефона 016/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31500</w:t>
      </w:r>
      <w:r w:rsidR="00C00EE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83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електронска пошта </w:t>
      </w:r>
      <w:hyperlink r:id="rId9" w:history="1">
        <w:r w:rsidR="00CC0514" w:rsidRPr="00BE5A39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lang w:val="sr-Latn-RS"/>
          </w:rPr>
          <w:t>nebojsakrstic</w:t>
        </w:r>
        <w:r w:rsidR="00CC0514" w:rsidRPr="00BE5A39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@nbleskovac.rs</w:t>
        </w:r>
      </w:hyperlink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.</w:t>
      </w:r>
    </w:p>
    <w:p w14:paraId="7BCED96C" w14:textId="4B67AC8E" w:rsidR="00C911B2" w:rsidRPr="00BE5A39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="00B47D00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1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. </w:t>
      </w:r>
      <w:r w:rsidR="009A7D6C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Подаци о к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орисник</w:t>
      </w:r>
      <w:r w:rsidR="009A7D6C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у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 услуге :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Народна библиотека „Радоје Домановић“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Булевар слобођења 61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, 16000 Лесковац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контакт особа 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Небојша Крстић, телефон 063 658 508</w:t>
      </w:r>
    </w:p>
    <w:p w14:paraId="768088DA" w14:textId="77777777" w:rsidR="00C94691" w:rsidRPr="00BE5A39" w:rsidRDefault="00C94691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</w:pPr>
    </w:p>
    <w:p w14:paraId="3EF8616C" w14:textId="77777777" w:rsidR="009A7D6C" w:rsidRPr="00BE5A39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3DB6B" w14:textId="4453F639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Наручилац се обавезује да изврши исплату извршених услуга у року не дужем од 45 календарских дана од дана извршења услуга кетеринга по 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</w:t>
      </w:r>
      <w:r w:rsidR="00CC051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Народној библиотеци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од дана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достављања исправног рачуна и његовог уноса у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уплатом на рачун понуђача коме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је додељен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уговор. </w:t>
      </w:r>
    </w:p>
    <w:p w14:paraId="73157F32" w14:textId="77777777" w:rsidR="009A7D6C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526A7511" w14:textId="77777777" w:rsidR="009A4190" w:rsidRPr="00BE5A39" w:rsidRDefault="009A4190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1ABD8D97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Захтеви у погледу рока извршења предметне услуге</w:t>
      </w:r>
    </w:p>
    <w:p w14:paraId="74ED8709" w14:textId="774811F8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Рок за извршење услуга кетеринга за потребе пројек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та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и програмских активности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одређује се у складу са динамиком пројекта а по захтеву за извршење предметне услуге од стране  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овлашћеног лица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реализацију и праћење извршењ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 уговорних обаве</w:t>
      </w:r>
      <w:r w:rsidR="00CB7C5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за и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услуга -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библиотекје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9A4190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720086F2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Захтеви у погледу места извршења предметне услуге</w:t>
      </w:r>
    </w:p>
    <w:p w14:paraId="1945D4F9" w14:textId="4971DBBE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Место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извршења услуге/испоруке је у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Народна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библиоте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ка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 (реализатора)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за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202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="00B47D0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.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годин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7AE8A4B3" w14:textId="77777777" w:rsidR="009A7D6C" w:rsidRPr="009A4190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16"/>
          <w:szCs w:val="16"/>
          <w:lang w:val="sr-Latn-RS"/>
        </w:rPr>
      </w:pPr>
    </w:p>
    <w:p w14:paraId="4A035B17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8100CC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9A4190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16"/>
          <w:szCs w:val="16"/>
        </w:rPr>
      </w:pPr>
    </w:p>
    <w:p w14:paraId="34F3B6E5" w14:textId="77777777" w:rsidR="009A7D6C" w:rsidRDefault="009A7D6C" w:rsidP="009A4190">
      <w:pPr>
        <w:spacing w:after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Подаци о језику на коме понуда мора бити састављена</w:t>
      </w:r>
    </w:p>
    <w:p w14:paraId="7994D16D" w14:textId="77777777" w:rsidR="009A4190" w:rsidRPr="009A4190" w:rsidRDefault="009A4190" w:rsidP="009A4190">
      <w:pPr>
        <w:spacing w:after="0"/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  <w:lang w:val="ru-RU"/>
        </w:rPr>
      </w:pPr>
    </w:p>
    <w:p w14:paraId="04BC2CDD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D214544" w14:textId="77777777" w:rsidR="009A7D6C" w:rsidRPr="00BE5A39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5F3137" w14:textId="1F0B8F81" w:rsidR="009A7A5F" w:rsidRPr="00BE5A39" w:rsidRDefault="009A7A5F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Начин, место и рок за подношење понуда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Понуђачи су дужни да понуду доставе до </w:t>
      </w:r>
      <w:r w:rsidR="00E321CE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>2</w:t>
      </w:r>
      <w:r w:rsidR="009A419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9A419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9A4190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4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11:00 часова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Лесковац, са назнаком: „Понуда за набавку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 xml:space="preserve">Набавка услуга кетеринга по пројекту </w:t>
      </w:r>
      <w:r w:rsidR="00AB6D22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и програмским активностима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283A6FF4" w14:textId="77777777" w:rsidR="009A7D6C" w:rsidRPr="00BE5A39" w:rsidRDefault="009A7D6C" w:rsidP="009A7D6C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4. КРИТЕРИЈУМ ЗА ДОДЕЛУ УГОВОРА</w:t>
      </w:r>
    </w:p>
    <w:p w14:paraId="64E5A7F9" w14:textId="77777777" w:rsidR="009A7D6C" w:rsidRPr="009A4190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14:paraId="5969EE79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Врста критеријума за доделу уговора</w:t>
      </w:r>
    </w:p>
    <w:p w14:paraId="4FEE6AD4" w14:textId="0961B033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DA19E8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пројектима и програмским активностима и хотелског смештаја за учеснике наших културно-уметничких догађаја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,  донеће се применом критеријума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B4757C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- ЦЕНА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08851CD0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Pr="00BE5A39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најповољнија понуда биће изабрана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путем жреба у поступку жребања који ће бити спроведен од стране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Комисије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О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поступку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времену жребања понуђачи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48EC4C41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</w:rPr>
      </w:pPr>
    </w:p>
    <w:p w14:paraId="39465972" w14:textId="6C0CC1D4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Понуда број 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од 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____________________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године у поступку набавке услуге –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A19E8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пројектима и програмским активностима и хотелског смештаја за учеснике наших културно-уметничких догађаја</w:t>
      </w:r>
      <w:r w:rsidR="00B4757C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AE24EBE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E5A39" w:rsidRPr="00BE5A39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BE5A39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eastAsiaTheme="minorEastAsia" w:hAnsi="Times New Roman" w:cs="Times New Roman"/>
                <w:b/>
                <w:noProof w:val="0"/>
                <w:color w:val="000000" w:themeColor="text1"/>
                <w:sz w:val="24"/>
                <w:szCs w:val="24"/>
              </w:rPr>
              <w:t>ОПШТИ ПОДАЦИ О ИЗВРШИОЦУ УСЛУГЕ</w:t>
            </w:r>
          </w:p>
        </w:tc>
      </w:tr>
      <w:tr w:rsidR="00BE5A39" w:rsidRPr="00BE5A39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BE5A39" w:rsidRPr="00BE5A39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5E8D0DD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B9FC85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Матични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5524F6D8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1EDD0E14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Особа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44CCFFCF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Електронска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28F448D7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065D1014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  <w:p w14:paraId="6B8590C1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овлашћено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за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потписивање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BE5A39" w:rsidRPr="00BE5A39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Број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рачуна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понуђача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назив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</w:p>
        </w:tc>
      </w:tr>
      <w:tr w:rsidR="009A7D6C" w:rsidRPr="00BE5A39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BE5A39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</w:pP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Физичко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лице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предузетник</w:t>
            </w:r>
            <w:proofErr w:type="spellEnd"/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0EADA5A0" w14:textId="7CEC8126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Latn-RS"/>
        </w:rPr>
      </w:pPr>
    </w:p>
    <w:p w14:paraId="36B7B1C9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Датум : _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____________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М. П.    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9D885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Место: _____________</w:t>
      </w:r>
    </w:p>
    <w:p w14:paraId="6BC73F85" w14:textId="5656E86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____________________</w:t>
      </w:r>
    </w:p>
    <w:p w14:paraId="6C39569A" w14:textId="77777777" w:rsidR="00FC79EB" w:rsidRDefault="00FC79E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6EBC4D5A" w14:textId="77777777" w:rsidR="00FC79EB" w:rsidRDefault="00FC79E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48F055D4" w14:textId="77777777" w:rsidR="00FC79EB" w:rsidRDefault="00FC79E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471981A7" w14:textId="77777777" w:rsidR="00FC79EB" w:rsidRDefault="00FC79E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5E69EFCC" w14:textId="77777777" w:rsidR="009A4190" w:rsidRDefault="009A419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21213C41" w14:textId="77777777" w:rsidR="009A4190" w:rsidRDefault="009A4190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388FC321" w14:textId="77777777" w:rsidR="00FC79EB" w:rsidRDefault="00FC79EB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55DCAF93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lastRenderedPageBreak/>
        <w:t>ОПИС ПРЕДМЕТА НАБАВКЕ</w:t>
      </w:r>
    </w:p>
    <w:p w14:paraId="0F8B9E93" w14:textId="354C6C82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за набавку услуге –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C79EB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тима и програмским активностима </w:t>
      </w:r>
      <w:r w:rsidR="00FC79EB" w:rsidRPr="00DA19E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 хотелског смештаја за учеснике наших културно-уметничких догађаја</w:t>
      </w:r>
    </w:p>
    <w:p w14:paraId="2B4D9BD5" w14:textId="77777777" w:rsidR="00CB7C5B" w:rsidRPr="00BE5A3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E5A39" w:rsidRPr="00BE5A39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BE5A39" w:rsidRPr="00BE5A39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  <w:tr w:rsidR="00BE5A39" w:rsidRPr="00BE5A39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  <w:r w:rsidRPr="00BE5A39"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BE5A39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color w:val="000000" w:themeColor="text1"/>
                <w:sz w:val="24"/>
                <w:szCs w:val="24"/>
                <w:lang w:val="sr-Cyrl-CS"/>
              </w:rPr>
            </w:pPr>
          </w:p>
        </w:tc>
      </w:tr>
    </w:tbl>
    <w:p w14:paraId="4173F0CD" w14:textId="77777777" w:rsidR="009A7D6C" w:rsidRPr="00BE5A39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BE5A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доласка, трошкови одласка, трошкови паковања, прибора, послужиоца, потрошног материјала и сл.). </w:t>
      </w:r>
    </w:p>
    <w:p w14:paraId="17E9C84F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1) Рок важења понуде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</w:p>
    <w:p w14:paraId="7EB63E63" w14:textId="4072DF30" w:rsidR="009A7D6C" w:rsidRPr="00BE5A39" w:rsidRDefault="0001514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Latn-RS"/>
        </w:rPr>
        <w:t>8</w:t>
      </w:r>
      <w:r w:rsidR="009A7D6C"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(словима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 осам</w:t>
      </w:r>
      <w:r w:rsidR="009A7D6C"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  <w:t>3</w:t>
      </w:r>
      <w:r w:rsidR="009A7D6C"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BE5A39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08444F1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2) Рок извршења услуге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D559775" w14:textId="18CE7C9B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лица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за праћење уговора </w:t>
      </w:r>
      <w:r w:rsidR="00B4757C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 корисника услуге у периоду 202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="00B4757C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година.</w:t>
      </w:r>
    </w:p>
    <w:p w14:paraId="0B684E65" w14:textId="77777777" w:rsidR="00CB7C5B" w:rsidRPr="00BE5A3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7A04F67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3) Упућивање захтева од стране наручиоца:</w:t>
      </w:r>
    </w:p>
    <w:p w14:paraId="1C12EB7A" w14:textId="47281A8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најмање 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(не дужи од 2 (два) календарска дана)</w:t>
      </w:r>
    </w:p>
    <w:p w14:paraId="3B943F20" w14:textId="77777777" w:rsidR="00CB7C5B" w:rsidRPr="00BE5A3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CE05E9F" w14:textId="608F2B9E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4) Место извршења услуге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>: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B4757C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/испоруке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CB7C5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CB7C5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BE5A39" w:rsidRDefault="00CB7C5B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69AAF2F" w14:textId="77777777" w:rsidR="009A7D6C" w:rsidRPr="00BE5A39" w:rsidRDefault="009A7D6C" w:rsidP="009A7D6C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5) Рок плаћања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: </w:t>
      </w:r>
    </w:p>
    <w:p w14:paraId="573F8B78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BD65BED" w14:textId="77777777" w:rsidR="009A7D6C" w:rsidRPr="00BE5A39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16B11" w14:textId="77777777" w:rsidR="009A7D6C" w:rsidRPr="00BE5A39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C52818" w14:textId="688E7678" w:rsidR="009A7D6C" w:rsidRPr="00BE5A39" w:rsidRDefault="00015148" w:rsidP="00015148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</w:t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Датум и место:</w:t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9A7D6C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  <w:t>Потпис одговорног лица</w:t>
      </w:r>
    </w:p>
    <w:p w14:paraId="089FEE0C" w14:textId="747D8FB8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</w:t>
      </w:r>
      <w:r w:rsidR="00015148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015148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М.П.</w:t>
      </w: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  <w:r w:rsidR="00015148"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 xml:space="preserve">                        </w:t>
      </w: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>_____________________</w:t>
      </w:r>
      <w:r w:rsidRPr="00BE5A39">
        <w:rPr>
          <w:rFonts w:ascii="Times New Roman" w:eastAsiaTheme="minorEastAsia" w:hAnsi="Times New Roman" w:cs="Times New Roman"/>
          <w:color w:val="000000" w:themeColor="text1"/>
          <w:sz w:val="24"/>
          <w:szCs w:val="24"/>
          <w:lang w:val="ru-RU"/>
        </w:rPr>
        <w:tab/>
      </w:r>
    </w:p>
    <w:p w14:paraId="7A7C0737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</w:pPr>
    </w:p>
    <w:p w14:paraId="032DC66A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eastAsiaTheme="minorEastAsia" w:hAnsi="Times New Roman" w:cs="Times New Roman"/>
          <w:b/>
          <w:noProof w:val="0"/>
          <w:color w:val="000000" w:themeColor="text1"/>
          <w:sz w:val="24"/>
          <w:szCs w:val="24"/>
          <w:lang w:val="sr-Cyrl-CS"/>
        </w:rPr>
        <w:t>Напомена:</w:t>
      </w:r>
      <w:r w:rsidRPr="00BE5A39"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3738A791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138134CE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5ED36F1E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705AB926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637DCC2E" w14:textId="77777777" w:rsidR="009A7D6C" w:rsidRPr="00BE5A39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A7EA17E" w14:textId="5BA2A3CF" w:rsidR="00B272E5" w:rsidRPr="00BE5A39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  <w:lang w:val="sr-Cyrl-CS"/>
        </w:rPr>
      </w:pPr>
    </w:p>
    <w:p w14:paraId="09731285" w14:textId="77777777" w:rsidR="00E3004A" w:rsidRPr="00BE5A39" w:rsidRDefault="00E3004A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5B89A432" w14:textId="77777777" w:rsidR="00AB6D22" w:rsidRPr="00BE5A39" w:rsidRDefault="00AB6D22" w:rsidP="00E3004A">
      <w:pPr>
        <w:pStyle w:val="NoSpacing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706177F" w14:textId="39EFE126" w:rsidR="00321835" w:rsidRPr="00BE5A39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lastRenderedPageBreak/>
        <w:t xml:space="preserve">6. </w:t>
      </w:r>
      <w:r w:rsidR="004466C4"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BE5A39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</w:p>
    <w:p w14:paraId="322C6842" w14:textId="3F0D64F8" w:rsidR="004466C4" w:rsidRPr="00BE5A39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Основи за искљу</w:t>
      </w:r>
      <w:r w:rsidR="004466C4" w:rsidRPr="00BE5A3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  <w:t>чење</w:t>
      </w:r>
    </w:p>
    <w:p w14:paraId="7FC029DE" w14:textId="77777777" w:rsidR="00321835" w:rsidRPr="00BE5A39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338D6BC" w14:textId="51E18CA7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BE5A39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BE5A39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</w:p>
    <w:p w14:paraId="29BEC32B" w14:textId="258850FB" w:rsidR="00243D13" w:rsidRPr="00BE5A39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5BF69E0E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0861EAB" w14:textId="646D4295" w:rsidR="0055051E" w:rsidRPr="00BE5A39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услова наведених под</w:t>
      </w:r>
      <w:r w:rsidR="00EC3A67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="004D5493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3), 4) и 5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) понуђач</w:t>
      </w:r>
      <w:r w:rsidR="00243D13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- привредни субјекат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којом </w:t>
      </w:r>
      <w:r w:rsidR="0055051E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="004D5493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(</w:t>
      </w:r>
      <w:r w:rsidRPr="00BE5A39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Образац бр. 1).</w:t>
      </w:r>
    </w:p>
    <w:p w14:paraId="3EE2A30A" w14:textId="7BA74073" w:rsidR="0055051E" w:rsidRPr="00BE5A39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BE5A39" w:rsidRDefault="0055051E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Технички и стручни капацитет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BE5A39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1) </w:t>
      </w:r>
      <w:r w:rsidR="00EC3A67"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привредни субјект</w:t>
      </w: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BE5A39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BE5A39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BE5A39"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  <w:t>:</w:t>
      </w:r>
    </w:p>
    <w:p w14:paraId="06862050" w14:textId="7569B247" w:rsidR="00E3004A" w:rsidRPr="00BE5A39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минимално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1 (један)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запослени или радно анагажовани из</w:t>
      </w:r>
      <w:r w:rsidR="00015148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вршилац на пословима послужиоца, конобара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или сл.</w:t>
      </w:r>
    </w:p>
    <w:p w14:paraId="20B0153A" w14:textId="153EB893" w:rsidR="0055051E" w:rsidRPr="00BE5A39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минимално 1 (један) запослени или радно анагажовани извршилац на пословима припреме хране.</w:t>
      </w:r>
    </w:p>
    <w:p w14:paraId="2754AC35" w14:textId="1D7A3462" w:rsidR="0052069B" w:rsidRPr="00BE5A39" w:rsidRDefault="0052069B" w:rsidP="0052069B">
      <w:pPr>
        <w:pStyle w:val="NoSpacing"/>
        <w:jc w:val="both"/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</w:pP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тачкама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  <w:r w:rsidRPr="00BE5A39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val="ru-RU" w:eastAsia="ar-SA"/>
        </w:rPr>
        <w:t xml:space="preserve"> </w:t>
      </w:r>
      <w:r w:rsidRPr="00BE5A39">
        <w:rPr>
          <w:rFonts w:ascii="Times New Roman" w:hAnsi="Times New Roman" w:cs="Times New Roman"/>
          <w:b/>
          <w:color w:val="000000" w:themeColor="text1"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BE5A39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EBAA03" w14:textId="77777777" w:rsidR="004D5493" w:rsidRPr="00BE5A39" w:rsidRDefault="004D5493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E914E9" w14:textId="77777777" w:rsidR="001E13D0" w:rsidRPr="00BE5A39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0ED412D4" w14:textId="77777777" w:rsidR="00215D74" w:rsidRPr="00BE5A39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78E2FCDE" w14:textId="77777777" w:rsidR="00215D74" w:rsidRPr="00BE5A39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 w:themeColor="text1"/>
          <w:kern w:val="1"/>
          <w:sz w:val="24"/>
          <w:szCs w:val="24"/>
          <w:lang w:eastAsia="ar-SA"/>
        </w:rPr>
      </w:pPr>
    </w:p>
    <w:p w14:paraId="370BD725" w14:textId="77777777" w:rsidR="002A4681" w:rsidRPr="00BE5A39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C498214" w14:textId="77777777" w:rsidR="00B272E5" w:rsidRPr="00BE5A39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B1018BA" w14:textId="4F40EC20" w:rsidR="002A4681" w:rsidRPr="00BE5A39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8AF6AFC" w14:textId="4CA7F37A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234766B" w14:textId="11AFE4AE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3E499B7" w14:textId="13E9C54B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42907C" w14:textId="36ADAE67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0087897" w14:textId="20070429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837616D" w14:textId="0FA165D9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CE1BE" w14:textId="77FCFA6E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2E935F1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7C74AF8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3940601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0B71C38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BC2719A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8CF1F2" w14:textId="77777777" w:rsidR="00015148" w:rsidRPr="00BE5A39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2047F2" w14:textId="5474DDAA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6898ED" w14:textId="21BF9198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DCEB977" w14:textId="77777777" w:rsidR="004806F2" w:rsidRPr="00BE5A3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EADD0E3" w14:textId="77777777" w:rsidR="004806F2" w:rsidRPr="00BE5A3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D337951" w14:textId="77777777" w:rsidR="004806F2" w:rsidRPr="00BE5A3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AC204FF" w14:textId="77777777" w:rsidR="004806F2" w:rsidRPr="00BE5A39" w:rsidRDefault="004806F2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41315C" w14:textId="590F78A7" w:rsidR="0052069B" w:rsidRPr="00BE5A39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3915AC9" w14:textId="77777777" w:rsidR="006B430D" w:rsidRPr="00BE5A39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BE5A39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A22DD7E" w14:textId="464C0C03" w:rsidR="006B430D" w:rsidRPr="00BE5A39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BE5A39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4834605D" w14:textId="1C61A2BC" w:rsidR="00965126" w:rsidRPr="00BE5A39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68ACBCB1" w14:textId="77777777" w:rsidR="00965126" w:rsidRPr="00BE5A39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228DBC78" w14:textId="7ABD10BF" w:rsidR="00E3004A" w:rsidRPr="00BE5A39" w:rsidRDefault="006B430D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за набавку</w:t>
      </w:r>
      <w:r w:rsidR="0052069B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услуге  – 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пројектима и програмским активностима и хотелског смештаја за учеснике наших културно-уметничких догађаја</w:t>
      </w:r>
      <w:r w:rsidR="00E3004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62804912" w14:textId="65950FD8" w:rsidR="00613096" w:rsidRPr="00BE5A39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6839A7C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</w:t>
      </w:r>
      <w:r w:rsidR="00FD2856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седиштем у</w:t>
      </w:r>
    </w:p>
    <w:p w14:paraId="01CA4551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7D1E5BA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C38446B" w14:textId="04FC9252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992A05" w14:textId="2DA8C628" w:rsidR="006B430D" w:rsidRPr="00BE5A39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C49DF9B" w14:textId="3981C460" w:rsidR="006B430D" w:rsidRPr="00BE5A39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</w:t>
      </w:r>
      <w:r w:rsidR="002B712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="002B712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 1</w:t>
      </w:r>
      <w:r w:rsidR="00965126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до 5</w:t>
      </w:r>
      <w:r w:rsidR="00965126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)</w:t>
      </w:r>
      <w:r w:rsidR="002B712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18E8AACF" w14:textId="408E7564" w:rsidR="006B430D" w:rsidRPr="00BE5A39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227C6587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194FC06A" w14:textId="77777777" w:rsidR="006B430D" w:rsidRPr="00BE5A39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23956A37" w14:textId="77777777" w:rsidR="006B430D" w:rsidRPr="00BE5A39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лица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="006B430D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="006B430D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="006B430D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="006B430D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618934D" w14:textId="77777777" w:rsidR="006B430D" w:rsidRPr="00BE5A39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67D7CA36" w14:textId="77777777" w:rsidR="006B430D" w:rsidRPr="00BE5A39" w:rsidRDefault="006B430D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756044" w14:textId="77777777" w:rsidR="006B430D" w:rsidRPr="00BE5A39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1DFB0B10" w14:textId="77777777" w:rsidR="001E13D0" w:rsidRPr="00BE5A39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7D672ABA" w14:textId="425772BD" w:rsidR="0025708D" w:rsidRPr="00BE5A39" w:rsidRDefault="0025708D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FD98AA9" w14:textId="47A9529B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45D2DCA6" w14:textId="4567AC10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3540C0E6" w14:textId="1034FE4A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5C0C2257" w14:textId="588E4C0E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32A91F3" w14:textId="77777777" w:rsidR="00015148" w:rsidRPr="00BE5A39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32E0A98" w14:textId="77777777" w:rsidR="00015148" w:rsidRPr="00BE5A39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85931AC" w14:textId="77777777" w:rsidR="00015148" w:rsidRPr="00BE5A39" w:rsidRDefault="00015148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60896DE" w14:textId="72909E0F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616B6663" w14:textId="77777777" w:rsidR="00D91982" w:rsidRPr="00BE5A39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43D10F" w14:textId="77777777" w:rsidR="00D91982" w:rsidRPr="00BE5A39" w:rsidRDefault="00D91982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310C965E" w14:textId="4AF163CC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98E662C" w14:textId="56F27063" w:rsidR="00965126" w:rsidRPr="00BE5A39" w:rsidRDefault="00965126" w:rsidP="00A21618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DB71F98" w14:textId="009B178F" w:rsidR="00965126" w:rsidRPr="00BE5A39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BE5A39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02FEF938" w14:textId="0AAB9C8F" w:rsidR="00345CB3" w:rsidRPr="00BE5A39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4A1CACD" w14:textId="77777777" w:rsidR="00345CB3" w:rsidRPr="00BE5A39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8F58097" w14:textId="37975B6B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A785EFD" w14:textId="77777777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76E0F9EE" w14:textId="77777777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</w:p>
    <w:p w14:paraId="0A280A95" w14:textId="431540C7" w:rsidR="00E3004A" w:rsidRPr="00BE5A39" w:rsidRDefault="00965126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 набавку  услуге  – 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пројектима и програмским активностима и хотелског смештаја за учеснике наших културно-уметничких догађаја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C6965EE" w14:textId="0E7719DE" w:rsidR="00613096" w:rsidRPr="00BE5A39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F1CC1E9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57F2F71E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B3A849C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D76B306" w14:textId="7C86A9BC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BE5A39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b/>
          <w:noProof w:val="0"/>
          <w:color w:val="000000" w:themeColor="text1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7E3B9E1C" w14:textId="655EC4B0" w:rsidR="00965126" w:rsidRPr="00BE5A39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услова наведенеих у тачки 6. 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Из</w:t>
      </w:r>
      <w:r w:rsidR="004806F2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бор учесника и додела уговора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тачка</w:t>
      </w:r>
      <w:r w:rsidR="004806F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“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EB2ECD6" w14:textId="678C640D" w:rsidR="00DF7C4C" w:rsidRPr="00BE5A39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441076D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DC6C321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датум:</w:t>
      </w:r>
    </w:p>
    <w:p w14:paraId="0D389D5C" w14:textId="77777777" w:rsidR="00965126" w:rsidRPr="00BE5A39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BE5A39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М.П.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лица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понуђача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  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место: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</w:p>
    <w:p w14:paraId="359AB74F" w14:textId="77777777" w:rsidR="00965126" w:rsidRPr="00BE5A39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_____________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ab/>
        <w:t>__________________</w:t>
      </w:r>
    </w:p>
    <w:p w14:paraId="0B772AF1" w14:textId="77777777" w:rsidR="00965126" w:rsidRPr="00BE5A39" w:rsidRDefault="00965126" w:rsidP="00965126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B71FD6" w14:textId="77777777" w:rsidR="00965126" w:rsidRPr="00BE5A3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0D4D4F1A" w14:textId="77777777" w:rsidR="00965126" w:rsidRPr="00BE5A3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9E063BF" w14:textId="77777777" w:rsidR="00965126" w:rsidRPr="00BE5A39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color w:val="000000" w:themeColor="text1"/>
          <w:sz w:val="24"/>
          <w:szCs w:val="24"/>
        </w:rPr>
      </w:pPr>
    </w:p>
    <w:p w14:paraId="605F8547" w14:textId="77777777" w:rsidR="00965126" w:rsidRPr="00BE5A39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4B81845" w14:textId="77777777" w:rsidR="00D91982" w:rsidRPr="00BE5A39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587F797" w14:textId="77777777" w:rsidR="00D91982" w:rsidRPr="00BE5A39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5C3244AE" w14:textId="77777777" w:rsidR="00D91982" w:rsidRPr="00BE5A39" w:rsidRDefault="00D91982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70D3861F" w14:textId="77777777" w:rsidR="00015148" w:rsidRPr="00BE5A39" w:rsidRDefault="00015148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sr-Cyrl-RS"/>
        </w:rPr>
      </w:pPr>
    </w:p>
    <w:p w14:paraId="4B88EE67" w14:textId="77777777" w:rsidR="00965126" w:rsidRPr="00BE5A39" w:rsidRDefault="00965126" w:rsidP="00965126">
      <w:pPr>
        <w:pStyle w:val="NoSpacing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628A7582" w14:textId="77777777" w:rsidR="00AB6D22" w:rsidRPr="00BE5A39" w:rsidRDefault="00AB6D22" w:rsidP="00A77DCB">
      <w:pPr>
        <w:pStyle w:val="NoSpacing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64768B31" w14:textId="77777777" w:rsidR="00D118B0" w:rsidRPr="00BE5A39" w:rsidRDefault="00B76D4D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7. </w:t>
      </w:r>
      <w:r w:rsidR="00D118B0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СПЕЦИФИКАЦИЈА</w:t>
      </w:r>
      <w:r w:rsidR="002D13EB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УСЛУГЕ</w:t>
      </w:r>
    </w:p>
    <w:p w14:paraId="63FD49A0" w14:textId="00908326" w:rsidR="00E3004A" w:rsidRPr="00BE5A39" w:rsidRDefault="004104D9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услуга </w:t>
      </w:r>
      <w:r w:rsidR="002A4681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- 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Набавка услуга кетеринга по пројектима и програмским активностима и хотелског смештаја за учеснике наших културно-уметничких догађаја</w:t>
      </w:r>
      <w:r w:rsidR="00E3004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32A60192" w14:textId="7CC9C7A7" w:rsidR="00574897" w:rsidRPr="00BE5A39" w:rsidRDefault="00574897" w:rsidP="00574897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5AC0AA" w14:textId="5301E1D9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Набавка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се спроводи по </w:t>
      </w:r>
      <w:r w:rsidR="00AB6D22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ча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у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Народној библиотеци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Лесковцу, Булевар ослобођења 61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Лесковац. </w:t>
      </w:r>
    </w:p>
    <w:p w14:paraId="7A9E32D7" w14:textId="77777777" w:rsidR="00E3004A" w:rsidRPr="00BE5A39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3"/>
        <w:gridCol w:w="3143"/>
        <w:gridCol w:w="1845"/>
        <w:gridCol w:w="1833"/>
        <w:gridCol w:w="1842"/>
      </w:tblGrid>
      <w:tr w:rsidR="00BE5A39" w:rsidRPr="00BE5A39" w14:paraId="0D43617D" w14:textId="77777777" w:rsidTr="00C00EEA">
        <w:trPr>
          <w:trHeight w:val="378"/>
        </w:trPr>
        <w:tc>
          <w:tcPr>
            <w:tcW w:w="9350" w:type="dxa"/>
            <w:gridSpan w:val="5"/>
          </w:tcPr>
          <w:p w14:paraId="22115054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BE5A39" w:rsidRPr="00BE5A39" w14:paraId="272A185F" w14:textId="77777777" w:rsidTr="00E3004A">
        <w:trPr>
          <w:trHeight w:val="789"/>
        </w:trPr>
        <w:tc>
          <w:tcPr>
            <w:tcW w:w="9350" w:type="dxa"/>
            <w:gridSpan w:val="5"/>
          </w:tcPr>
          <w:p w14:paraId="6CFFAA03" w14:textId="4C622BF0" w:rsidR="00E3004A" w:rsidRPr="00BE5A39" w:rsidRDefault="00E3004A" w:rsidP="00CB7C5B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Услуге кетеринга </w:t>
            </w:r>
            <w:r w:rsid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и смештаја 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обухватају обезбеђење послужења за </w:t>
            </w:r>
            <w:r w:rsidR="00CB7C5B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скупове током програмских активности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</w:t>
            </w:r>
            <w:r w:rsidR="00CB7C5B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 јединици јер број особа утврђујемо</w:t>
            </w:r>
            <w:r w:rsidR="00E321CE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</w:t>
            </w:r>
            <w:r w:rsidR="00CB7C5B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неколико дана пре скупа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.</w:t>
            </w:r>
          </w:p>
        </w:tc>
      </w:tr>
      <w:tr w:rsidR="00BE5A39" w:rsidRPr="00BE5A39" w14:paraId="715873AB" w14:textId="77777777" w:rsidTr="00C00EEA">
        <w:tc>
          <w:tcPr>
            <w:tcW w:w="687" w:type="dxa"/>
          </w:tcPr>
          <w:p w14:paraId="14F5C1EA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3143" w:type="dxa"/>
          </w:tcPr>
          <w:p w14:paraId="331CF9D6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1845" w:type="dxa"/>
          </w:tcPr>
          <w:p w14:paraId="79A959AF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833" w:type="dxa"/>
          </w:tcPr>
          <w:p w14:paraId="70E291B2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BE5A39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</w:t>
            </w:r>
          </w:p>
        </w:tc>
      </w:tr>
      <w:tr w:rsidR="00BE5A39" w:rsidRPr="00BE5A39" w14:paraId="19EF0C96" w14:textId="77777777" w:rsidTr="00A77DCB">
        <w:trPr>
          <w:trHeight w:val="5435"/>
        </w:trPr>
        <w:tc>
          <w:tcPr>
            <w:tcW w:w="687" w:type="dxa"/>
          </w:tcPr>
          <w:p w14:paraId="695A690B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1.</w:t>
            </w:r>
          </w:p>
        </w:tc>
        <w:tc>
          <w:tcPr>
            <w:tcW w:w="3143" w:type="dxa"/>
          </w:tcPr>
          <w:p w14:paraId="4C7CCA00" w14:textId="17A5985A" w:rsidR="00E3004A" w:rsidRPr="00BE5A39" w:rsidRDefault="00F7281D" w:rsidP="00C00EE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Кетеринг за завршну конференцију:</w:t>
            </w:r>
          </w:p>
          <w:p w14:paraId="6A5E3744" w14:textId="45F55CAD" w:rsidR="00E3004A" w:rsidRPr="00BE5A39" w:rsidRDefault="00F7281D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Пите , ролати, канапеи – 2</w:t>
            </w:r>
            <w:r w:rsidR="00E3004A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00 г. по особи</w:t>
            </w:r>
          </w:p>
          <w:p w14:paraId="3B7B20AB" w14:textId="4EF3C01A" w:rsidR="00E3004A" w:rsidRPr="00BE5A39" w:rsidRDefault="00E3004A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Ро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штиљ припремљен за кетеринг, мањ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и комади, 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најмање три врсте меса – 2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00 г. по особи</w:t>
            </w:r>
          </w:p>
          <w:p w14:paraId="7DA10859" w14:textId="6213A694" w:rsidR="00E3004A" w:rsidRPr="00BE5A39" w:rsidRDefault="00E3004A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Свежа купус салата, шопска салата, крем салата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са млечном основим – 2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00 г. по особи</w:t>
            </w:r>
          </w:p>
          <w:p w14:paraId="5B6358CA" w14:textId="1A949F1E" w:rsidR="00E3004A" w:rsidRPr="00BE5A39" w:rsidRDefault="00E321CE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Ситни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</w:t>
            </w:r>
            <w:r w:rsidR="00E3004A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кетеринг колачи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–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100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  <w:t xml:space="preserve"> 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г. по особи</w:t>
            </w:r>
          </w:p>
          <w:p w14:paraId="6508E457" w14:textId="58377823" w:rsidR="00E3004A" w:rsidRPr="00BE5A39" w:rsidRDefault="00F7281D" w:rsidP="00E3004A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Сва п</w:t>
            </w:r>
            <w:r w:rsidR="00E3004A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отребна опрема за кетеринг (минимум 30 тањира, 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прибор за јело ,чаше, </w:t>
            </w:r>
            <w:r w:rsidR="00E3004A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опрема за постављање дв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а стола </w:t>
            </w:r>
            <w:r w:rsidR="00E3004A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)</w:t>
            </w:r>
          </w:p>
          <w:p w14:paraId="212CBE91" w14:textId="3206B890" w:rsidR="00E3004A" w:rsidRPr="00BE5A39" w:rsidRDefault="00E3004A" w:rsidP="00A77DCB">
            <w:pPr>
              <w:pStyle w:val="NoSpacing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Обрачун по </w:t>
            </w:r>
            <w:r w:rsidR="00F7281D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дану по 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броју особа </w:t>
            </w:r>
          </w:p>
        </w:tc>
        <w:tc>
          <w:tcPr>
            <w:tcW w:w="1845" w:type="dxa"/>
          </w:tcPr>
          <w:p w14:paraId="4C9775CD" w14:textId="19A716BC" w:rsidR="00E3004A" w:rsidRPr="00BE5A39" w:rsidRDefault="00E321CE" w:rsidP="00E321CE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 особи</w:t>
            </w:r>
          </w:p>
          <w:p w14:paraId="698F0AFE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094DCD4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9E855A7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12AE10E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5089EEB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6C56621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DEBC1C6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5875B533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6B55180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5046B85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59DCD37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1D6B981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59773E3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E45A620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51031196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DC679FC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242B83A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4A25055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1F07664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D412C4E" w14:textId="4FF0B895" w:rsidR="00E3004A" w:rsidRPr="00BE5A39" w:rsidRDefault="00A77DCB" w:rsidP="00A77DCB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 особи</w:t>
            </w:r>
          </w:p>
        </w:tc>
        <w:tc>
          <w:tcPr>
            <w:tcW w:w="1833" w:type="dxa"/>
          </w:tcPr>
          <w:p w14:paraId="384D87F9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BE5A39" w:rsidRPr="00BE5A39" w14:paraId="5E9C0860" w14:textId="77777777" w:rsidTr="00FC79EB">
        <w:trPr>
          <w:trHeight w:val="2511"/>
        </w:trPr>
        <w:tc>
          <w:tcPr>
            <w:tcW w:w="687" w:type="dxa"/>
          </w:tcPr>
          <w:p w14:paraId="02C28759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lastRenderedPageBreak/>
              <w:t>2.</w:t>
            </w:r>
          </w:p>
        </w:tc>
        <w:tc>
          <w:tcPr>
            <w:tcW w:w="3143" w:type="dxa"/>
          </w:tcPr>
          <w:p w14:paraId="7BCF254A" w14:textId="562730CA" w:rsidR="00E3004A" w:rsidRPr="00BE5A39" w:rsidRDefault="00F7281D" w:rsidP="00C00EE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Ручак за обуку у трајању од </w:t>
            </w:r>
            <w:r w:rsidR="00A77DCB"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3</w:t>
            </w: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 xml:space="preserve"> дана:</w:t>
            </w:r>
          </w:p>
          <w:p w14:paraId="002C1E03" w14:textId="77777777" w:rsidR="006242B0" w:rsidRPr="00BE5A39" w:rsidRDefault="006242B0" w:rsidP="006242B0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Ручак по особи обухвата:</w:t>
            </w:r>
          </w:p>
          <w:p w14:paraId="1459DDBB" w14:textId="3A834B63" w:rsidR="006242B0" w:rsidRPr="00BE5A39" w:rsidRDefault="006242B0" w:rsidP="00E321CE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Специјалитети са рошти</w:t>
            </w:r>
            <w:r w:rsidR="00E321CE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љ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а 150 г., лепињу, салату 150 г., сваки ру</w:t>
            </w:r>
            <w:r w:rsidR="00A77DCB"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ч</w:t>
            </w: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ак засебно у посуди за кетеринг, прибор за јело, сок 500 мл.</w:t>
            </w:r>
          </w:p>
        </w:tc>
        <w:tc>
          <w:tcPr>
            <w:tcW w:w="1845" w:type="dxa"/>
          </w:tcPr>
          <w:p w14:paraId="569C0D93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BC1948C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C6C9807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D10FDDD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FE7DF66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AE7E9AF" w14:textId="69616650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DFCA8AE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0DFE758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EF3DB18" w14:textId="1559D596" w:rsidR="00E3004A" w:rsidRPr="00BE5A39" w:rsidRDefault="00A77DCB" w:rsidP="00C00EE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 особи</w:t>
            </w:r>
          </w:p>
        </w:tc>
        <w:tc>
          <w:tcPr>
            <w:tcW w:w="1833" w:type="dxa"/>
          </w:tcPr>
          <w:p w14:paraId="0C28E341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4303F2D7" w14:textId="77777777" w:rsidR="00E3004A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987F821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046B6A5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3D9BBAB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03018643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C88649F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7890F04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011E28B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7A2E0F0" w14:textId="77777777" w:rsidR="00FC79EB" w:rsidRPr="00BE5A39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FC79EB" w:rsidRPr="00BE5A39" w14:paraId="30823CD8" w14:textId="77777777" w:rsidTr="006242B0">
        <w:trPr>
          <w:trHeight w:val="2169"/>
        </w:trPr>
        <w:tc>
          <w:tcPr>
            <w:tcW w:w="687" w:type="dxa"/>
          </w:tcPr>
          <w:p w14:paraId="2F4F0417" w14:textId="118EBDFB" w:rsidR="00FC79EB" w:rsidRPr="00BE5A39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3.</w:t>
            </w:r>
          </w:p>
        </w:tc>
        <w:tc>
          <w:tcPr>
            <w:tcW w:w="3143" w:type="dxa"/>
          </w:tcPr>
          <w:p w14:paraId="78320525" w14:textId="77777777" w:rsidR="00FC79EB" w:rsidRPr="00FC79EB" w:rsidRDefault="00FC79EB" w:rsidP="00FC79EB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Смештај у хотелу:</w:t>
            </w:r>
          </w:p>
          <w:p w14:paraId="31FC523B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Једнокреветна соба</w:t>
            </w:r>
          </w:p>
          <w:p w14:paraId="37EB6997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двокреветна соба</w:t>
            </w:r>
          </w:p>
          <w:p w14:paraId="5D3E9C9F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Трокреветна соба</w:t>
            </w:r>
          </w:p>
          <w:p w14:paraId="166DA774" w14:textId="3C881A35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 Апартман</w:t>
            </w:r>
          </w:p>
          <w:p w14:paraId="3E6D641D" w14:textId="77777777" w:rsidR="00FC79EB" w:rsidRPr="00FC79EB" w:rsidRDefault="00FC79EB" w:rsidP="00FC79EB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Остале услуге уз смештај:</w:t>
            </w:r>
          </w:p>
          <w:p w14:paraId="05A691C4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Ноћење са доручком </w:t>
            </w:r>
          </w:p>
          <w:p w14:paraId="6232CEE3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Полу пансион</w:t>
            </w:r>
          </w:p>
          <w:p w14:paraId="5237CDA1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Пун пансион</w:t>
            </w:r>
          </w:p>
          <w:p w14:paraId="41D87A4C" w14:textId="77777777" w:rsidR="00FC79EB" w:rsidRPr="00FC79EB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Доручак</w:t>
            </w:r>
          </w:p>
          <w:p w14:paraId="055CBA94" w14:textId="28D88329" w:rsidR="00FC79EB" w:rsidRPr="00BE5A39" w:rsidRDefault="00FC79EB" w:rsidP="00FC79EB">
            <w:pPr>
              <w:pStyle w:val="NoSpacing"/>
              <w:spacing w:before="24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FC7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Ручак</w:t>
            </w:r>
          </w:p>
        </w:tc>
        <w:tc>
          <w:tcPr>
            <w:tcW w:w="1845" w:type="dxa"/>
          </w:tcPr>
          <w:p w14:paraId="516E7989" w14:textId="77777777" w:rsidR="00FC79EB" w:rsidRPr="00BE5A39" w:rsidRDefault="00FC79EB" w:rsidP="00C00EEA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33" w:type="dxa"/>
          </w:tcPr>
          <w:p w14:paraId="16395856" w14:textId="77777777" w:rsidR="00FC79EB" w:rsidRPr="00BE5A39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65118273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6BC64FEA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1F4B18E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134C5DA5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3B13A3C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11411F2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A015E63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30FE8D5F" w14:textId="77777777" w:rsidR="00FC79EB" w:rsidRDefault="00FC79EB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BE5A39" w:rsidRPr="00BE5A39" w14:paraId="3EF68BDD" w14:textId="77777777" w:rsidTr="00C00EEA">
        <w:tc>
          <w:tcPr>
            <w:tcW w:w="687" w:type="dxa"/>
          </w:tcPr>
          <w:p w14:paraId="22FA4160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AAD0A5" w14:textId="77777777" w:rsidR="00E3004A" w:rsidRPr="00BE5A3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BE5A39" w:rsidRPr="00BE5A39" w14:paraId="444BFFF2" w14:textId="77777777" w:rsidTr="00C00EEA">
        <w:tc>
          <w:tcPr>
            <w:tcW w:w="687" w:type="dxa"/>
          </w:tcPr>
          <w:p w14:paraId="13606B83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75094C57" w14:textId="77777777" w:rsidR="00E3004A" w:rsidRPr="00BE5A3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  <w:tr w:rsidR="00E3004A" w:rsidRPr="00BE5A39" w14:paraId="687617F5" w14:textId="77777777" w:rsidTr="00C00EEA">
        <w:tc>
          <w:tcPr>
            <w:tcW w:w="687" w:type="dxa"/>
          </w:tcPr>
          <w:p w14:paraId="32A6C95F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  <w:tc>
          <w:tcPr>
            <w:tcW w:w="6821" w:type="dxa"/>
            <w:gridSpan w:val="3"/>
          </w:tcPr>
          <w:p w14:paraId="43881A60" w14:textId="77777777" w:rsidR="00E3004A" w:rsidRPr="00BE5A39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BE5A3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BE5A39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3788E961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Упутство за попуњавање обрасца спецификације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080B1208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BBF69CA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Место: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Датум: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>М.П.</w:t>
      </w:r>
    </w:p>
    <w:p w14:paraId="289C943A" w14:textId="77777777" w:rsidR="00E3004A" w:rsidRPr="00BE5A39" w:rsidRDefault="00E3004A" w:rsidP="00E3004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73DCC1" w14:textId="4AC7DE5D" w:rsidR="008A3CF9" w:rsidRPr="00BE5A39" w:rsidRDefault="00D91982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3E3320C7" w14:textId="77777777" w:rsidR="008A3CF9" w:rsidRPr="00FC79EB" w:rsidRDefault="008A3CF9" w:rsidP="00A21618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4C8040E" w14:textId="77777777" w:rsidR="00D118B0" w:rsidRPr="00BE5A39" w:rsidRDefault="00C93E55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8. </w:t>
      </w:r>
      <w:r w:rsidR="00D118B0" w:rsidRPr="00BE5A3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МОДЕЛ УГОВОРА</w:t>
      </w:r>
    </w:p>
    <w:p w14:paraId="79C56867" w14:textId="77777777" w:rsidR="00A77DCB" w:rsidRPr="00BE5A39" w:rsidRDefault="00A77DCB" w:rsidP="001E13D0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</w:p>
    <w:p w14:paraId="4C0ED65D" w14:textId="3E0E2ECD" w:rsidR="006242B0" w:rsidRPr="00BE5A39" w:rsidRDefault="00744CA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 xml:space="preserve">набавка услуга </w:t>
      </w:r>
      <w:r w:rsidR="00C2390F"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-</w:t>
      </w:r>
      <w:r w:rsidR="00003C33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услуга кетеринга по пројектима и програмским активностима и хотелског смештаја за учеснике наших културно-уметничких догађаја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BE5A39" w:rsidRDefault="008A3CF9" w:rsidP="00B272E5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3114C7" w14:textId="748B986A" w:rsidR="006242B0" w:rsidRPr="00BE5A39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Закључен дана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9A419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sr-Cyrl-RS"/>
        </w:rPr>
        <w:t>4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у Лесковцу између:</w:t>
      </w:r>
    </w:p>
    <w:p w14:paraId="6DC1FC12" w14:textId="77777777" w:rsidR="00BE6F66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1. </w:t>
      </w:r>
      <w:r w:rsidR="00BE6F66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Народна библиотека „Радоје Домановић“, Булевар ослобођења 61 у Лесковцу – матични број 07139900, ПИБ 101912219, коју заступа директор Весна Илић, као наручилац  </w:t>
      </w:r>
    </w:p>
    <w:p w14:paraId="6F4DD236" w14:textId="03CA1D8A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и </w:t>
      </w:r>
    </w:p>
    <w:p w14:paraId="17866724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2.  _____________________________________________, </w:t>
      </w:r>
      <w:proofErr w:type="spellStart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ПИБ ____________________, кога заступа _________________________________, као најповољнији понуђач (у даљем тескту: извршилац услуге).</w:t>
      </w:r>
    </w:p>
    <w:p w14:paraId="6B064990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46313FC2" w14:textId="77777777" w:rsidR="00FC79EB" w:rsidRPr="00BE5A39" w:rsidRDefault="00FC79EB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B41085B" w14:textId="77777777" w:rsidR="006242B0" w:rsidRPr="00BE5A39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Члан 1.</w:t>
      </w:r>
    </w:p>
    <w:p w14:paraId="7BDBF03A" w14:textId="77777777" w:rsidR="00BE6F66" w:rsidRPr="00BE5A39" w:rsidRDefault="00BE6F66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38EA6C64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ПРЕДМЕТ УГОВОРА</w:t>
      </w:r>
    </w:p>
    <w:p w14:paraId="144D105F" w14:textId="337B1287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Предмет овог уговора је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набавка услуга хотела и ресторана односно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кетеринга за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одржавање обука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и конференција по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пројектима и програмским активностима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  <w:r w:rsidR="0046307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према 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понуди понуђача број ______од ____________</w:t>
      </w:r>
      <w:r w:rsidR="0046307A"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9A4190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4</w:t>
      </w:r>
      <w:r w:rsidRPr="00BE5A39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 године која заједно са спецификацијом услуге чини саставни део овог уговора.</w:t>
      </w:r>
    </w:p>
    <w:p w14:paraId="6B79D065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B3CA243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2.</w:t>
      </w:r>
    </w:p>
    <w:p w14:paraId="3F9BCAA5" w14:textId="77777777" w:rsidR="00BE6F66" w:rsidRPr="00BE5A39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029A9A7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BE5A39" w:rsidRDefault="006242B0" w:rsidP="00E321CE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6C465DF9" w:rsidR="006242B0" w:rsidRPr="00BE5A39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реализује услуге кетеринга за одржавање </w:t>
      </w:r>
      <w:r w:rsidR="00A77DC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скупова и програмских активности по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пројект</w:t>
      </w:r>
      <w:r w:rsidR="00A77DC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има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,</w:t>
      </w:r>
    </w:p>
    <w:p w14:paraId="73CE0B03" w14:textId="1472236A" w:rsidR="006242B0" w:rsidRPr="00BE5A39" w:rsidRDefault="006242B0" w:rsidP="006242B0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реализује услуге кетеринга 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 току одржавања </w:t>
      </w:r>
      <w:r w:rsidR="00A77DC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активности које су предвиђене планом.</w:t>
      </w:r>
    </w:p>
    <w:p w14:paraId="586359B7" w14:textId="14164149" w:rsidR="0046307A" w:rsidRPr="00BE5A39" w:rsidRDefault="0046307A" w:rsidP="0046307A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Услуге ће бити извршене према плану и динамици пројекта у периоду 202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834ED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годин</w:t>
      </w:r>
      <w:r w:rsidR="00834ED4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42897105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DC19B45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3.</w:t>
      </w:r>
    </w:p>
    <w:p w14:paraId="776E605C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0738F66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УГОВОРЕНА ВРЕДНОСТ И НАЧИН ПЛАЋАЊА</w:t>
      </w:r>
    </w:p>
    <w:p w14:paraId="4C511E23" w14:textId="10C73B0E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Уговорена вредност извршења услуге 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кетеринга по пројектима и програмским активностима и хотелског смештаја за учеснике наших културно-уметничких догађаја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5EFDF5A3" w14:textId="0538F3AD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4E8F70E" w14:textId="10A62B4E" w:rsidR="0046307A" w:rsidRPr="00BE5A39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1D7FD1E" w14:textId="77777777" w:rsidR="0046307A" w:rsidRPr="00BE5A39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6B9F33B" w14:textId="77777777" w:rsidR="00BE6F66" w:rsidRPr="00BE5A39" w:rsidRDefault="00BE6F66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4FC54EA6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lastRenderedPageBreak/>
        <w:t>Члан 4.</w:t>
      </w:r>
    </w:p>
    <w:p w14:paraId="5F670760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E92DC3F" w14:textId="051E8628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услуге 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смештаја и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кетеринга за едукације и 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конференцију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по пројектима и програмским активностима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''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 о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сталих пратећих односно зависних трошкова набавке (трошкове превоза, паковања, послужиоца, потрошног материјала и сл.).</w:t>
      </w:r>
    </w:p>
    <w:p w14:paraId="331825B8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5.</w:t>
      </w:r>
    </w:p>
    <w:p w14:paraId="406BCC99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294F1BD" w14:textId="0B857C8E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Систем електронских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фактура - 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СЕ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Ф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A734A28" w14:textId="77777777" w:rsidR="0046307A" w:rsidRPr="00BE5A39" w:rsidRDefault="0046307A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70A7F35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6.</w:t>
      </w:r>
    </w:p>
    <w:p w14:paraId="58BED9CA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2CB5FA71" w14:textId="77777777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5A5AB78D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7.</w:t>
      </w:r>
    </w:p>
    <w:p w14:paraId="36B50FBA" w14:textId="77777777" w:rsidR="00BE6F66" w:rsidRPr="00BE5A39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6540898B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ПЕРИОД ВРШЕЊА УСЛУГЕ</w:t>
      </w:r>
    </w:p>
    <w:p w14:paraId="77E973DB" w14:textId="1D5D09FD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Рок за реализацију предметне услуге 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абавк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е</w:t>
      </w:r>
      <w:r w:rsidR="00FC79EB" w:rsidRPr="00FC79EB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кетеринга по пројектима и програмским активностима и хотелског смештаја за учеснике наших културно-уметничких догађаја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ускладити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према динамици пројекта. Реализација услуге предвиђена је у 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периоду 202</w:t>
      </w:r>
      <w:r w:rsidR="009A4190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4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 године.</w:t>
      </w:r>
    </w:p>
    <w:p w14:paraId="520E9B02" w14:textId="5172D261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Обавеза наручиоца је да најави термин одржавања конференција и едукација извршиоцу, најмање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) календарска дана раније од дана одржавања (не дужи од 2 (два) календарска дана) као и тачно време пружања услуга.</w:t>
      </w:r>
    </w:p>
    <w:p w14:paraId="3CFDB0F9" w14:textId="77777777" w:rsidR="00E321CE" w:rsidRPr="00BE5A39" w:rsidRDefault="00E321CE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155D7EB6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8.</w:t>
      </w:r>
    </w:p>
    <w:p w14:paraId="6B7B2336" w14:textId="77777777" w:rsidR="00E321CE" w:rsidRPr="00BE5A39" w:rsidRDefault="00E321CE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3ED2BD92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МЕСТО ВРШЕЊА УСЛУГЕ</w:t>
      </w:r>
    </w:p>
    <w:p w14:paraId="35BF5F62" w14:textId="5130A016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Место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извршења услуге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/испоруке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је у просторијама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32687B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.</w:t>
      </w:r>
    </w:p>
    <w:p w14:paraId="67354418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1822AD5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Члан 9.</w:t>
      </w:r>
    </w:p>
    <w:p w14:paraId="5B291E9F" w14:textId="77777777" w:rsidR="00BE6F66" w:rsidRPr="00BE5A39" w:rsidRDefault="00BE6F66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79B1E63F" w14:textId="77777777" w:rsidR="006242B0" w:rsidRPr="00BE5A39" w:rsidRDefault="006242B0" w:rsidP="00BE6F66">
      <w:pPr>
        <w:pStyle w:val="NoSpacing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b/>
          <w:color w:val="000000" w:themeColor="text1"/>
          <w:sz w:val="24"/>
          <w:szCs w:val="24"/>
          <w:lang w:val="ru-RU"/>
        </w:rPr>
        <w:t>ЗАВРШНЕ ОДРЕДБЕ</w:t>
      </w:r>
    </w:p>
    <w:p w14:paraId="38DAF9EC" w14:textId="77777777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43B29B7D" w14:textId="2336B394" w:rsidR="006242B0" w:rsidRPr="00BE5A39" w:rsidRDefault="006242B0" w:rsidP="00D92A0F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надлежна с лужба </w:t>
      </w:r>
      <w:r w:rsidR="00052CD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Народне библиотеке </w:t>
      </w:r>
      <w:r w:rsidR="00052CD4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Домановић“, Булевар ослобођења 61. у Лесковцу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07D4438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Члан 10.</w:t>
      </w:r>
    </w:p>
    <w:p w14:paraId="70AF043D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5428795" w14:textId="77777777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64581680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5388A19D" w14:textId="77777777" w:rsidR="00BE6F66" w:rsidRPr="00BE5A39" w:rsidRDefault="00BE6F66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</w:pPr>
    </w:p>
    <w:p w14:paraId="22640F42" w14:textId="77777777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Члан 11.</w:t>
      </w:r>
    </w:p>
    <w:p w14:paraId="73AA19E2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AFFB2B" w14:textId="77777777" w:rsidR="006242B0" w:rsidRPr="00BE5A39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Наручилац задржава право једностраног раскида Уговора у случају неуредног испуњења уговорених обавеза од стране Извршиоца.</w:t>
      </w:r>
    </w:p>
    <w:p w14:paraId="7D439B6D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2B4CCAD1" w:rsidR="006242B0" w:rsidRPr="00BE5A39" w:rsidRDefault="006242B0" w:rsidP="006242B0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Члан 1</w:t>
      </w:r>
      <w:r w:rsidR="00FC79EB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648D191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29C68DE" w14:textId="498BE12A" w:rsidR="006242B0" w:rsidRPr="00BE5A39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Овај уговор је сачињен у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4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четири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истоветних примерака од којих наручилац задржава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два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примерка за своје потребе и извршилац услуге </w:t>
      </w:r>
      <w:r w:rsidR="00E321CE"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 (два)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примерка за своје потребе.</w:t>
      </w:r>
    </w:p>
    <w:p w14:paraId="656FC12C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</w:p>
    <w:p w14:paraId="0B529B7D" w14:textId="63B26538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Н А Р</w:t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У Ч И Л А Ц</w:t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         И З В Р Ш И Л А Ц  У С Л У Г Е</w:t>
      </w:r>
    </w:p>
    <w:p w14:paraId="7B23D077" w14:textId="6D6DD097" w:rsidR="006242B0" w:rsidRPr="00BE5A39" w:rsidRDefault="00BE6F66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</w:t>
      </w:r>
      <w:r w:rsidR="006242B0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М. П.</w:t>
      </w:r>
    </w:p>
    <w:p w14:paraId="28015F11" w14:textId="55977219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</w:t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</w:r>
      <w:r w:rsidR="00BE6F66" w:rsidRPr="00BE5A39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ab/>
        <w:t xml:space="preserve">       </w:t>
      </w:r>
      <w:r w:rsidRPr="00BE5A39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BE5A39" w:rsidRDefault="006242B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45BB11" w14:textId="77777777" w:rsidR="006242B0" w:rsidRPr="00BE5A39" w:rsidRDefault="006242B0" w:rsidP="006242B0">
      <w:pPr>
        <w:pStyle w:val="NoSpacing"/>
        <w:jc w:val="both"/>
        <w:rPr>
          <w:rFonts w:cs="Calibri"/>
          <w:color w:val="000000" w:themeColor="text1"/>
          <w:sz w:val="24"/>
          <w:szCs w:val="24"/>
        </w:rPr>
      </w:pPr>
    </w:p>
    <w:p w14:paraId="48262150" w14:textId="77777777" w:rsidR="006242B0" w:rsidRPr="00BE5A39" w:rsidRDefault="006242B0" w:rsidP="006242B0">
      <w:pPr>
        <w:pStyle w:val="NoSpacing"/>
        <w:jc w:val="both"/>
        <w:rPr>
          <w:rFonts w:cs="Calibri"/>
          <w:color w:val="000000" w:themeColor="text1"/>
          <w:sz w:val="24"/>
          <w:szCs w:val="24"/>
        </w:rPr>
      </w:pPr>
    </w:p>
    <w:p w14:paraId="79D8E55C" w14:textId="77777777" w:rsidR="006242B0" w:rsidRPr="00BE5A39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ru-RU"/>
        </w:rPr>
      </w:pPr>
      <w:r w:rsidRPr="00BE5A39">
        <w:rPr>
          <w:rFonts w:ascii="Times New Roman" w:hAnsi="Times New Roman" w:cs="Times New Roman"/>
          <w:color w:val="000000" w:themeColor="text1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23ED716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FCE41A7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6B99BA1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99441FC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7B439DD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81C9A8B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6C61965E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76D2861D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56FEB05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197C242" w14:textId="77777777" w:rsidR="006242B0" w:rsidRPr="00BE5A39" w:rsidRDefault="006242B0" w:rsidP="006242B0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1928D099" w14:textId="77777777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4DD73481" w14:textId="77777777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5406182C" w14:textId="77777777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08DA2BA0" w14:textId="77777777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34C85239" w14:textId="77777777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p w14:paraId="24B5EEDF" w14:textId="12A69F55" w:rsidR="00215D74" w:rsidRPr="00BE5A39" w:rsidRDefault="00215D74" w:rsidP="00A21618">
      <w:pPr>
        <w:pStyle w:val="NoSpacing"/>
        <w:jc w:val="both"/>
        <w:rPr>
          <w:rFonts w:eastAsia="Times New Roman" w:cstheme="minorHAnsi"/>
          <w:color w:val="000000" w:themeColor="text1"/>
          <w:sz w:val="24"/>
          <w:szCs w:val="24"/>
          <w:u w:val="single"/>
        </w:rPr>
      </w:pPr>
    </w:p>
    <w:sectPr w:rsidR="00215D74" w:rsidRPr="00BE5A39" w:rsidSect="00A21618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DB11A6" w14:textId="77777777" w:rsidR="0040442B" w:rsidRDefault="0040442B" w:rsidP="00AD6B21">
      <w:pPr>
        <w:spacing w:after="0" w:line="240" w:lineRule="auto"/>
      </w:pPr>
      <w:r>
        <w:separator/>
      </w:r>
    </w:p>
  </w:endnote>
  <w:endnote w:type="continuationSeparator" w:id="0">
    <w:p w14:paraId="3165CBCB" w14:textId="77777777" w:rsidR="0040442B" w:rsidRDefault="0040442B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BFB089" w14:textId="77777777" w:rsidR="00B47D00" w:rsidRDefault="00B47D00" w:rsidP="00215D74">
    <w:pPr>
      <w:pStyle w:val="Footer"/>
    </w:pPr>
  </w:p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EFADF0" w14:textId="77777777" w:rsidR="0040442B" w:rsidRDefault="0040442B" w:rsidP="00AD6B21">
      <w:pPr>
        <w:spacing w:after="0" w:line="240" w:lineRule="auto"/>
      </w:pPr>
      <w:r>
        <w:separator/>
      </w:r>
    </w:p>
  </w:footnote>
  <w:footnote w:type="continuationSeparator" w:id="0">
    <w:p w14:paraId="70B41274" w14:textId="77777777" w:rsidR="0040442B" w:rsidRDefault="0040442B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148"/>
    <w:rsid w:val="00015D6B"/>
    <w:rsid w:val="00016CDE"/>
    <w:rsid w:val="000213ED"/>
    <w:rsid w:val="00025BA3"/>
    <w:rsid w:val="0002670C"/>
    <w:rsid w:val="000277FC"/>
    <w:rsid w:val="0004540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B47C1"/>
    <w:rsid w:val="000B5581"/>
    <w:rsid w:val="000B713E"/>
    <w:rsid w:val="000B7196"/>
    <w:rsid w:val="000D4C4E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F15AE"/>
    <w:rsid w:val="001F6E9D"/>
    <w:rsid w:val="001F6F3B"/>
    <w:rsid w:val="00200127"/>
    <w:rsid w:val="00215D74"/>
    <w:rsid w:val="00223028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70D3"/>
    <w:rsid w:val="002B712A"/>
    <w:rsid w:val="002C2240"/>
    <w:rsid w:val="002D0FEB"/>
    <w:rsid w:val="002D13EB"/>
    <w:rsid w:val="002D22FF"/>
    <w:rsid w:val="002D74B6"/>
    <w:rsid w:val="002E1E5E"/>
    <w:rsid w:val="002E4E06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524B"/>
    <w:rsid w:val="0032687B"/>
    <w:rsid w:val="003356C5"/>
    <w:rsid w:val="00345CB3"/>
    <w:rsid w:val="00354FEF"/>
    <w:rsid w:val="00365A69"/>
    <w:rsid w:val="00375C4B"/>
    <w:rsid w:val="003770DC"/>
    <w:rsid w:val="003A4FC5"/>
    <w:rsid w:val="003A5653"/>
    <w:rsid w:val="003A77D5"/>
    <w:rsid w:val="003B2136"/>
    <w:rsid w:val="003B281E"/>
    <w:rsid w:val="003D0DCF"/>
    <w:rsid w:val="003D7715"/>
    <w:rsid w:val="003D7C50"/>
    <w:rsid w:val="003E048D"/>
    <w:rsid w:val="003F17C1"/>
    <w:rsid w:val="0040442B"/>
    <w:rsid w:val="00410258"/>
    <w:rsid w:val="004104D9"/>
    <w:rsid w:val="00420CFF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3120E"/>
    <w:rsid w:val="00536EF4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928EF"/>
    <w:rsid w:val="005A3186"/>
    <w:rsid w:val="005A52A1"/>
    <w:rsid w:val="005A6BBF"/>
    <w:rsid w:val="005B108C"/>
    <w:rsid w:val="005B4161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B98"/>
    <w:rsid w:val="00674B07"/>
    <w:rsid w:val="00676186"/>
    <w:rsid w:val="006907B1"/>
    <w:rsid w:val="00691496"/>
    <w:rsid w:val="006924E6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372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B1546"/>
    <w:rsid w:val="007B68C3"/>
    <w:rsid w:val="007C0EB2"/>
    <w:rsid w:val="007C1CD5"/>
    <w:rsid w:val="007C4C24"/>
    <w:rsid w:val="007C724F"/>
    <w:rsid w:val="007D023D"/>
    <w:rsid w:val="007D363C"/>
    <w:rsid w:val="007D5FDD"/>
    <w:rsid w:val="007E5FF4"/>
    <w:rsid w:val="007F684C"/>
    <w:rsid w:val="007F68F4"/>
    <w:rsid w:val="008009F0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4ED4"/>
    <w:rsid w:val="008355A7"/>
    <w:rsid w:val="0084128A"/>
    <w:rsid w:val="00842DFB"/>
    <w:rsid w:val="008505AC"/>
    <w:rsid w:val="00854C2B"/>
    <w:rsid w:val="008556A1"/>
    <w:rsid w:val="00864A54"/>
    <w:rsid w:val="008673CE"/>
    <w:rsid w:val="00870B1D"/>
    <w:rsid w:val="008773E2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1135D"/>
    <w:rsid w:val="0091233A"/>
    <w:rsid w:val="00917D4F"/>
    <w:rsid w:val="00927BBC"/>
    <w:rsid w:val="009338D4"/>
    <w:rsid w:val="009573E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A21D5"/>
    <w:rsid w:val="009A4190"/>
    <w:rsid w:val="009A6EF6"/>
    <w:rsid w:val="009A7285"/>
    <w:rsid w:val="009A7A5F"/>
    <w:rsid w:val="009A7D6C"/>
    <w:rsid w:val="009C450E"/>
    <w:rsid w:val="009C54C8"/>
    <w:rsid w:val="009D4910"/>
    <w:rsid w:val="009E0165"/>
    <w:rsid w:val="009E08E3"/>
    <w:rsid w:val="009E769B"/>
    <w:rsid w:val="009E7A36"/>
    <w:rsid w:val="009F193E"/>
    <w:rsid w:val="009F1AB4"/>
    <w:rsid w:val="009F75D7"/>
    <w:rsid w:val="00A00857"/>
    <w:rsid w:val="00A04B1F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7DCB"/>
    <w:rsid w:val="00A86352"/>
    <w:rsid w:val="00A8754B"/>
    <w:rsid w:val="00A9386E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3C3F"/>
    <w:rsid w:val="00B272E5"/>
    <w:rsid w:val="00B35E80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B1105"/>
    <w:rsid w:val="00BC3468"/>
    <w:rsid w:val="00BD53C2"/>
    <w:rsid w:val="00BD54B0"/>
    <w:rsid w:val="00BE1B76"/>
    <w:rsid w:val="00BE5753"/>
    <w:rsid w:val="00BE5A39"/>
    <w:rsid w:val="00BE6F66"/>
    <w:rsid w:val="00BF23F9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16A4"/>
    <w:rsid w:val="00C92BE7"/>
    <w:rsid w:val="00C93E55"/>
    <w:rsid w:val="00C94691"/>
    <w:rsid w:val="00C94875"/>
    <w:rsid w:val="00CA1AB8"/>
    <w:rsid w:val="00CA59FF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34975"/>
    <w:rsid w:val="00D4329D"/>
    <w:rsid w:val="00D45395"/>
    <w:rsid w:val="00D4769C"/>
    <w:rsid w:val="00D539B8"/>
    <w:rsid w:val="00D556ED"/>
    <w:rsid w:val="00D60EE1"/>
    <w:rsid w:val="00D73915"/>
    <w:rsid w:val="00D84DE2"/>
    <w:rsid w:val="00D904F6"/>
    <w:rsid w:val="00D91982"/>
    <w:rsid w:val="00D92A0F"/>
    <w:rsid w:val="00D92BEE"/>
    <w:rsid w:val="00DA0D25"/>
    <w:rsid w:val="00DA19E8"/>
    <w:rsid w:val="00DA3949"/>
    <w:rsid w:val="00DB2C0F"/>
    <w:rsid w:val="00DC1A11"/>
    <w:rsid w:val="00DC71B0"/>
    <w:rsid w:val="00DD40AD"/>
    <w:rsid w:val="00DD5A4D"/>
    <w:rsid w:val="00DE6AA0"/>
    <w:rsid w:val="00DF30AA"/>
    <w:rsid w:val="00DF5439"/>
    <w:rsid w:val="00DF59B0"/>
    <w:rsid w:val="00DF7C4C"/>
    <w:rsid w:val="00DF7DF7"/>
    <w:rsid w:val="00E01EDD"/>
    <w:rsid w:val="00E27AE3"/>
    <w:rsid w:val="00E3004A"/>
    <w:rsid w:val="00E32080"/>
    <w:rsid w:val="00E321CE"/>
    <w:rsid w:val="00E33131"/>
    <w:rsid w:val="00E40617"/>
    <w:rsid w:val="00E415CE"/>
    <w:rsid w:val="00E476D2"/>
    <w:rsid w:val="00E50C57"/>
    <w:rsid w:val="00E5286A"/>
    <w:rsid w:val="00E53BAB"/>
    <w:rsid w:val="00E56A49"/>
    <w:rsid w:val="00E57788"/>
    <w:rsid w:val="00E62C04"/>
    <w:rsid w:val="00E726EB"/>
    <w:rsid w:val="00E72781"/>
    <w:rsid w:val="00E740F2"/>
    <w:rsid w:val="00E77BC6"/>
    <w:rsid w:val="00E80A7D"/>
    <w:rsid w:val="00E81160"/>
    <w:rsid w:val="00E85E23"/>
    <w:rsid w:val="00E872E8"/>
    <w:rsid w:val="00E901BA"/>
    <w:rsid w:val="00E9092F"/>
    <w:rsid w:val="00E9303E"/>
    <w:rsid w:val="00E951B2"/>
    <w:rsid w:val="00EA1F61"/>
    <w:rsid w:val="00EA27F2"/>
    <w:rsid w:val="00EA5C2D"/>
    <w:rsid w:val="00EB01A7"/>
    <w:rsid w:val="00EB0A42"/>
    <w:rsid w:val="00EC3A67"/>
    <w:rsid w:val="00EC5F8D"/>
    <w:rsid w:val="00EC641B"/>
    <w:rsid w:val="00EE26F3"/>
    <w:rsid w:val="00EF3D5A"/>
    <w:rsid w:val="00EF4E15"/>
    <w:rsid w:val="00F01142"/>
    <w:rsid w:val="00F016C9"/>
    <w:rsid w:val="00F10AD8"/>
    <w:rsid w:val="00F11D0E"/>
    <w:rsid w:val="00F149E0"/>
    <w:rsid w:val="00F174BB"/>
    <w:rsid w:val="00F228B0"/>
    <w:rsid w:val="00F278F8"/>
    <w:rsid w:val="00F3578B"/>
    <w:rsid w:val="00F3706D"/>
    <w:rsid w:val="00F3711A"/>
    <w:rsid w:val="00F42DAB"/>
    <w:rsid w:val="00F43B92"/>
    <w:rsid w:val="00F501F6"/>
    <w:rsid w:val="00F7214F"/>
    <w:rsid w:val="00F7281D"/>
    <w:rsid w:val="00F73BC8"/>
    <w:rsid w:val="00F74A06"/>
    <w:rsid w:val="00F74C7D"/>
    <w:rsid w:val="00F74D03"/>
    <w:rsid w:val="00F75971"/>
    <w:rsid w:val="00FC79EB"/>
    <w:rsid w:val="00FD2632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ebojsakrstic@nbleskovac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BB9FAD-6B51-4B7B-90FB-1C8A45A89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15</Pages>
  <Words>3415</Words>
  <Characters>19466</Characters>
  <Application>Microsoft Office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3</cp:revision>
  <cp:lastPrinted>2023-01-19T08:56:00Z</cp:lastPrinted>
  <dcterms:created xsi:type="dcterms:W3CDTF">2024-02-13T08:06:00Z</dcterms:created>
  <dcterms:modified xsi:type="dcterms:W3CDTF">2024-02-13T08:23:00Z</dcterms:modified>
</cp:coreProperties>
</file>